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DFE" w:rsidRPr="004514CF" w:rsidRDefault="003F4DFE" w:rsidP="003F4DFE">
      <w:pPr>
        <w:pStyle w:val="22"/>
        <w:jc w:val="center"/>
        <w:rPr>
          <w:rFonts w:ascii="Times New Roman" w:hAnsi="Times New Roman"/>
          <w:b/>
          <w:sz w:val="24"/>
          <w:szCs w:val="24"/>
        </w:rPr>
      </w:pPr>
    </w:p>
    <w:p w:rsidR="003F4DFE" w:rsidRPr="004514CF" w:rsidRDefault="003F4DFE" w:rsidP="003F4DFE">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РОССИЙСКАЯ ФЕДЕРАЦИЯ</w:t>
      </w:r>
    </w:p>
    <w:p w:rsidR="003F4DFE" w:rsidRPr="004514CF" w:rsidRDefault="003F4DFE" w:rsidP="003F4DFE">
      <w:pPr>
        <w:pStyle w:val="a3"/>
        <w:ind w:right="-851"/>
        <w:jc w:val="center"/>
        <w:rPr>
          <w:rFonts w:ascii="Times New Roman" w:eastAsia="Times New Roman" w:hAnsi="Times New Roman" w:cs="Times New Roman"/>
          <w:b/>
          <w:sz w:val="24"/>
          <w:szCs w:val="24"/>
        </w:rPr>
      </w:pPr>
    </w:p>
    <w:p w:rsidR="003F4DFE" w:rsidRPr="004514CF" w:rsidRDefault="003F4DFE" w:rsidP="003F4DFE">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ОРЛОВСКАЯ ОБЛАСТЬ</w:t>
      </w:r>
    </w:p>
    <w:p w:rsidR="003F4DFE" w:rsidRPr="004514CF" w:rsidRDefault="003F4DFE" w:rsidP="003F4DFE">
      <w:pPr>
        <w:pStyle w:val="a3"/>
        <w:ind w:right="-851"/>
        <w:jc w:val="center"/>
        <w:rPr>
          <w:rFonts w:ascii="Times New Roman" w:eastAsia="Times New Roman" w:hAnsi="Times New Roman" w:cs="Times New Roman"/>
          <w:b/>
          <w:sz w:val="24"/>
          <w:szCs w:val="24"/>
        </w:rPr>
      </w:pPr>
    </w:p>
    <w:p w:rsidR="003F4DFE" w:rsidRPr="004514CF" w:rsidRDefault="003F4DFE" w:rsidP="003F4DFE">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МЦЕНСКИЙ ГОРОДСКОЙ СОВЕТ НАРОДНЫХ ДЕПУТАТОВ</w:t>
      </w:r>
    </w:p>
    <w:p w:rsidR="003F4DFE" w:rsidRPr="004514CF" w:rsidRDefault="003F4DFE" w:rsidP="003F4DFE">
      <w:pPr>
        <w:pStyle w:val="a3"/>
        <w:ind w:right="-851"/>
        <w:jc w:val="center"/>
        <w:rPr>
          <w:rFonts w:ascii="Times New Roman" w:eastAsia="Times New Roman" w:hAnsi="Times New Roman" w:cs="Times New Roman"/>
          <w:b/>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РЕШЕНИЕ</w:t>
      </w: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1"/>
        <w:jc w:val="both"/>
        <w:rPr>
          <w:rFonts w:ascii="Times New Roman" w:eastAsia="Times New Roman" w:hAnsi="Times New Roman" w:cs="Times New Roman"/>
          <w:sz w:val="24"/>
          <w:szCs w:val="24"/>
        </w:rPr>
      </w:pPr>
      <w:r>
        <w:rPr>
          <w:rFonts w:ascii="Times New Roman" w:hAnsi="Times New Roman" w:cs="Times New Roman"/>
          <w:sz w:val="24"/>
          <w:szCs w:val="24"/>
        </w:rPr>
        <w:t>21</w:t>
      </w:r>
      <w:r w:rsidRPr="004514CF">
        <w:rPr>
          <w:rFonts w:ascii="Times New Roman" w:hAnsi="Times New Roman" w:cs="Times New Roman"/>
          <w:sz w:val="24"/>
          <w:szCs w:val="24"/>
        </w:rPr>
        <w:t xml:space="preserve"> феврал</w:t>
      </w:r>
      <w:r w:rsidRPr="004514CF">
        <w:rPr>
          <w:rFonts w:ascii="Times New Roman" w:eastAsia="Times New Roman" w:hAnsi="Times New Roman" w:cs="Times New Roman"/>
          <w:sz w:val="24"/>
          <w:szCs w:val="24"/>
        </w:rPr>
        <w:t>я 202</w:t>
      </w:r>
      <w:r>
        <w:rPr>
          <w:rFonts w:ascii="Times New Roman" w:eastAsia="Times New Roman" w:hAnsi="Times New Roman" w:cs="Times New Roman"/>
          <w:sz w:val="24"/>
          <w:szCs w:val="24"/>
        </w:rPr>
        <w:t>5</w:t>
      </w:r>
      <w:r w:rsidRPr="004514CF">
        <w:rPr>
          <w:rFonts w:ascii="Times New Roman" w:eastAsia="Times New Roman" w:hAnsi="Times New Roman" w:cs="Times New Roman"/>
          <w:sz w:val="24"/>
          <w:szCs w:val="24"/>
        </w:rPr>
        <w:t xml:space="preserve"> года                                                                                         № </w:t>
      </w:r>
      <w:r>
        <w:rPr>
          <w:rFonts w:ascii="Times New Roman" w:eastAsia="Times New Roman" w:hAnsi="Times New Roman" w:cs="Times New Roman"/>
          <w:sz w:val="24"/>
          <w:szCs w:val="24"/>
        </w:rPr>
        <w:t>47</w:t>
      </w:r>
      <w:r w:rsidRPr="004514CF">
        <w:rPr>
          <w:rFonts w:ascii="Times New Roman" w:eastAsia="Times New Roman" w:hAnsi="Times New Roman" w:cs="Times New Roman"/>
          <w:sz w:val="24"/>
          <w:szCs w:val="24"/>
        </w:rPr>
        <w:t>/</w:t>
      </w:r>
      <w:r w:rsidR="00363FF3">
        <w:rPr>
          <w:rFonts w:ascii="Times New Roman" w:eastAsia="Times New Roman" w:hAnsi="Times New Roman" w:cs="Times New Roman"/>
          <w:sz w:val="24"/>
          <w:szCs w:val="24"/>
        </w:rPr>
        <w:t>528</w:t>
      </w:r>
      <w:r w:rsidRPr="004514CF">
        <w:rPr>
          <w:rFonts w:ascii="Times New Roman" w:eastAsia="Times New Roman" w:hAnsi="Times New Roman" w:cs="Times New Roman"/>
          <w:sz w:val="24"/>
          <w:szCs w:val="24"/>
        </w:rPr>
        <w:t xml:space="preserve"> – ГС</w:t>
      </w:r>
    </w:p>
    <w:p w:rsidR="003F4DFE" w:rsidRPr="004514CF" w:rsidRDefault="003F4DFE" w:rsidP="003F4DFE">
      <w:pPr>
        <w:pStyle w:val="a3"/>
        <w:ind w:right="-851"/>
        <w:jc w:val="both"/>
        <w:rPr>
          <w:rStyle w:val="17"/>
        </w:rPr>
      </w:pPr>
    </w:p>
    <w:p w:rsidR="003F4DFE" w:rsidRPr="004514CF" w:rsidRDefault="003F4DFE" w:rsidP="003F4DFE">
      <w:pPr>
        <w:pStyle w:val="a3"/>
        <w:ind w:right="4253"/>
        <w:jc w:val="both"/>
        <w:rPr>
          <w:rFonts w:ascii="Times New Roman" w:hAnsi="Times New Roman" w:cs="Times New Roman"/>
          <w:b/>
          <w:sz w:val="24"/>
          <w:szCs w:val="24"/>
        </w:rPr>
      </w:pPr>
      <w:r w:rsidRPr="004514CF">
        <w:rPr>
          <w:rFonts w:ascii="Times New Roman" w:hAnsi="Times New Roman" w:cs="Times New Roman"/>
          <w:b/>
          <w:sz w:val="24"/>
          <w:szCs w:val="24"/>
          <w:lang w:eastAsia="ar-SA"/>
        </w:rPr>
        <w:t>Об отчете начальника межмуниципального отдела МВД России «</w:t>
      </w:r>
      <w:proofErr w:type="spellStart"/>
      <w:r w:rsidRPr="004514CF">
        <w:rPr>
          <w:rFonts w:ascii="Times New Roman" w:hAnsi="Times New Roman" w:cs="Times New Roman"/>
          <w:b/>
          <w:sz w:val="24"/>
          <w:szCs w:val="24"/>
          <w:lang w:eastAsia="ar-SA"/>
        </w:rPr>
        <w:t>Мценский</w:t>
      </w:r>
      <w:proofErr w:type="spellEnd"/>
      <w:r w:rsidRPr="004514CF">
        <w:rPr>
          <w:rFonts w:ascii="Times New Roman" w:hAnsi="Times New Roman" w:cs="Times New Roman"/>
          <w:b/>
          <w:sz w:val="24"/>
          <w:szCs w:val="24"/>
          <w:lang w:eastAsia="ar-SA"/>
        </w:rPr>
        <w:t>» о</w:t>
      </w:r>
      <w:r>
        <w:rPr>
          <w:rFonts w:ascii="Times New Roman" w:hAnsi="Times New Roman" w:cs="Times New Roman"/>
          <w:b/>
          <w:sz w:val="24"/>
          <w:szCs w:val="24"/>
          <w:lang w:eastAsia="ar-SA"/>
        </w:rPr>
        <w:t xml:space="preserve"> результатах </w:t>
      </w:r>
      <w:r w:rsidRPr="004514CF">
        <w:rPr>
          <w:rFonts w:ascii="Times New Roman" w:hAnsi="Times New Roman" w:cs="Times New Roman"/>
          <w:b/>
          <w:sz w:val="24"/>
          <w:szCs w:val="24"/>
          <w:lang w:eastAsia="ar-SA"/>
        </w:rPr>
        <w:t xml:space="preserve"> оперативно-служебной деятельности межмуниципального отдела МВД России «</w:t>
      </w:r>
      <w:proofErr w:type="spellStart"/>
      <w:r w:rsidRPr="004514CF">
        <w:rPr>
          <w:rFonts w:ascii="Times New Roman" w:hAnsi="Times New Roman" w:cs="Times New Roman"/>
          <w:b/>
          <w:sz w:val="24"/>
          <w:szCs w:val="24"/>
          <w:lang w:eastAsia="ar-SA"/>
        </w:rPr>
        <w:t>Мценский</w:t>
      </w:r>
      <w:proofErr w:type="spellEnd"/>
      <w:r w:rsidRPr="004514CF">
        <w:rPr>
          <w:rFonts w:ascii="Times New Roman" w:hAnsi="Times New Roman" w:cs="Times New Roman"/>
          <w:b/>
          <w:sz w:val="24"/>
          <w:szCs w:val="24"/>
          <w:lang w:eastAsia="ar-SA"/>
        </w:rPr>
        <w:t>» за 202</w:t>
      </w:r>
      <w:r>
        <w:rPr>
          <w:rFonts w:ascii="Times New Roman" w:hAnsi="Times New Roman" w:cs="Times New Roman"/>
          <w:b/>
          <w:sz w:val="24"/>
          <w:szCs w:val="24"/>
          <w:lang w:eastAsia="ar-SA"/>
        </w:rPr>
        <w:t>4</w:t>
      </w:r>
      <w:r w:rsidRPr="004514CF">
        <w:rPr>
          <w:rFonts w:ascii="Times New Roman" w:hAnsi="Times New Roman" w:cs="Times New Roman"/>
          <w:b/>
          <w:sz w:val="24"/>
          <w:szCs w:val="24"/>
          <w:lang w:eastAsia="ar-SA"/>
        </w:rPr>
        <w:t xml:space="preserve"> год</w:t>
      </w:r>
    </w:p>
    <w:p w:rsidR="003F4DFE" w:rsidRPr="004514CF" w:rsidRDefault="003F4DFE" w:rsidP="003F4DFE">
      <w:pPr>
        <w:pStyle w:val="a3"/>
        <w:ind w:right="-851"/>
        <w:jc w:val="both"/>
        <w:rPr>
          <w:rFonts w:ascii="Times New Roman" w:eastAsia="Times New Roman" w:hAnsi="Times New Roman" w:cs="Times New Roman"/>
          <w:sz w:val="24"/>
          <w:szCs w:val="24"/>
        </w:rPr>
      </w:pPr>
      <w:r w:rsidRPr="004514CF">
        <w:rPr>
          <w:rFonts w:ascii="Times New Roman" w:eastAsia="Times New Roman" w:hAnsi="Times New Roman" w:cs="Times New Roman"/>
          <w:sz w:val="24"/>
          <w:szCs w:val="24"/>
        </w:rPr>
        <w:tab/>
      </w:r>
    </w:p>
    <w:p w:rsidR="003F4DFE" w:rsidRPr="004514CF" w:rsidRDefault="003F4DFE" w:rsidP="003F4DFE">
      <w:pPr>
        <w:pStyle w:val="a3"/>
        <w:ind w:right="-851"/>
        <w:jc w:val="both"/>
        <w:rPr>
          <w:rStyle w:val="17"/>
          <w:b/>
        </w:rPr>
      </w:pPr>
    </w:p>
    <w:p w:rsidR="003F4DFE" w:rsidRPr="004514CF" w:rsidRDefault="003F4DFE" w:rsidP="003F4DFE">
      <w:pPr>
        <w:pStyle w:val="Standard"/>
        <w:numPr>
          <w:ilvl w:val="0"/>
          <w:numId w:val="25"/>
        </w:numPr>
        <w:tabs>
          <w:tab w:val="clear" w:pos="0"/>
          <w:tab w:val="left" w:pos="9195"/>
        </w:tabs>
        <w:autoSpaceDN/>
        <w:ind w:left="0" w:firstLine="0"/>
        <w:jc w:val="both"/>
        <w:rPr>
          <w:rFonts w:eastAsia="Times New Roman" w:cs="Times New Roman"/>
        </w:rPr>
      </w:pPr>
      <w:r w:rsidRPr="004514CF">
        <w:rPr>
          <w:rFonts w:eastAsia="Times New Roman" w:cs="Times New Roman"/>
        </w:rPr>
        <w:t xml:space="preserve">           </w:t>
      </w:r>
      <w:proofErr w:type="gramStart"/>
      <w:r w:rsidRPr="004514CF">
        <w:rPr>
          <w:rFonts w:eastAsia="Times New Roman" w:cs="Times New Roman"/>
        </w:rPr>
        <w:t xml:space="preserve">Рассмотрев </w:t>
      </w:r>
      <w:r w:rsidRPr="004514CF">
        <w:rPr>
          <w:rFonts w:cs="Times New Roman"/>
          <w:lang w:eastAsia="ar-SA"/>
        </w:rPr>
        <w:t>отчет начальника межмуниципального отдела МВД России «</w:t>
      </w:r>
      <w:proofErr w:type="spellStart"/>
      <w:r w:rsidRPr="004514CF">
        <w:rPr>
          <w:rFonts w:cs="Times New Roman"/>
          <w:lang w:eastAsia="ar-SA"/>
        </w:rPr>
        <w:t>Мценский</w:t>
      </w:r>
      <w:proofErr w:type="spellEnd"/>
      <w:r w:rsidRPr="004514CF">
        <w:rPr>
          <w:rFonts w:cs="Times New Roman"/>
          <w:lang w:eastAsia="ar-SA"/>
        </w:rPr>
        <w:t xml:space="preserve">» А.И. </w:t>
      </w:r>
      <w:proofErr w:type="spellStart"/>
      <w:r w:rsidRPr="004514CF">
        <w:rPr>
          <w:rFonts w:cs="Times New Roman"/>
          <w:lang w:eastAsia="ar-SA"/>
        </w:rPr>
        <w:t>Кабацкова</w:t>
      </w:r>
      <w:proofErr w:type="spellEnd"/>
      <w:r w:rsidRPr="004514CF">
        <w:rPr>
          <w:rFonts w:cs="Times New Roman"/>
          <w:lang w:eastAsia="ar-SA"/>
        </w:rPr>
        <w:t xml:space="preserve"> о</w:t>
      </w:r>
      <w:r>
        <w:rPr>
          <w:rFonts w:cs="Times New Roman"/>
          <w:lang w:eastAsia="ar-SA"/>
        </w:rPr>
        <w:t xml:space="preserve"> результатах</w:t>
      </w:r>
      <w:r w:rsidRPr="004514CF">
        <w:rPr>
          <w:rFonts w:cs="Times New Roman"/>
          <w:lang w:eastAsia="ar-SA"/>
        </w:rPr>
        <w:t xml:space="preserve"> оперативно-служебной деятельности межмуниципального отдела МВД России «</w:t>
      </w:r>
      <w:proofErr w:type="spellStart"/>
      <w:r w:rsidRPr="004514CF">
        <w:rPr>
          <w:rFonts w:cs="Times New Roman"/>
          <w:lang w:eastAsia="ar-SA"/>
        </w:rPr>
        <w:t>Мценский</w:t>
      </w:r>
      <w:proofErr w:type="spellEnd"/>
      <w:r w:rsidRPr="004514CF">
        <w:rPr>
          <w:rFonts w:cs="Times New Roman"/>
          <w:lang w:eastAsia="ar-SA"/>
        </w:rPr>
        <w:t>» за 202</w:t>
      </w:r>
      <w:r>
        <w:rPr>
          <w:rFonts w:cs="Times New Roman"/>
          <w:lang w:eastAsia="ar-SA"/>
        </w:rPr>
        <w:t>4</w:t>
      </w:r>
      <w:r w:rsidRPr="004514CF">
        <w:rPr>
          <w:rFonts w:cs="Times New Roman"/>
          <w:lang w:eastAsia="ar-SA"/>
        </w:rPr>
        <w:t xml:space="preserve"> год, </w:t>
      </w:r>
      <w:r>
        <w:rPr>
          <w:rFonts w:cs="Times New Roman"/>
          <w:lang w:eastAsia="ar-SA"/>
        </w:rPr>
        <w:t xml:space="preserve">в соответствии </w:t>
      </w:r>
      <w:r w:rsidRPr="00770B09">
        <w:rPr>
          <w:rFonts w:eastAsiaTheme="minorHAnsi"/>
          <w:lang w:eastAsia="en-US"/>
        </w:rPr>
        <w:t xml:space="preserve">с </w:t>
      </w:r>
      <w:hyperlink r:id="rId6" w:history="1">
        <w:r w:rsidRPr="00770B09">
          <w:rPr>
            <w:rFonts w:eastAsiaTheme="minorHAnsi"/>
            <w:lang w:eastAsia="en-US"/>
          </w:rPr>
          <w:t>приказом</w:t>
        </w:r>
      </w:hyperlink>
      <w:r w:rsidRPr="00770B09">
        <w:rPr>
          <w:rFonts w:eastAsiaTheme="minorHAnsi"/>
          <w:lang w:eastAsia="en-US"/>
        </w:rPr>
        <w:t xml:space="preserve"> МВД России от 26 декабря 2023 года № 1011 «Об утверждении Инструкции по организации и проведению отчетов должностных лиц территориальных органов МВД России»</w:t>
      </w:r>
      <w:r w:rsidRPr="004514CF">
        <w:rPr>
          <w:rFonts w:eastAsia="Times New Roman" w:cs="Times New Roman"/>
        </w:rPr>
        <w:t>,</w:t>
      </w:r>
      <w:r w:rsidR="006F0A4D">
        <w:rPr>
          <w:rFonts w:eastAsia="Times New Roman" w:cs="Times New Roman"/>
        </w:rPr>
        <w:t xml:space="preserve"> частью 1 статьи 43 Устава городского округа  город Мценск Орловской области</w:t>
      </w:r>
      <w:proofErr w:type="gramEnd"/>
      <w:r w:rsidR="006F0A4D">
        <w:rPr>
          <w:rFonts w:eastAsia="Times New Roman" w:cs="Times New Roman"/>
        </w:rPr>
        <w:t>,</w:t>
      </w:r>
      <w:r w:rsidRPr="004514CF">
        <w:rPr>
          <w:rFonts w:eastAsia="Times New Roman" w:cs="Times New Roman"/>
        </w:rPr>
        <w:t xml:space="preserve"> </w:t>
      </w:r>
      <w:proofErr w:type="spellStart"/>
      <w:r w:rsidRPr="004514CF">
        <w:t>Мценский</w:t>
      </w:r>
      <w:proofErr w:type="spellEnd"/>
      <w:r w:rsidRPr="004514CF">
        <w:t xml:space="preserve"> городской Совет народных депутатов</w:t>
      </w:r>
    </w:p>
    <w:p w:rsidR="003F4DFE" w:rsidRPr="004514CF" w:rsidRDefault="003F4DFE" w:rsidP="003F4DFE">
      <w:pPr>
        <w:pStyle w:val="Standard"/>
        <w:numPr>
          <w:ilvl w:val="0"/>
          <w:numId w:val="25"/>
        </w:numPr>
        <w:tabs>
          <w:tab w:val="left" w:pos="9195"/>
        </w:tabs>
        <w:autoSpaceDN/>
        <w:ind w:left="0" w:firstLine="0"/>
        <w:jc w:val="both"/>
        <w:rPr>
          <w:rFonts w:eastAsia="Times New Roman" w:cs="Times New Roman"/>
        </w:rPr>
      </w:pPr>
    </w:p>
    <w:p w:rsidR="003F4DFE" w:rsidRPr="004514CF" w:rsidRDefault="003F4DFE" w:rsidP="003F4DFE">
      <w:pPr>
        <w:pStyle w:val="Standard"/>
        <w:numPr>
          <w:ilvl w:val="0"/>
          <w:numId w:val="25"/>
        </w:numPr>
        <w:tabs>
          <w:tab w:val="left" w:pos="9195"/>
        </w:tabs>
        <w:autoSpaceDN/>
        <w:ind w:left="0" w:firstLine="0"/>
        <w:jc w:val="center"/>
        <w:rPr>
          <w:rFonts w:eastAsia="Times New Roman" w:cs="Times New Roman"/>
          <w:b/>
        </w:rPr>
      </w:pPr>
      <w:r w:rsidRPr="004514CF">
        <w:rPr>
          <w:b/>
        </w:rPr>
        <w:t>РЕШИЛ:</w:t>
      </w:r>
    </w:p>
    <w:p w:rsidR="003F4DFE" w:rsidRPr="004514CF" w:rsidRDefault="003F4DFE" w:rsidP="003F4DFE">
      <w:pPr>
        <w:pStyle w:val="Standard"/>
        <w:tabs>
          <w:tab w:val="center" w:pos="4819"/>
        </w:tabs>
        <w:rPr>
          <w:rFonts w:eastAsia="Times New Roman" w:cs="Times New Roman"/>
          <w:b/>
        </w:rPr>
      </w:pPr>
    </w:p>
    <w:p w:rsidR="003F4DFE" w:rsidRPr="004514CF" w:rsidRDefault="003F4DFE" w:rsidP="003F4DFE">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1. Отчет </w:t>
      </w:r>
      <w:r w:rsidRPr="004514CF">
        <w:rPr>
          <w:rFonts w:ascii="Times New Roman" w:hAnsi="Times New Roman"/>
          <w:color w:val="auto"/>
          <w:sz w:val="24"/>
          <w:szCs w:val="24"/>
          <w:lang w:eastAsia="ar-SA"/>
        </w:rPr>
        <w:t>начальника межмуниципального отдела МВД России «</w:t>
      </w:r>
      <w:proofErr w:type="spellStart"/>
      <w:r w:rsidRPr="004514CF">
        <w:rPr>
          <w:rFonts w:ascii="Times New Roman" w:hAnsi="Times New Roman"/>
          <w:color w:val="auto"/>
          <w:sz w:val="24"/>
          <w:szCs w:val="24"/>
          <w:lang w:eastAsia="ar-SA"/>
        </w:rPr>
        <w:t>Мценский</w:t>
      </w:r>
      <w:proofErr w:type="spellEnd"/>
      <w:r w:rsidRPr="004514CF">
        <w:rPr>
          <w:rFonts w:ascii="Times New Roman" w:hAnsi="Times New Roman"/>
          <w:color w:val="auto"/>
          <w:sz w:val="24"/>
          <w:szCs w:val="24"/>
          <w:lang w:eastAsia="ar-SA"/>
        </w:rPr>
        <w:t xml:space="preserve">» </w:t>
      </w:r>
      <w:r w:rsidR="00B535E2">
        <w:rPr>
          <w:rFonts w:ascii="Times New Roman" w:hAnsi="Times New Roman"/>
          <w:color w:val="auto"/>
          <w:sz w:val="24"/>
          <w:szCs w:val="24"/>
          <w:lang w:eastAsia="ar-SA"/>
        </w:rPr>
        <w:t xml:space="preserve">                       </w:t>
      </w:r>
      <w:r w:rsidRPr="004514CF">
        <w:rPr>
          <w:rFonts w:ascii="Times New Roman" w:hAnsi="Times New Roman"/>
          <w:color w:val="auto"/>
          <w:sz w:val="24"/>
          <w:szCs w:val="24"/>
          <w:lang w:eastAsia="ar-SA"/>
        </w:rPr>
        <w:t>о</w:t>
      </w:r>
      <w:r>
        <w:rPr>
          <w:rFonts w:ascii="Times New Roman" w:hAnsi="Times New Roman"/>
          <w:color w:val="auto"/>
          <w:sz w:val="24"/>
          <w:szCs w:val="24"/>
          <w:lang w:eastAsia="ar-SA"/>
        </w:rPr>
        <w:t xml:space="preserve"> результатах</w:t>
      </w:r>
      <w:r w:rsidRPr="004514CF">
        <w:rPr>
          <w:rFonts w:ascii="Times New Roman" w:hAnsi="Times New Roman"/>
          <w:color w:val="auto"/>
          <w:sz w:val="24"/>
          <w:szCs w:val="24"/>
          <w:lang w:eastAsia="ar-SA"/>
        </w:rPr>
        <w:t xml:space="preserve"> оперативно-служебной деятельности межмуниципального отдела МВД России «</w:t>
      </w:r>
      <w:proofErr w:type="spellStart"/>
      <w:r w:rsidRPr="004514CF">
        <w:rPr>
          <w:rFonts w:ascii="Times New Roman" w:hAnsi="Times New Roman"/>
          <w:color w:val="auto"/>
          <w:sz w:val="24"/>
          <w:szCs w:val="24"/>
          <w:lang w:eastAsia="ar-SA"/>
        </w:rPr>
        <w:t>Мценский</w:t>
      </w:r>
      <w:proofErr w:type="spellEnd"/>
      <w:r w:rsidRPr="004514CF">
        <w:rPr>
          <w:rFonts w:ascii="Times New Roman" w:hAnsi="Times New Roman"/>
          <w:color w:val="auto"/>
          <w:sz w:val="24"/>
          <w:szCs w:val="24"/>
          <w:lang w:eastAsia="ar-SA"/>
        </w:rPr>
        <w:t>» за 202</w:t>
      </w:r>
      <w:r>
        <w:rPr>
          <w:rFonts w:ascii="Times New Roman" w:hAnsi="Times New Roman"/>
          <w:color w:val="auto"/>
          <w:sz w:val="24"/>
          <w:szCs w:val="24"/>
          <w:lang w:eastAsia="ar-SA"/>
        </w:rPr>
        <w:t>4</w:t>
      </w:r>
      <w:r w:rsidRPr="004514CF">
        <w:rPr>
          <w:rFonts w:ascii="Times New Roman" w:hAnsi="Times New Roman"/>
          <w:color w:val="auto"/>
          <w:sz w:val="24"/>
          <w:szCs w:val="24"/>
          <w:lang w:eastAsia="ar-SA"/>
        </w:rPr>
        <w:t xml:space="preserve"> год</w:t>
      </w:r>
      <w:r w:rsidRPr="004514CF">
        <w:rPr>
          <w:rFonts w:ascii="Times New Roman" w:hAnsi="Times New Roman"/>
          <w:color w:val="auto"/>
          <w:sz w:val="24"/>
          <w:szCs w:val="24"/>
        </w:rPr>
        <w:t xml:space="preserve"> принять к сведению (приложение).</w:t>
      </w:r>
    </w:p>
    <w:p w:rsidR="003F4DFE" w:rsidRPr="004514CF" w:rsidRDefault="003F4DFE" w:rsidP="003F4DFE">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2. Настоящее решение вступает в силу со дня его принятия.</w:t>
      </w: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r w:rsidRPr="004514CF">
        <w:rPr>
          <w:rFonts w:ascii="Times New Roman" w:eastAsia="Times New Roman" w:hAnsi="Times New Roman" w:cs="Times New Roman"/>
          <w:sz w:val="24"/>
          <w:szCs w:val="24"/>
        </w:rPr>
        <w:t xml:space="preserve">            Председатель </w:t>
      </w:r>
      <w:proofErr w:type="spellStart"/>
      <w:r w:rsidRPr="004514CF">
        <w:rPr>
          <w:rFonts w:ascii="Times New Roman" w:eastAsia="Times New Roman" w:hAnsi="Times New Roman" w:cs="Times New Roman"/>
          <w:sz w:val="24"/>
          <w:szCs w:val="24"/>
        </w:rPr>
        <w:t>Мценского</w:t>
      </w:r>
      <w:proofErr w:type="spellEnd"/>
      <w:r w:rsidRPr="004514CF">
        <w:rPr>
          <w:rFonts w:ascii="Times New Roman" w:eastAsia="Times New Roman" w:hAnsi="Times New Roman" w:cs="Times New Roman"/>
          <w:sz w:val="24"/>
          <w:szCs w:val="24"/>
        </w:rPr>
        <w:tab/>
      </w:r>
      <w:r w:rsidRPr="004514CF">
        <w:rPr>
          <w:rFonts w:ascii="Times New Roman" w:eastAsia="Times New Roman" w:hAnsi="Times New Roman" w:cs="Times New Roman"/>
          <w:sz w:val="24"/>
          <w:szCs w:val="24"/>
        </w:rPr>
        <w:br/>
        <w:t>городского Совета народных депутатов                                                  В.В. Балабанов</w:t>
      </w: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pPr>
    </w:p>
    <w:p w:rsidR="003F4DFE" w:rsidRPr="004514CF" w:rsidRDefault="003F4DFE" w:rsidP="003F4DFE">
      <w:pPr>
        <w:pStyle w:val="a3"/>
        <w:ind w:right="-1"/>
        <w:jc w:val="both"/>
        <w:rPr>
          <w:rFonts w:ascii="Times New Roman" w:eastAsia="Times New Roman" w:hAnsi="Times New Roman" w:cs="Times New Roman"/>
          <w:sz w:val="24"/>
          <w:szCs w:val="24"/>
        </w:rPr>
      </w:pPr>
      <w:r w:rsidRPr="004514CF">
        <w:rPr>
          <w:rFonts w:ascii="Times New Roman" w:eastAsia="Times New Roman" w:hAnsi="Times New Roman" w:cs="Times New Roman"/>
          <w:sz w:val="24"/>
          <w:szCs w:val="24"/>
        </w:rPr>
        <w:t xml:space="preserve">             Решение подписано: </w:t>
      </w:r>
      <w:r w:rsidR="00475A51">
        <w:rPr>
          <w:rFonts w:ascii="Times New Roman" w:eastAsia="Times New Roman" w:hAnsi="Times New Roman" w:cs="Times New Roman"/>
          <w:sz w:val="24"/>
          <w:szCs w:val="24"/>
        </w:rPr>
        <w:t>21</w:t>
      </w:r>
      <w:r w:rsidRPr="004514CF">
        <w:rPr>
          <w:rFonts w:ascii="Times New Roman" w:hAnsi="Times New Roman" w:cs="Times New Roman"/>
          <w:sz w:val="24"/>
          <w:szCs w:val="24"/>
        </w:rPr>
        <w:t xml:space="preserve"> </w:t>
      </w:r>
      <w:r w:rsidRPr="004514CF">
        <w:rPr>
          <w:rFonts w:ascii="Times New Roman" w:eastAsia="Times New Roman" w:hAnsi="Times New Roman" w:cs="Times New Roman"/>
          <w:sz w:val="24"/>
          <w:szCs w:val="24"/>
        </w:rPr>
        <w:t>феврал</w:t>
      </w:r>
      <w:r w:rsidRPr="004514CF">
        <w:rPr>
          <w:rFonts w:ascii="Times New Roman" w:hAnsi="Times New Roman" w:cs="Times New Roman"/>
          <w:sz w:val="24"/>
          <w:szCs w:val="24"/>
        </w:rPr>
        <w:t>я</w:t>
      </w:r>
      <w:r w:rsidRPr="004514CF">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4514CF">
        <w:rPr>
          <w:rFonts w:ascii="Times New Roman" w:eastAsia="Times New Roman" w:hAnsi="Times New Roman" w:cs="Times New Roman"/>
          <w:sz w:val="24"/>
          <w:szCs w:val="24"/>
        </w:rPr>
        <w:t xml:space="preserve"> года.</w:t>
      </w: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3F4DFE" w:rsidRPr="004514CF" w:rsidRDefault="003F4DFE" w:rsidP="003F4DFE">
      <w:pPr>
        <w:pStyle w:val="a3"/>
        <w:ind w:right="-851"/>
        <w:jc w:val="both"/>
        <w:rPr>
          <w:rFonts w:ascii="Times New Roman" w:eastAsia="Times New Roman" w:hAnsi="Times New Roman" w:cs="Times New Roman"/>
          <w:sz w:val="24"/>
          <w:szCs w:val="24"/>
        </w:rPr>
      </w:pPr>
    </w:p>
    <w:p w:rsidR="00FC21E3" w:rsidRDefault="00FC21E3" w:rsidP="003F4DFE">
      <w:pPr>
        <w:pStyle w:val="a3"/>
        <w:ind w:left="4536" w:right="1"/>
        <w:jc w:val="center"/>
        <w:rPr>
          <w:rFonts w:ascii="Times New Roman" w:eastAsia="Times New Roman" w:hAnsi="Times New Roman" w:cs="Times New Roman"/>
        </w:rPr>
      </w:pPr>
    </w:p>
    <w:p w:rsidR="00FC21E3" w:rsidRDefault="00FC21E3" w:rsidP="003F4DFE">
      <w:pPr>
        <w:pStyle w:val="a3"/>
        <w:ind w:left="4536" w:right="1"/>
        <w:jc w:val="center"/>
        <w:rPr>
          <w:rFonts w:ascii="Times New Roman" w:eastAsia="Times New Roman" w:hAnsi="Times New Roman" w:cs="Times New Roman"/>
        </w:rPr>
      </w:pPr>
    </w:p>
    <w:p w:rsidR="003F4DFE" w:rsidRPr="00DF7D04" w:rsidRDefault="003F4DFE" w:rsidP="00363FF3">
      <w:pPr>
        <w:pStyle w:val="a3"/>
        <w:ind w:left="4253" w:right="1"/>
        <w:rPr>
          <w:rFonts w:ascii="Times New Roman" w:eastAsia="Times New Roman" w:hAnsi="Times New Roman" w:cs="Times New Roman"/>
        </w:rPr>
      </w:pPr>
      <w:r w:rsidRPr="00DF7D04">
        <w:rPr>
          <w:rFonts w:ascii="Times New Roman" w:eastAsia="Times New Roman" w:hAnsi="Times New Roman" w:cs="Times New Roman"/>
        </w:rPr>
        <w:lastRenderedPageBreak/>
        <w:t>Приложение</w:t>
      </w:r>
    </w:p>
    <w:p w:rsidR="003F4DFE" w:rsidRPr="00DF7D04" w:rsidRDefault="003F4DFE" w:rsidP="00363FF3">
      <w:pPr>
        <w:pStyle w:val="a3"/>
        <w:ind w:left="4253" w:right="1"/>
        <w:rPr>
          <w:rFonts w:ascii="Times New Roman" w:eastAsia="Times New Roman" w:hAnsi="Times New Roman" w:cs="Times New Roman"/>
        </w:rPr>
      </w:pPr>
      <w:r w:rsidRPr="00DF7D04">
        <w:rPr>
          <w:rFonts w:ascii="Times New Roman" w:eastAsia="Times New Roman" w:hAnsi="Times New Roman" w:cs="Times New Roman"/>
        </w:rPr>
        <w:t xml:space="preserve">к решению </w:t>
      </w:r>
      <w:proofErr w:type="spellStart"/>
      <w:r w:rsidRPr="00DF7D04">
        <w:rPr>
          <w:rFonts w:ascii="Times New Roman" w:eastAsia="Times New Roman" w:hAnsi="Times New Roman" w:cs="Times New Roman"/>
        </w:rPr>
        <w:t>Мценского</w:t>
      </w:r>
      <w:proofErr w:type="spellEnd"/>
      <w:r w:rsidRPr="00DF7D04">
        <w:rPr>
          <w:rFonts w:ascii="Times New Roman" w:eastAsia="Times New Roman" w:hAnsi="Times New Roman" w:cs="Times New Roman"/>
        </w:rPr>
        <w:t xml:space="preserve"> городского</w:t>
      </w:r>
      <w:r w:rsidR="00363FF3">
        <w:rPr>
          <w:rFonts w:ascii="Times New Roman" w:eastAsia="Times New Roman" w:hAnsi="Times New Roman" w:cs="Times New Roman"/>
        </w:rPr>
        <w:t xml:space="preserve"> </w:t>
      </w:r>
      <w:r w:rsidRPr="00DF7D04">
        <w:rPr>
          <w:rFonts w:ascii="Times New Roman" w:eastAsia="Times New Roman" w:hAnsi="Times New Roman" w:cs="Times New Roman"/>
        </w:rPr>
        <w:t>Совета народных депутатов от 21</w:t>
      </w:r>
      <w:r w:rsidRPr="00DF7D04">
        <w:rPr>
          <w:rFonts w:ascii="Times New Roman" w:hAnsi="Times New Roman" w:cs="Times New Roman"/>
        </w:rPr>
        <w:t xml:space="preserve"> </w:t>
      </w:r>
      <w:r w:rsidR="00363FF3">
        <w:rPr>
          <w:rFonts w:ascii="Times New Roman" w:eastAsia="Times New Roman" w:hAnsi="Times New Roman" w:cs="Times New Roman"/>
        </w:rPr>
        <w:t xml:space="preserve">февраля </w:t>
      </w:r>
      <w:r w:rsidRPr="00DF7D04">
        <w:rPr>
          <w:rFonts w:ascii="Times New Roman" w:eastAsia="Times New Roman" w:hAnsi="Times New Roman" w:cs="Times New Roman"/>
        </w:rPr>
        <w:t>2025 года  № 47/</w:t>
      </w:r>
      <w:r w:rsidR="00363FF3">
        <w:rPr>
          <w:rFonts w:ascii="Times New Roman" w:eastAsia="Times New Roman" w:hAnsi="Times New Roman" w:cs="Times New Roman"/>
        </w:rPr>
        <w:t>528</w:t>
      </w:r>
      <w:r w:rsidRPr="00DF7D04">
        <w:rPr>
          <w:rFonts w:ascii="Times New Roman" w:eastAsia="Times New Roman" w:hAnsi="Times New Roman" w:cs="Times New Roman"/>
        </w:rPr>
        <w:t xml:space="preserve"> - ГС</w:t>
      </w:r>
    </w:p>
    <w:p w:rsidR="003F4DFE" w:rsidRPr="004514CF" w:rsidRDefault="003F4DFE" w:rsidP="003F4DFE">
      <w:pPr>
        <w:shd w:val="clear" w:color="auto" w:fill="FFFFFF"/>
        <w:spacing w:after="0" w:line="240" w:lineRule="auto"/>
        <w:jc w:val="center"/>
        <w:outlineLvl w:val="0"/>
        <w:rPr>
          <w:rFonts w:ascii="Times New Roman" w:eastAsia="Times New Roman" w:hAnsi="Times New Roman" w:cs="Times New Roman"/>
          <w:kern w:val="36"/>
          <w:sz w:val="28"/>
          <w:szCs w:val="28"/>
        </w:rPr>
      </w:pPr>
    </w:p>
    <w:p w:rsidR="003F4DFE" w:rsidRPr="004514CF" w:rsidRDefault="003F4DFE" w:rsidP="0030479C">
      <w:pPr>
        <w:pStyle w:val="a3"/>
        <w:jc w:val="center"/>
        <w:rPr>
          <w:rFonts w:ascii="Times New Roman" w:eastAsia="Times New Roman" w:hAnsi="Times New Roman" w:cs="Times New Roman"/>
          <w:b/>
          <w:kern w:val="36"/>
          <w:sz w:val="24"/>
          <w:szCs w:val="24"/>
        </w:rPr>
      </w:pPr>
      <w:r w:rsidRPr="004514CF">
        <w:rPr>
          <w:rFonts w:ascii="Times New Roman" w:eastAsia="Times New Roman" w:hAnsi="Times New Roman" w:cs="Times New Roman"/>
          <w:b/>
          <w:kern w:val="36"/>
          <w:sz w:val="24"/>
          <w:szCs w:val="24"/>
        </w:rPr>
        <w:t>Отчет о</w:t>
      </w:r>
      <w:r>
        <w:rPr>
          <w:rFonts w:ascii="Times New Roman" w:eastAsia="Times New Roman" w:hAnsi="Times New Roman" w:cs="Times New Roman"/>
          <w:b/>
          <w:kern w:val="36"/>
          <w:sz w:val="24"/>
          <w:szCs w:val="24"/>
        </w:rPr>
        <w:t xml:space="preserve"> результатах</w:t>
      </w:r>
      <w:r w:rsidRPr="004514CF">
        <w:rPr>
          <w:rFonts w:ascii="Times New Roman" w:eastAsia="Times New Roman" w:hAnsi="Times New Roman" w:cs="Times New Roman"/>
          <w:b/>
          <w:kern w:val="36"/>
          <w:sz w:val="24"/>
          <w:szCs w:val="24"/>
        </w:rPr>
        <w:t xml:space="preserve"> оперативно - служебной деятельности межмуниципального отде</w:t>
      </w:r>
      <w:r w:rsidR="00DF7D04">
        <w:rPr>
          <w:rFonts w:ascii="Times New Roman" w:eastAsia="Times New Roman" w:hAnsi="Times New Roman" w:cs="Times New Roman"/>
          <w:b/>
          <w:kern w:val="36"/>
          <w:sz w:val="24"/>
          <w:szCs w:val="24"/>
        </w:rPr>
        <w:t>ла МВД России «</w:t>
      </w:r>
      <w:proofErr w:type="spellStart"/>
      <w:r w:rsidR="00DF7D04">
        <w:rPr>
          <w:rFonts w:ascii="Times New Roman" w:eastAsia="Times New Roman" w:hAnsi="Times New Roman" w:cs="Times New Roman"/>
          <w:b/>
          <w:kern w:val="36"/>
          <w:sz w:val="24"/>
          <w:szCs w:val="24"/>
        </w:rPr>
        <w:t>Мценский</w:t>
      </w:r>
      <w:proofErr w:type="spellEnd"/>
      <w:r w:rsidR="00DF7D04">
        <w:rPr>
          <w:rFonts w:ascii="Times New Roman" w:eastAsia="Times New Roman" w:hAnsi="Times New Roman" w:cs="Times New Roman"/>
          <w:b/>
          <w:kern w:val="36"/>
          <w:sz w:val="24"/>
          <w:szCs w:val="24"/>
        </w:rPr>
        <w:t>» за 2024</w:t>
      </w:r>
      <w:r w:rsidRPr="004514CF">
        <w:rPr>
          <w:rFonts w:ascii="Times New Roman" w:eastAsia="Times New Roman" w:hAnsi="Times New Roman" w:cs="Times New Roman"/>
          <w:b/>
          <w:kern w:val="36"/>
          <w:sz w:val="24"/>
          <w:szCs w:val="24"/>
        </w:rPr>
        <w:t xml:space="preserve"> год </w:t>
      </w:r>
    </w:p>
    <w:p w:rsidR="0030479C" w:rsidRDefault="0030479C" w:rsidP="005E3515">
      <w:pPr>
        <w:pStyle w:val="16"/>
        <w:rPr>
          <w:rFonts w:ascii="Times New Roman" w:eastAsia="Times New Roman" w:hAnsi="Times New Roman" w:cs="Times New Roman"/>
          <w:b/>
          <w:color w:val="auto"/>
          <w:sz w:val="24"/>
          <w:szCs w:val="24"/>
        </w:rPr>
      </w:pPr>
    </w:p>
    <w:p w:rsidR="00DF7D04" w:rsidRPr="00DF7D04" w:rsidRDefault="00DF7D04" w:rsidP="00DF7D04">
      <w:pPr>
        <w:tabs>
          <w:tab w:val="left" w:pos="4395"/>
        </w:tabs>
        <w:spacing w:after="0" w:line="240" w:lineRule="auto"/>
        <w:ind w:firstLine="708"/>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Оперативно-служебная деятельность МО МВД России «</w:t>
      </w:r>
      <w:proofErr w:type="spellStart"/>
      <w:r w:rsidRPr="00DF7D04">
        <w:rPr>
          <w:rFonts w:ascii="Times New Roman" w:eastAsia="Times New Roman" w:hAnsi="Times New Roman" w:cs="Times New Roman"/>
          <w:sz w:val="24"/>
          <w:szCs w:val="24"/>
        </w:rPr>
        <w:t>Мценский</w:t>
      </w:r>
      <w:proofErr w:type="spellEnd"/>
      <w:r w:rsidRPr="00DF7D04">
        <w:rPr>
          <w:rFonts w:ascii="Times New Roman" w:eastAsia="Times New Roman" w:hAnsi="Times New Roman" w:cs="Times New Roman"/>
          <w:sz w:val="24"/>
          <w:szCs w:val="24"/>
        </w:rPr>
        <w:t xml:space="preserve">» в 2024 году строилась в соответствии с требованиями нормативно-правовых актов МВД России, УМВД области, собственными управленческими решениями и была направлена на повышение эффективности и результативности оперативно-розыскной и уголовно-процессуальной деятельности отдела, совершенствование форм и методов управленческой деятельности, укрепление служебной дисциплины и законности.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F7D04">
        <w:rPr>
          <w:rFonts w:ascii="Times New Roman" w:eastAsia="Times New Roman" w:hAnsi="Times New Roman" w:cs="Times New Roman"/>
          <w:color w:val="000000"/>
          <w:sz w:val="24"/>
          <w:szCs w:val="24"/>
        </w:rPr>
        <w:t xml:space="preserve">Личный состав отдела принимал участие в комплексных, оперативно-профилактических мероприятиях и операциях, проводимых МВД России и УМВД по Орловской области. А также еженедельно проводились целевые и оперативно - профилактические мероприятия. </w:t>
      </w:r>
    </w:p>
    <w:p w:rsidR="00DF7D04" w:rsidRPr="00DF7D04" w:rsidRDefault="00DF7D04" w:rsidP="00DF7D04">
      <w:pPr>
        <w:shd w:val="clear" w:color="auto" w:fill="FFFFFF"/>
        <w:spacing w:after="0" w:line="240" w:lineRule="auto"/>
        <w:ind w:firstLine="709"/>
        <w:jc w:val="both"/>
        <w:rPr>
          <w:rFonts w:ascii="Times New Roman" w:hAnsi="Times New Roman" w:cs="Times New Roman"/>
          <w:color w:val="000000"/>
          <w:sz w:val="24"/>
          <w:szCs w:val="24"/>
        </w:rPr>
      </w:pPr>
      <w:r w:rsidRPr="00DF7D04">
        <w:rPr>
          <w:rFonts w:ascii="Times New Roman" w:hAnsi="Times New Roman" w:cs="Times New Roman"/>
          <w:color w:val="000000"/>
          <w:sz w:val="24"/>
          <w:szCs w:val="24"/>
        </w:rPr>
        <w:t xml:space="preserve">Проведенный комплекс мероприятий по защите личных и имущественных прав граждан от преступных посягательств, профилактике преступности, противодействию экстремизму, предупреждению подростковой преступности в целом способствовал сохранению </w:t>
      </w:r>
      <w:proofErr w:type="gramStart"/>
      <w:r w:rsidRPr="00DF7D04">
        <w:rPr>
          <w:rFonts w:ascii="Times New Roman" w:hAnsi="Times New Roman" w:cs="Times New Roman"/>
          <w:color w:val="000000"/>
          <w:sz w:val="24"/>
          <w:szCs w:val="24"/>
        </w:rPr>
        <w:t>контроля за</w:t>
      </w:r>
      <w:proofErr w:type="gramEnd"/>
      <w:r w:rsidRPr="00DF7D04">
        <w:rPr>
          <w:rFonts w:ascii="Times New Roman" w:hAnsi="Times New Roman" w:cs="Times New Roman"/>
          <w:color w:val="000000"/>
          <w:sz w:val="24"/>
          <w:szCs w:val="24"/>
        </w:rPr>
        <w:t xml:space="preserve"> оперативной обстановкой на территории обслуживания. </w:t>
      </w:r>
    </w:p>
    <w:p w:rsidR="00DF7D04" w:rsidRPr="00DF7D04" w:rsidRDefault="00DF7D04" w:rsidP="00DF7D04">
      <w:pPr>
        <w:shd w:val="clear" w:color="auto" w:fill="FFFFFF"/>
        <w:spacing w:after="0" w:line="240" w:lineRule="auto"/>
        <w:ind w:firstLine="709"/>
        <w:jc w:val="both"/>
        <w:rPr>
          <w:rFonts w:ascii="Times New Roman" w:hAnsi="Times New Roman" w:cs="Times New Roman"/>
          <w:color w:val="FF0000"/>
          <w:sz w:val="24"/>
          <w:szCs w:val="24"/>
        </w:rPr>
      </w:pPr>
      <w:r w:rsidRPr="00DF7D04">
        <w:rPr>
          <w:rFonts w:ascii="Times New Roman" w:hAnsi="Times New Roman" w:cs="Times New Roman"/>
          <w:color w:val="000000"/>
          <w:sz w:val="24"/>
          <w:szCs w:val="24"/>
        </w:rPr>
        <w:t xml:space="preserve">Для информирования населения, с учетом складывающейся обстановки на обслуживаемой территории в местных средствах массовой информации опубликовано </w:t>
      </w:r>
      <w:r w:rsidRPr="00DF7D04">
        <w:rPr>
          <w:rFonts w:ascii="Times New Roman" w:hAnsi="Times New Roman" w:cs="Times New Roman"/>
          <w:sz w:val="24"/>
          <w:szCs w:val="24"/>
        </w:rPr>
        <w:t>73</w:t>
      </w:r>
      <w:r w:rsidRPr="00DF7D04">
        <w:rPr>
          <w:rFonts w:ascii="Times New Roman" w:hAnsi="Times New Roman" w:cs="Times New Roman"/>
          <w:color w:val="000000"/>
          <w:sz w:val="24"/>
          <w:szCs w:val="24"/>
        </w:rPr>
        <w:t xml:space="preserve"> материала. Значительное внимание уделено вопросам предупреждения уличных преступлений, а также краж и мошеннических действий, в том числе совершаемых дистанционными способами.</w:t>
      </w:r>
      <w:r w:rsidRPr="00DF7D04">
        <w:rPr>
          <w:rFonts w:ascii="Times New Roman" w:eastAsia="Times New Roman" w:hAnsi="Times New Roman" w:cs="Times New Roman"/>
          <w:color w:val="000000"/>
          <w:sz w:val="24"/>
          <w:szCs w:val="24"/>
        </w:rPr>
        <w:t xml:space="preserve"> </w:t>
      </w:r>
      <w:r w:rsidRPr="00DF7D04">
        <w:rPr>
          <w:rFonts w:ascii="Times New Roman" w:eastAsia="Times New Roman" w:hAnsi="Times New Roman" w:cs="Times New Roman"/>
          <w:sz w:val="24"/>
          <w:szCs w:val="24"/>
        </w:rPr>
        <w:t>Публикаций в СМИ о недостатках в деятельности МО МВД России «</w:t>
      </w:r>
      <w:proofErr w:type="spellStart"/>
      <w:r w:rsidRPr="00DF7D04">
        <w:rPr>
          <w:rFonts w:ascii="Times New Roman" w:eastAsia="Times New Roman" w:hAnsi="Times New Roman" w:cs="Times New Roman"/>
          <w:sz w:val="24"/>
          <w:szCs w:val="24"/>
        </w:rPr>
        <w:t>Мценский</w:t>
      </w:r>
      <w:proofErr w:type="spellEnd"/>
      <w:r w:rsidRPr="00DF7D04">
        <w:rPr>
          <w:rFonts w:ascii="Times New Roman" w:eastAsia="Times New Roman" w:hAnsi="Times New Roman" w:cs="Times New Roman"/>
          <w:sz w:val="24"/>
          <w:szCs w:val="24"/>
        </w:rPr>
        <w:t>» не поступало.</w:t>
      </w:r>
      <w:r w:rsidRPr="00DF7D04">
        <w:rPr>
          <w:rFonts w:ascii="Times New Roman" w:eastAsia="Times New Roman" w:hAnsi="Times New Roman" w:cs="Times New Roman"/>
          <w:color w:val="FF0000"/>
          <w:sz w:val="24"/>
          <w:szCs w:val="24"/>
        </w:rPr>
        <w:t>        </w:t>
      </w:r>
    </w:p>
    <w:p w:rsidR="00DF7D04" w:rsidRPr="00DF7D04" w:rsidRDefault="00DF7D04" w:rsidP="00DF7D04">
      <w:pPr>
        <w:shd w:val="clear" w:color="auto" w:fill="FFFFFF"/>
        <w:spacing w:after="0" w:line="240" w:lineRule="auto"/>
        <w:ind w:firstLine="709"/>
        <w:jc w:val="both"/>
        <w:rPr>
          <w:sz w:val="24"/>
          <w:szCs w:val="24"/>
        </w:rPr>
      </w:pPr>
      <w:r w:rsidRPr="00DF7D04">
        <w:rPr>
          <w:rFonts w:ascii="Times New Roman" w:eastAsia="Times New Roman" w:hAnsi="Times New Roman" w:cs="Times New Roman"/>
          <w:sz w:val="24"/>
          <w:szCs w:val="24"/>
        </w:rPr>
        <w:t xml:space="preserve">Также проведено 4 заседания Общественного совета при МО, </w:t>
      </w:r>
      <w:r w:rsidRPr="00DF7D04">
        <w:rPr>
          <w:rFonts w:ascii="Times New Roman" w:hAnsi="Times New Roman" w:cs="Times New Roman"/>
          <w:sz w:val="24"/>
          <w:szCs w:val="24"/>
          <w:lang w:bidi="ru-RU"/>
        </w:rPr>
        <w:t>на которых заслушивались сотрудники МО МВД России «</w:t>
      </w:r>
      <w:proofErr w:type="spellStart"/>
      <w:r w:rsidRPr="00DF7D04">
        <w:rPr>
          <w:rFonts w:ascii="Times New Roman" w:hAnsi="Times New Roman" w:cs="Times New Roman"/>
          <w:sz w:val="24"/>
          <w:szCs w:val="24"/>
          <w:lang w:bidi="ru-RU"/>
        </w:rPr>
        <w:t>Мценский</w:t>
      </w:r>
      <w:proofErr w:type="spellEnd"/>
      <w:r w:rsidRPr="00DF7D04">
        <w:rPr>
          <w:rFonts w:ascii="Times New Roman" w:hAnsi="Times New Roman" w:cs="Times New Roman"/>
          <w:sz w:val="24"/>
          <w:szCs w:val="24"/>
          <w:lang w:bidi="ru-RU"/>
        </w:rPr>
        <w:t>» по обеспечению охраны общественного порядка и противодействию преступности на территории обслуживания,</w:t>
      </w:r>
      <w:r w:rsidRPr="00DF7D04">
        <w:rPr>
          <w:sz w:val="24"/>
          <w:szCs w:val="24"/>
          <w:lang w:bidi="ru-RU"/>
        </w:rPr>
        <w:t xml:space="preserve"> </w:t>
      </w:r>
      <w:r w:rsidRPr="00DF7D04">
        <w:rPr>
          <w:rFonts w:ascii="Times New Roman" w:eastAsia="Times New Roman" w:hAnsi="Times New Roman" w:cs="Times New Roman"/>
          <w:sz w:val="24"/>
          <w:szCs w:val="24"/>
        </w:rPr>
        <w:t>и другие.</w:t>
      </w:r>
      <w:r w:rsidRPr="00DF7D04">
        <w:rPr>
          <w:sz w:val="24"/>
          <w:szCs w:val="24"/>
        </w:rPr>
        <w:t xml:space="preserve">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F7D04">
        <w:rPr>
          <w:rFonts w:ascii="Times New Roman" w:eastAsia="Times New Roman" w:hAnsi="Times New Roman" w:cs="Times New Roman"/>
          <w:color w:val="000000"/>
          <w:sz w:val="24"/>
          <w:szCs w:val="24"/>
        </w:rPr>
        <w:t xml:space="preserve">Обеспечивался </w:t>
      </w:r>
      <w:proofErr w:type="gramStart"/>
      <w:r w:rsidRPr="00DF7D04">
        <w:rPr>
          <w:rFonts w:ascii="Times New Roman" w:eastAsia="Times New Roman" w:hAnsi="Times New Roman" w:cs="Times New Roman"/>
          <w:color w:val="000000"/>
          <w:sz w:val="24"/>
          <w:szCs w:val="24"/>
        </w:rPr>
        <w:t>контроль за</w:t>
      </w:r>
      <w:proofErr w:type="gramEnd"/>
      <w:r w:rsidRPr="00DF7D04">
        <w:rPr>
          <w:rFonts w:ascii="Times New Roman" w:eastAsia="Times New Roman" w:hAnsi="Times New Roman" w:cs="Times New Roman"/>
          <w:color w:val="000000"/>
          <w:sz w:val="24"/>
          <w:szCs w:val="24"/>
        </w:rPr>
        <w:t xml:space="preserve"> проверкой полноты и своевременности разрешения жалоб от граждан по вопросам борьбы с преступностью, о недостатках в организации работы органов внутренних дел, правомерности действий сотрудников полиции. За 12 месяцев 2024 года в МО поступило 1245 письменных обращений.</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DF7D04">
        <w:rPr>
          <w:rFonts w:ascii="Times New Roman" w:eastAsia="Times New Roman" w:hAnsi="Times New Roman" w:cs="Times New Roman"/>
          <w:color w:val="000000"/>
          <w:sz w:val="24"/>
          <w:szCs w:val="24"/>
        </w:rPr>
        <w:t>Организовано рабочее взаимодействие с органами местного самоуправления, в рамках действующих муниципальных программ (подпрограмм) профилактической направленности действующих в 2024 году на территории города Мценска.</w:t>
      </w:r>
    </w:p>
    <w:p w:rsidR="00DF7D04" w:rsidRPr="00DF7D04" w:rsidRDefault="00DF7D04" w:rsidP="00DF7D04">
      <w:pPr>
        <w:shd w:val="clear" w:color="auto" w:fill="FFFFFF"/>
        <w:spacing w:after="150" w:line="240" w:lineRule="auto"/>
        <w:ind w:firstLine="709"/>
        <w:jc w:val="both"/>
        <w:rPr>
          <w:rFonts w:ascii="Times New Roman" w:eastAsia="Times New Roman" w:hAnsi="Times New Roman" w:cs="Times New Roman"/>
          <w:color w:val="000000"/>
          <w:sz w:val="24"/>
          <w:szCs w:val="24"/>
        </w:rPr>
      </w:pPr>
      <w:r w:rsidRPr="00DF7D04">
        <w:rPr>
          <w:rFonts w:ascii="Times New Roman" w:eastAsia="Times New Roman" w:hAnsi="Times New Roman" w:cs="Times New Roman"/>
          <w:color w:val="000000"/>
          <w:sz w:val="24"/>
          <w:szCs w:val="24"/>
        </w:rPr>
        <w:t xml:space="preserve">Обеспечен правопорядок и безопасность при проведении </w:t>
      </w:r>
      <w:r w:rsidRPr="00DF7D04">
        <w:rPr>
          <w:rFonts w:ascii="Times New Roman" w:eastAsia="Times New Roman" w:hAnsi="Times New Roman" w:cs="Times New Roman"/>
          <w:sz w:val="24"/>
          <w:szCs w:val="24"/>
        </w:rPr>
        <w:t>98</w:t>
      </w:r>
      <w:r w:rsidRPr="00DF7D04">
        <w:rPr>
          <w:rFonts w:ascii="Times New Roman" w:eastAsia="Times New Roman" w:hAnsi="Times New Roman" w:cs="Times New Roman"/>
          <w:color w:val="FF0000"/>
          <w:sz w:val="24"/>
          <w:szCs w:val="24"/>
        </w:rPr>
        <w:t xml:space="preserve"> </w:t>
      </w:r>
      <w:r w:rsidRPr="00DF7D04">
        <w:rPr>
          <w:rFonts w:ascii="Times New Roman" w:eastAsia="Times New Roman" w:hAnsi="Times New Roman" w:cs="Times New Roman"/>
          <w:color w:val="000000"/>
          <w:sz w:val="24"/>
          <w:szCs w:val="24"/>
        </w:rPr>
        <w:t>мероприятий с массовым пребыванием граждан, грубых нарушений общественного порядка в местах их проведения не допущено.</w:t>
      </w:r>
    </w:p>
    <w:p w:rsidR="00DF7D04" w:rsidRPr="00DF7D04" w:rsidRDefault="00DF7D04" w:rsidP="00DF7D04">
      <w:pPr>
        <w:pStyle w:val="a8"/>
        <w:shd w:val="clear" w:color="auto" w:fill="FFFFFF"/>
        <w:ind w:left="0" w:firstLine="709"/>
        <w:jc w:val="both"/>
        <w:rPr>
          <w:color w:val="000000"/>
        </w:rPr>
      </w:pPr>
      <w:r w:rsidRPr="00DF7D04">
        <w:rPr>
          <w:color w:val="000000"/>
        </w:rPr>
        <w:t>По итогам 2024 года на территории города в целом уровень преступности снизился на 5,7% (582). Неотвратимость наказания за их совершения составила – 44,7%.</w:t>
      </w:r>
    </w:p>
    <w:p w:rsidR="00DF7D04" w:rsidRPr="00DF7D04" w:rsidRDefault="00DF7D04" w:rsidP="00DF7D04">
      <w:pPr>
        <w:pStyle w:val="a8"/>
        <w:shd w:val="clear" w:color="auto" w:fill="FFFFFF"/>
        <w:ind w:left="0" w:firstLine="709"/>
        <w:jc w:val="both"/>
        <w:rPr>
          <w:color w:val="FF0000"/>
        </w:rPr>
      </w:pPr>
      <w:r w:rsidRPr="00DF7D04">
        <w:t xml:space="preserve">Совершено 2 убийства; 1 факт причинения тяжкого вреда здоровью. Раскрываемость данных преступлений составила 100,0%. </w:t>
      </w:r>
    </w:p>
    <w:p w:rsidR="00DF7D04" w:rsidRPr="00DF7D04" w:rsidRDefault="00DF7D04" w:rsidP="00DF7D04">
      <w:pPr>
        <w:pStyle w:val="a8"/>
        <w:shd w:val="clear" w:color="auto" w:fill="FFFFFF"/>
        <w:ind w:left="0" w:firstLine="709"/>
        <w:jc w:val="both"/>
      </w:pPr>
      <w:r w:rsidRPr="00DF7D04">
        <w:t>Меньше зарегистрировано краж (163), грабежей (16) и разбоев (0)</w:t>
      </w:r>
      <w:r w:rsidRPr="00DF7D04">
        <w:rPr>
          <w:iCs/>
        </w:rPr>
        <w:t>.</w:t>
      </w:r>
    </w:p>
    <w:p w:rsidR="00DF7D04" w:rsidRPr="00DF7D04" w:rsidRDefault="00DF7D04" w:rsidP="00DF7D04">
      <w:pPr>
        <w:spacing w:after="0" w:line="240" w:lineRule="auto"/>
        <w:ind w:firstLine="709"/>
        <w:jc w:val="both"/>
        <w:rPr>
          <w:rFonts w:ascii="Times New Roman" w:hAnsi="Times New Roman" w:cs="Times New Roman"/>
          <w:sz w:val="24"/>
          <w:szCs w:val="24"/>
          <w:shd w:val="clear" w:color="auto" w:fill="FFFFFF"/>
        </w:rPr>
      </w:pPr>
      <w:r w:rsidRPr="00DF7D04">
        <w:rPr>
          <w:rFonts w:ascii="Times New Roman" w:hAnsi="Times New Roman" w:cs="Times New Roman"/>
          <w:sz w:val="24"/>
          <w:szCs w:val="24"/>
          <w:shd w:val="clear" w:color="auto" w:fill="FFFFFF"/>
        </w:rPr>
        <w:t>В настоящее время остается проблемой не только в районе, но и в области, совершаемые мошенничества. Граждане продолжают идти на уговоры преступников и переводить свои денежные средства. В городе зарегистрировано 157 преступлений данного вида. Нами на постоянной основе проводится профилактическая работа среди жителей города по их предупреждению. Сотрудниками полиции распространяются памятки, информация публикуется в районной газете «</w:t>
      </w:r>
      <w:proofErr w:type="spellStart"/>
      <w:r w:rsidRPr="00DF7D04">
        <w:rPr>
          <w:rFonts w:ascii="Times New Roman" w:hAnsi="Times New Roman" w:cs="Times New Roman"/>
          <w:sz w:val="24"/>
          <w:szCs w:val="24"/>
          <w:shd w:val="clear" w:color="auto" w:fill="FFFFFF"/>
        </w:rPr>
        <w:t>Мценский</w:t>
      </w:r>
      <w:proofErr w:type="spellEnd"/>
      <w:r w:rsidRPr="00DF7D04">
        <w:rPr>
          <w:rFonts w:ascii="Times New Roman" w:hAnsi="Times New Roman" w:cs="Times New Roman"/>
          <w:sz w:val="24"/>
          <w:szCs w:val="24"/>
          <w:shd w:val="clear" w:color="auto" w:fill="FFFFFF"/>
        </w:rPr>
        <w:t xml:space="preserve"> край», также размещена в социальной сети в «Контакте».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lastRenderedPageBreak/>
        <w:t xml:space="preserve">Сотрудниками ОЭБ и ПК МО на территории города выявлено 35 преступлений экономической направленности, коррупционные преступления не совершались.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Также уделялось особое внимание работе по выявлению преступлений, связанных с незаконным оборотом наркотиков. На учет поставлено 18 преступления данной категории, из незаконного оборота изъято 1662 гр. наркотических веществ.</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Зарегистрировано 2 факта в сфере незаконного оборота оружия, из незаконного оборота изъято 1 единица огнестрельного оружия.</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Количество преступлений, совершенных несовершеннолетними на территории </w:t>
      </w:r>
      <w:proofErr w:type="gramStart"/>
      <w:r w:rsidRPr="00DF7D04">
        <w:rPr>
          <w:rFonts w:ascii="Times New Roman" w:eastAsia="Times New Roman" w:hAnsi="Times New Roman" w:cs="Times New Roman"/>
          <w:sz w:val="24"/>
          <w:szCs w:val="24"/>
        </w:rPr>
        <w:t>г</w:t>
      </w:r>
      <w:proofErr w:type="gramEnd"/>
      <w:r w:rsidRPr="00DF7D04">
        <w:rPr>
          <w:rFonts w:ascii="Times New Roman" w:eastAsia="Times New Roman" w:hAnsi="Times New Roman" w:cs="Times New Roman"/>
          <w:sz w:val="24"/>
          <w:szCs w:val="24"/>
        </w:rPr>
        <w:t xml:space="preserve">. Мценска увеличилось, их число составило 16. По состоянию на 01.01.2025 за совершение различных противоправных деяний на профилактическом учете в ПДН состояло 17 несовершеннолетних, а также 54 родителя, уклоняющихся от воспитания </w:t>
      </w:r>
      <w:proofErr w:type="spellStart"/>
      <w:r w:rsidRPr="00DF7D04">
        <w:rPr>
          <w:rFonts w:ascii="Times New Roman" w:eastAsia="Times New Roman" w:hAnsi="Times New Roman" w:cs="Times New Roman"/>
          <w:sz w:val="24"/>
          <w:szCs w:val="24"/>
        </w:rPr>
        <w:t>детей</w:t>
      </w:r>
      <w:proofErr w:type="gramStart"/>
      <w:r w:rsidRPr="00DF7D04">
        <w:rPr>
          <w:rFonts w:ascii="Times New Roman" w:eastAsia="Times New Roman" w:hAnsi="Times New Roman" w:cs="Times New Roman"/>
          <w:sz w:val="24"/>
          <w:szCs w:val="24"/>
        </w:rPr>
        <w:t>.В</w:t>
      </w:r>
      <w:proofErr w:type="spellEnd"/>
      <w:proofErr w:type="gramEnd"/>
      <w:r w:rsidRPr="00DF7D04">
        <w:rPr>
          <w:rFonts w:ascii="Times New Roman" w:eastAsia="Times New Roman" w:hAnsi="Times New Roman" w:cs="Times New Roman"/>
          <w:sz w:val="24"/>
          <w:szCs w:val="24"/>
        </w:rPr>
        <w:t xml:space="preserve"> результате профилактической работы сотрудниками ПДН выявлено 227 административных правонарушений по статьям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относящихся к компетенции ПДН. В целях пропаганды правовых знаний сотрудниками ПДН было проведено 79 выступлений перед подростками и взрослыми лицами.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Совершено 159 преступления в общественных местах и 99 на улицах.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В городе сформирована народная дружина в количестве 8 человек. Осуществлено 70 выходов на охрану общественного порядка совместно ОВ ППСП.  Пресечено 9 </w:t>
      </w:r>
      <w:proofErr w:type="gramStart"/>
      <w:r w:rsidRPr="00DF7D04">
        <w:rPr>
          <w:rFonts w:ascii="Times New Roman" w:eastAsia="Times New Roman" w:hAnsi="Times New Roman" w:cs="Times New Roman"/>
          <w:sz w:val="24"/>
          <w:szCs w:val="24"/>
        </w:rPr>
        <w:t>административных</w:t>
      </w:r>
      <w:proofErr w:type="gramEnd"/>
      <w:r w:rsidRPr="00DF7D04">
        <w:rPr>
          <w:rFonts w:ascii="Times New Roman" w:eastAsia="Times New Roman" w:hAnsi="Times New Roman" w:cs="Times New Roman"/>
          <w:sz w:val="24"/>
          <w:szCs w:val="24"/>
        </w:rPr>
        <w:t xml:space="preserve"> правонарушения.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Кроме того, разработан порядок взаимодействия МО МВД России «</w:t>
      </w:r>
      <w:proofErr w:type="spellStart"/>
      <w:r w:rsidRPr="00DF7D04">
        <w:rPr>
          <w:rFonts w:ascii="Times New Roman" w:eastAsia="Times New Roman" w:hAnsi="Times New Roman" w:cs="Times New Roman"/>
          <w:sz w:val="24"/>
          <w:szCs w:val="24"/>
        </w:rPr>
        <w:t>Мценский</w:t>
      </w:r>
      <w:proofErr w:type="spellEnd"/>
      <w:r w:rsidRPr="00DF7D04">
        <w:rPr>
          <w:rFonts w:ascii="Times New Roman" w:eastAsia="Times New Roman" w:hAnsi="Times New Roman" w:cs="Times New Roman"/>
          <w:sz w:val="24"/>
          <w:szCs w:val="24"/>
        </w:rPr>
        <w:t xml:space="preserve">» с народными дружинниками из числа членов казачьих обществ города Мценска, которыми </w:t>
      </w:r>
      <w:proofErr w:type="gramStart"/>
      <w:r w:rsidRPr="00DF7D04">
        <w:rPr>
          <w:rFonts w:ascii="Times New Roman" w:eastAsia="Times New Roman" w:hAnsi="Times New Roman" w:cs="Times New Roman"/>
          <w:sz w:val="24"/>
          <w:szCs w:val="24"/>
        </w:rPr>
        <w:t>согласно графика</w:t>
      </w:r>
      <w:proofErr w:type="gramEnd"/>
      <w:r w:rsidRPr="00DF7D04">
        <w:rPr>
          <w:rFonts w:ascii="Times New Roman" w:eastAsia="Times New Roman" w:hAnsi="Times New Roman" w:cs="Times New Roman"/>
          <w:sz w:val="24"/>
          <w:szCs w:val="24"/>
        </w:rPr>
        <w:t xml:space="preserve"> еженедельно осуществляются совместные дежурства с ОВ ППСП. За 12 месяцев 2024 года осуществлено 95 выходов на ООП, пресечено 15 административных правонарушений.</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color w:val="FF0000"/>
          <w:sz w:val="24"/>
          <w:szCs w:val="24"/>
        </w:rPr>
      </w:pPr>
      <w:r w:rsidRPr="00DF7D04">
        <w:rPr>
          <w:rFonts w:ascii="Times New Roman" w:eastAsia="Times New Roman" w:hAnsi="Times New Roman" w:cs="Times New Roman"/>
          <w:sz w:val="24"/>
          <w:szCs w:val="24"/>
        </w:rPr>
        <w:t xml:space="preserve">Сотрудниками МО выявлено 2009 административных правонарушений, предусмотренных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(без учета нарушений ПДД), в их числе: 352  - по ст. 20.20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(распитие спиртных напитков в общественном месте); 64 - по ст. 20.21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(появление в общественном месте в состоянии опьянения); 207 - фактов мелкого хулиганства (ст. 20.1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составлено 110 (+33,0%) административных протоколов за неуплату административного штрафа (ст. 20.25 </w:t>
      </w:r>
      <w:proofErr w:type="spellStart"/>
      <w:r w:rsidRPr="00DF7D04">
        <w:rPr>
          <w:rFonts w:ascii="Times New Roman" w:eastAsia="Times New Roman" w:hAnsi="Times New Roman" w:cs="Times New Roman"/>
          <w:sz w:val="24"/>
          <w:szCs w:val="24"/>
        </w:rPr>
        <w:t>КоАП</w:t>
      </w:r>
      <w:proofErr w:type="spellEnd"/>
      <w:r w:rsidRPr="00DF7D04">
        <w:rPr>
          <w:rFonts w:ascii="Times New Roman" w:eastAsia="Times New Roman" w:hAnsi="Times New Roman" w:cs="Times New Roman"/>
          <w:sz w:val="24"/>
          <w:szCs w:val="24"/>
        </w:rPr>
        <w:t xml:space="preserve"> РФ).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Актуальной задачей остается повышение безопасности дорожного движения. За отчетный период количество зарегистрированных ДТП увеличилось на 13,6% (209), 18 человек получили ранения различной степени (-41,9%), погибших нет. </w:t>
      </w:r>
    </w:p>
    <w:p w:rsidR="00DF7D04" w:rsidRPr="00DF7D04" w:rsidRDefault="00DF7D04" w:rsidP="00DF7D04">
      <w:pPr>
        <w:shd w:val="clear" w:color="auto" w:fill="FFFFFF"/>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С участием несовершеннолетних ДТП не зафиксировано, по вине нетрезвых водителей произошло 6 ДТП. </w:t>
      </w:r>
    </w:p>
    <w:p w:rsidR="00DF7D04" w:rsidRPr="00DF7D04" w:rsidRDefault="00DF7D04" w:rsidP="00DF7D04">
      <w:pPr>
        <w:spacing w:after="0" w:line="240" w:lineRule="auto"/>
        <w:ind w:firstLine="709"/>
        <w:jc w:val="both"/>
        <w:rPr>
          <w:rFonts w:ascii="Times New Roman" w:eastAsia="Times New Roman" w:hAnsi="Times New Roman" w:cs="Times New Roman"/>
          <w:iCs/>
          <w:color w:val="FF0000"/>
          <w:sz w:val="24"/>
          <w:szCs w:val="24"/>
        </w:rPr>
      </w:pPr>
      <w:r w:rsidRPr="00DF7D04">
        <w:rPr>
          <w:rFonts w:ascii="Times New Roman" w:hAnsi="Times New Roman" w:cs="Times New Roman"/>
          <w:sz w:val="24"/>
          <w:szCs w:val="24"/>
        </w:rPr>
        <w:t>В соответствии с Федеральным законом РФ от 06.04.2011 № 64-ФЗ, административный надзор осуществлялся за 18 лицами, проживающими в г. Мценске.</w:t>
      </w:r>
      <w:r w:rsidRPr="00DF7D04">
        <w:rPr>
          <w:rFonts w:ascii="Times New Roman" w:hAnsi="Times New Roman" w:cs="Times New Roman"/>
          <w:color w:val="FF0000"/>
          <w:sz w:val="24"/>
          <w:szCs w:val="24"/>
        </w:rPr>
        <w:t xml:space="preserve"> </w:t>
      </w:r>
      <w:proofErr w:type="gramStart"/>
      <w:r w:rsidRPr="00DF7D04">
        <w:rPr>
          <w:rFonts w:ascii="Times New Roman" w:hAnsi="Times New Roman" w:cs="Times New Roman"/>
          <w:sz w:val="24"/>
          <w:szCs w:val="24"/>
        </w:rPr>
        <w:t xml:space="preserve">По фактам нарушения ими установленных в рамках надзора ограничений составлено 158 (административных протоколов (ст. 19.24 </w:t>
      </w:r>
      <w:proofErr w:type="spellStart"/>
      <w:r w:rsidRPr="00DF7D04">
        <w:rPr>
          <w:rFonts w:ascii="Times New Roman" w:hAnsi="Times New Roman" w:cs="Times New Roman"/>
          <w:sz w:val="24"/>
          <w:szCs w:val="24"/>
        </w:rPr>
        <w:t>КоАП</w:t>
      </w:r>
      <w:proofErr w:type="spellEnd"/>
      <w:r w:rsidRPr="00DF7D04">
        <w:rPr>
          <w:rFonts w:ascii="Times New Roman" w:hAnsi="Times New Roman" w:cs="Times New Roman"/>
          <w:sz w:val="24"/>
          <w:szCs w:val="24"/>
        </w:rPr>
        <w:t xml:space="preserve"> РФ).</w:t>
      </w:r>
      <w:proofErr w:type="gramEnd"/>
      <w:r w:rsidRPr="00DF7D04">
        <w:rPr>
          <w:rFonts w:ascii="Times New Roman" w:hAnsi="Times New Roman" w:cs="Times New Roman"/>
          <w:sz w:val="24"/>
          <w:szCs w:val="24"/>
        </w:rPr>
        <w:t xml:space="preserve"> </w:t>
      </w:r>
      <w:r w:rsidRPr="00DF7D04">
        <w:rPr>
          <w:rFonts w:ascii="Times New Roman" w:eastAsia="Times New Roman" w:hAnsi="Times New Roman" w:cs="Times New Roman"/>
          <w:sz w:val="24"/>
          <w:szCs w:val="24"/>
        </w:rPr>
        <w:t>Возбуждено 3 уголовных дела по ст. 314.1 УК РФ (уклонение от административного надзора...).</w:t>
      </w:r>
    </w:p>
    <w:p w:rsidR="00DF7D04" w:rsidRPr="00DF7D04" w:rsidRDefault="00DF7D04" w:rsidP="00DF7D04">
      <w:pPr>
        <w:spacing w:after="0" w:line="240" w:lineRule="auto"/>
        <w:ind w:firstLine="709"/>
        <w:jc w:val="both"/>
        <w:rPr>
          <w:rFonts w:ascii="Times New Roman" w:eastAsia="Times New Roman" w:hAnsi="Times New Roman" w:cs="Times New Roman"/>
          <w:iCs/>
          <w:sz w:val="24"/>
          <w:szCs w:val="24"/>
        </w:rPr>
      </w:pPr>
      <w:r w:rsidRPr="00DF7D04">
        <w:rPr>
          <w:rFonts w:ascii="Times New Roman" w:eastAsia="Times New Roman" w:hAnsi="Times New Roman" w:cs="Times New Roman"/>
          <w:sz w:val="24"/>
          <w:szCs w:val="24"/>
        </w:rPr>
        <w:t xml:space="preserve">   </w:t>
      </w:r>
      <w:proofErr w:type="gramStart"/>
      <w:r w:rsidRPr="00DF7D04">
        <w:rPr>
          <w:rFonts w:ascii="Times New Roman" w:eastAsia="Times New Roman" w:hAnsi="Times New Roman" w:cs="Times New Roman"/>
          <w:sz w:val="24"/>
          <w:szCs w:val="24"/>
        </w:rPr>
        <w:t>Несмотря на имеющиеся результаты оперативно-служебной деятельности, сотрудникам МО МВД России «</w:t>
      </w:r>
      <w:proofErr w:type="spellStart"/>
      <w:r w:rsidRPr="00DF7D04">
        <w:rPr>
          <w:rFonts w:ascii="Times New Roman" w:eastAsia="Times New Roman" w:hAnsi="Times New Roman" w:cs="Times New Roman"/>
          <w:sz w:val="24"/>
          <w:szCs w:val="24"/>
        </w:rPr>
        <w:t>Мценский</w:t>
      </w:r>
      <w:proofErr w:type="spellEnd"/>
      <w:r w:rsidRPr="00DF7D04">
        <w:rPr>
          <w:rFonts w:ascii="Times New Roman" w:eastAsia="Times New Roman" w:hAnsi="Times New Roman" w:cs="Times New Roman"/>
          <w:sz w:val="24"/>
          <w:szCs w:val="24"/>
        </w:rPr>
        <w:t>»» в 2025 году необходимо обратить внимание на выявление и раскрытие тяжких и особо тяжких преступлений, в том числе экономической направленности, совершённых в крупном и особо крупном размере, взяточничества, раскрытии краж всех видов, мошенничеств, в том числе совершенных в сфере ИТТ,  выявлении и раскрытии преступлений линии НОН, преступлений связанных с</w:t>
      </w:r>
      <w:proofErr w:type="gramEnd"/>
      <w:r w:rsidRPr="00DF7D04">
        <w:rPr>
          <w:rFonts w:ascii="Times New Roman" w:eastAsia="Times New Roman" w:hAnsi="Times New Roman" w:cs="Times New Roman"/>
          <w:sz w:val="24"/>
          <w:szCs w:val="24"/>
        </w:rPr>
        <w:t xml:space="preserve"> незаконным оборотом оружия, боеприпасов и </w:t>
      </w:r>
      <w:proofErr w:type="gramStart"/>
      <w:r w:rsidRPr="00DF7D04">
        <w:rPr>
          <w:rFonts w:ascii="Times New Roman" w:eastAsia="Times New Roman" w:hAnsi="Times New Roman" w:cs="Times New Roman"/>
          <w:sz w:val="24"/>
          <w:szCs w:val="24"/>
        </w:rPr>
        <w:t>ВВ</w:t>
      </w:r>
      <w:proofErr w:type="gramEnd"/>
      <w:r w:rsidRPr="00DF7D04">
        <w:rPr>
          <w:rFonts w:ascii="Times New Roman" w:eastAsia="Times New Roman" w:hAnsi="Times New Roman" w:cs="Times New Roman"/>
          <w:sz w:val="24"/>
          <w:szCs w:val="24"/>
        </w:rPr>
        <w:t>, продолжения практики выявления и раскрытия преступлений превентивной направленности.</w:t>
      </w:r>
    </w:p>
    <w:p w:rsidR="00DF7D04" w:rsidRPr="00DF7D04" w:rsidRDefault="00DF7D04" w:rsidP="00DF7D04">
      <w:pPr>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t xml:space="preserve">Подводя итоги работы за 2024 год, прежде </w:t>
      </w:r>
      <w:proofErr w:type="gramStart"/>
      <w:r w:rsidRPr="00DF7D04">
        <w:rPr>
          <w:rFonts w:ascii="Times New Roman" w:eastAsia="Times New Roman" w:hAnsi="Times New Roman" w:cs="Times New Roman"/>
          <w:sz w:val="24"/>
          <w:szCs w:val="24"/>
        </w:rPr>
        <w:t>всего</w:t>
      </w:r>
      <w:proofErr w:type="gramEnd"/>
      <w:r w:rsidRPr="00DF7D04">
        <w:rPr>
          <w:rFonts w:ascii="Times New Roman" w:eastAsia="Times New Roman" w:hAnsi="Times New Roman" w:cs="Times New Roman"/>
          <w:sz w:val="24"/>
          <w:szCs w:val="24"/>
        </w:rPr>
        <w:t xml:space="preserve"> хочу поблагодарить всех за поддержку, выразившуюся в понимании проблем, связанных с обеспечением безопасности в городе, оказание всесторонней помощи по охране правопорядка. Конечно, мы </w:t>
      </w:r>
      <w:proofErr w:type="gramStart"/>
      <w:r w:rsidRPr="00DF7D04">
        <w:rPr>
          <w:rFonts w:ascii="Times New Roman" w:eastAsia="Times New Roman" w:hAnsi="Times New Roman" w:cs="Times New Roman"/>
          <w:sz w:val="24"/>
          <w:szCs w:val="24"/>
        </w:rPr>
        <w:t>понимаем</w:t>
      </w:r>
      <w:proofErr w:type="gramEnd"/>
      <w:r w:rsidRPr="00DF7D04">
        <w:rPr>
          <w:rFonts w:ascii="Times New Roman" w:eastAsia="Times New Roman" w:hAnsi="Times New Roman" w:cs="Times New Roman"/>
          <w:sz w:val="24"/>
          <w:szCs w:val="24"/>
        </w:rPr>
        <w:t xml:space="preserve"> остается еще немало недостатков и нерешенных проблем. Для их преодоления нужно упорно работать, повышать уровень межведомственного взаимодействия. </w:t>
      </w:r>
    </w:p>
    <w:p w:rsidR="00DF7D04" w:rsidRPr="00DF7D04" w:rsidRDefault="00DF7D04" w:rsidP="00DF7D04">
      <w:pPr>
        <w:spacing w:after="0" w:line="240" w:lineRule="auto"/>
        <w:ind w:firstLine="709"/>
        <w:jc w:val="both"/>
        <w:rPr>
          <w:rFonts w:ascii="Times New Roman" w:eastAsia="Times New Roman" w:hAnsi="Times New Roman" w:cs="Times New Roman"/>
          <w:sz w:val="24"/>
          <w:szCs w:val="24"/>
        </w:rPr>
      </w:pPr>
      <w:r w:rsidRPr="00DF7D04">
        <w:rPr>
          <w:rFonts w:ascii="Times New Roman" w:eastAsia="Times New Roman" w:hAnsi="Times New Roman" w:cs="Times New Roman"/>
          <w:sz w:val="24"/>
          <w:szCs w:val="24"/>
        </w:rPr>
        <w:lastRenderedPageBreak/>
        <w:t>Завершая свой доклад, могу сказать, что руководство МОМВД России «</w:t>
      </w:r>
      <w:proofErr w:type="spellStart"/>
      <w:r w:rsidRPr="00DF7D04">
        <w:rPr>
          <w:rFonts w:ascii="Times New Roman" w:eastAsia="Times New Roman" w:hAnsi="Times New Roman" w:cs="Times New Roman"/>
          <w:sz w:val="24"/>
          <w:szCs w:val="24"/>
        </w:rPr>
        <w:t>Мценский</w:t>
      </w:r>
      <w:proofErr w:type="spellEnd"/>
      <w:r w:rsidRPr="00DF7D04">
        <w:rPr>
          <w:rFonts w:ascii="Times New Roman" w:eastAsia="Times New Roman" w:hAnsi="Times New Roman" w:cs="Times New Roman"/>
          <w:sz w:val="24"/>
          <w:szCs w:val="24"/>
        </w:rPr>
        <w:t xml:space="preserve">» понимает весь спектр стоящих перед нами задач и принимает все необходимые меры по обеспечению </w:t>
      </w:r>
      <w:proofErr w:type="gramStart"/>
      <w:r w:rsidRPr="00DF7D04">
        <w:rPr>
          <w:rFonts w:ascii="Times New Roman" w:eastAsia="Times New Roman" w:hAnsi="Times New Roman" w:cs="Times New Roman"/>
          <w:sz w:val="24"/>
          <w:szCs w:val="24"/>
        </w:rPr>
        <w:t>контроля за</w:t>
      </w:r>
      <w:proofErr w:type="gramEnd"/>
      <w:r w:rsidRPr="00DF7D04">
        <w:rPr>
          <w:rFonts w:ascii="Times New Roman" w:eastAsia="Times New Roman" w:hAnsi="Times New Roman" w:cs="Times New Roman"/>
          <w:sz w:val="24"/>
          <w:szCs w:val="24"/>
        </w:rPr>
        <w:t xml:space="preserve"> криминальной обстановкой в городе.  </w:t>
      </w:r>
    </w:p>
    <w:p w:rsidR="00DF7D04" w:rsidRPr="00DF7D04" w:rsidRDefault="00DF7D04" w:rsidP="00DF7D04">
      <w:pPr>
        <w:shd w:val="clear" w:color="auto" w:fill="FFFFFF"/>
        <w:spacing w:before="150" w:after="150" w:line="240" w:lineRule="auto"/>
        <w:jc w:val="both"/>
        <w:rPr>
          <w:rFonts w:ascii="Times New Roman" w:eastAsia="Times New Roman" w:hAnsi="Times New Roman" w:cs="Times New Roman"/>
          <w:color w:val="FF0000"/>
          <w:sz w:val="24"/>
          <w:szCs w:val="24"/>
        </w:rPr>
      </w:pPr>
    </w:p>
    <w:p w:rsidR="00DF7D04" w:rsidRPr="00DF7D04" w:rsidRDefault="00DF7D04" w:rsidP="00DF7D04">
      <w:pPr>
        <w:shd w:val="clear" w:color="auto" w:fill="FFFFFF"/>
        <w:spacing w:after="0" w:line="240" w:lineRule="auto"/>
        <w:jc w:val="both"/>
        <w:rPr>
          <w:rFonts w:ascii="Times New Roman" w:eastAsia="Times New Roman" w:hAnsi="Times New Roman" w:cs="Times New Roman"/>
          <w:color w:val="000000"/>
          <w:sz w:val="24"/>
          <w:szCs w:val="24"/>
        </w:rPr>
      </w:pPr>
      <w:r w:rsidRPr="00DF7D04">
        <w:rPr>
          <w:rFonts w:ascii="Times New Roman" w:eastAsia="Times New Roman" w:hAnsi="Times New Roman" w:cs="Times New Roman"/>
          <w:color w:val="000000"/>
          <w:sz w:val="24"/>
          <w:szCs w:val="24"/>
        </w:rPr>
        <w:t>Начальник МО МВД России «</w:t>
      </w:r>
      <w:proofErr w:type="spellStart"/>
      <w:r w:rsidRPr="00DF7D04">
        <w:rPr>
          <w:rFonts w:ascii="Times New Roman" w:eastAsia="Times New Roman" w:hAnsi="Times New Roman" w:cs="Times New Roman"/>
          <w:color w:val="000000"/>
          <w:sz w:val="24"/>
          <w:szCs w:val="24"/>
        </w:rPr>
        <w:t>Мценский</w:t>
      </w:r>
      <w:proofErr w:type="spellEnd"/>
      <w:r w:rsidRPr="00DF7D04">
        <w:rPr>
          <w:rFonts w:ascii="Times New Roman" w:eastAsia="Times New Roman" w:hAnsi="Times New Roman" w:cs="Times New Roman"/>
          <w:color w:val="000000"/>
          <w:sz w:val="24"/>
          <w:szCs w:val="24"/>
        </w:rPr>
        <w:t>»</w:t>
      </w:r>
    </w:p>
    <w:p w:rsidR="00DF7D04" w:rsidRDefault="00DF7D04" w:rsidP="00DF7D04">
      <w:pPr>
        <w:pStyle w:val="16"/>
        <w:rPr>
          <w:rFonts w:ascii="Times New Roman" w:eastAsia="Times New Roman" w:hAnsi="Times New Roman" w:cs="Times New Roman"/>
          <w:color w:val="000000"/>
          <w:sz w:val="24"/>
          <w:szCs w:val="24"/>
          <w:lang w:eastAsia="ru-RU"/>
        </w:rPr>
      </w:pPr>
      <w:r w:rsidRPr="00DF7D04">
        <w:rPr>
          <w:rFonts w:ascii="Times New Roman" w:eastAsia="Times New Roman" w:hAnsi="Times New Roman" w:cs="Times New Roman"/>
          <w:color w:val="000000"/>
          <w:sz w:val="24"/>
          <w:szCs w:val="24"/>
          <w:lang w:eastAsia="ru-RU"/>
        </w:rPr>
        <w:t xml:space="preserve">подполковник полиции                                                                 </w:t>
      </w:r>
      <w:r>
        <w:rPr>
          <w:rFonts w:ascii="Times New Roman" w:eastAsia="Times New Roman" w:hAnsi="Times New Roman" w:cs="Times New Roman"/>
          <w:color w:val="000000"/>
          <w:sz w:val="24"/>
          <w:szCs w:val="24"/>
          <w:lang w:eastAsia="ru-RU"/>
        </w:rPr>
        <w:t xml:space="preserve">                      </w:t>
      </w:r>
      <w:r w:rsidRPr="00DF7D04">
        <w:rPr>
          <w:rFonts w:ascii="Times New Roman" w:eastAsia="Times New Roman" w:hAnsi="Times New Roman" w:cs="Times New Roman"/>
          <w:color w:val="000000"/>
          <w:sz w:val="24"/>
          <w:szCs w:val="24"/>
          <w:lang w:eastAsia="ru-RU"/>
        </w:rPr>
        <w:t xml:space="preserve">А.И. </w:t>
      </w:r>
      <w:proofErr w:type="spellStart"/>
      <w:r w:rsidRPr="00DF7D04">
        <w:rPr>
          <w:rFonts w:ascii="Times New Roman" w:eastAsia="Times New Roman" w:hAnsi="Times New Roman" w:cs="Times New Roman"/>
          <w:color w:val="000000"/>
          <w:sz w:val="24"/>
          <w:szCs w:val="24"/>
          <w:lang w:eastAsia="ru-RU"/>
        </w:rPr>
        <w:t>Кабацков</w:t>
      </w:r>
      <w:proofErr w:type="spellEnd"/>
    </w:p>
    <w:p w:rsidR="00DF7D04" w:rsidRDefault="00DF7D04" w:rsidP="00DF7D04">
      <w:pPr>
        <w:pStyle w:val="16"/>
        <w:rPr>
          <w:rFonts w:ascii="Times New Roman" w:eastAsia="Times New Roman" w:hAnsi="Times New Roman" w:cs="Times New Roman"/>
          <w:color w:val="000000"/>
          <w:sz w:val="24"/>
          <w:szCs w:val="24"/>
          <w:lang w:eastAsia="ru-RU"/>
        </w:rPr>
      </w:pPr>
    </w:p>
    <w:p w:rsidR="00DF7D04" w:rsidRPr="00DF7D04" w:rsidRDefault="00DF7D04" w:rsidP="00DF7D04">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DF7D04" w:rsidRDefault="00DF7D04" w:rsidP="005E3515">
      <w:pPr>
        <w:pStyle w:val="16"/>
        <w:rPr>
          <w:rFonts w:ascii="Times New Roman" w:eastAsia="Times New Roman" w:hAnsi="Times New Roman" w:cs="Times New Roman"/>
          <w:b/>
          <w:color w:val="auto"/>
          <w:sz w:val="24"/>
          <w:szCs w:val="24"/>
        </w:rPr>
      </w:pPr>
    </w:p>
    <w:p w:rsidR="005E3515" w:rsidRDefault="005E3515" w:rsidP="005E3515">
      <w:pPr>
        <w:pStyle w:val="15"/>
        <w:jc w:val="both"/>
        <w:rPr>
          <w:rFonts w:ascii="Times New Roman" w:hAnsi="Times New Roman"/>
          <w:color w:val="auto"/>
          <w:sz w:val="24"/>
          <w:szCs w:val="24"/>
        </w:rPr>
      </w:pPr>
    </w:p>
    <w:p w:rsidR="00FC21E3" w:rsidRDefault="00FC21E3" w:rsidP="005E3515">
      <w:pPr>
        <w:pStyle w:val="15"/>
        <w:jc w:val="both"/>
        <w:rPr>
          <w:rFonts w:ascii="Times New Roman" w:hAnsi="Times New Roman"/>
          <w:color w:val="auto"/>
          <w:sz w:val="24"/>
          <w:szCs w:val="24"/>
        </w:rPr>
      </w:pPr>
    </w:p>
    <w:p w:rsidR="00FC21E3" w:rsidRPr="00844FC5" w:rsidRDefault="00FC21E3" w:rsidP="005E3515">
      <w:pPr>
        <w:pStyle w:val="15"/>
        <w:jc w:val="both"/>
        <w:rPr>
          <w:rFonts w:ascii="Times New Roman" w:hAnsi="Times New Roman"/>
          <w:color w:val="auto"/>
          <w:sz w:val="24"/>
          <w:szCs w:val="24"/>
        </w:rPr>
      </w:pPr>
    </w:p>
    <w:p w:rsidR="00363FF3" w:rsidRPr="004514CF" w:rsidRDefault="00363FF3" w:rsidP="00363FF3">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lastRenderedPageBreak/>
        <w:t>РОССИЙСКАЯ ФЕДЕРАЦИЯ</w:t>
      </w:r>
    </w:p>
    <w:p w:rsidR="00363FF3" w:rsidRPr="004514CF" w:rsidRDefault="00363FF3" w:rsidP="00363FF3">
      <w:pPr>
        <w:pStyle w:val="a3"/>
        <w:ind w:right="-851"/>
        <w:jc w:val="center"/>
        <w:rPr>
          <w:rFonts w:ascii="Times New Roman" w:eastAsia="Times New Roman" w:hAnsi="Times New Roman" w:cs="Times New Roman"/>
          <w:b/>
          <w:sz w:val="24"/>
          <w:szCs w:val="24"/>
        </w:rPr>
      </w:pPr>
    </w:p>
    <w:p w:rsidR="00363FF3" w:rsidRPr="004514CF" w:rsidRDefault="00363FF3" w:rsidP="00363FF3">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ОРЛОВСКАЯ ОБЛАСТЬ</w:t>
      </w:r>
    </w:p>
    <w:p w:rsidR="00363FF3" w:rsidRPr="004514CF" w:rsidRDefault="00363FF3" w:rsidP="00363FF3">
      <w:pPr>
        <w:pStyle w:val="a3"/>
        <w:ind w:right="-851"/>
        <w:jc w:val="center"/>
        <w:rPr>
          <w:rFonts w:ascii="Times New Roman" w:eastAsia="Times New Roman" w:hAnsi="Times New Roman" w:cs="Times New Roman"/>
          <w:b/>
          <w:sz w:val="24"/>
          <w:szCs w:val="24"/>
        </w:rPr>
      </w:pPr>
    </w:p>
    <w:p w:rsidR="00363FF3" w:rsidRPr="004514CF" w:rsidRDefault="00363FF3" w:rsidP="00363FF3">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МЦЕНСКИЙ ГОРОДСКОЙ СОВЕТ НАРОДНЫХ ДЕПУТАТОВ</w:t>
      </w:r>
    </w:p>
    <w:p w:rsidR="00363FF3" w:rsidRPr="004514CF" w:rsidRDefault="00363FF3" w:rsidP="00363FF3">
      <w:pPr>
        <w:pStyle w:val="a3"/>
        <w:ind w:right="-851"/>
        <w:jc w:val="center"/>
        <w:rPr>
          <w:rFonts w:ascii="Times New Roman" w:eastAsia="Times New Roman" w:hAnsi="Times New Roman" w:cs="Times New Roman"/>
          <w:b/>
          <w:sz w:val="24"/>
          <w:szCs w:val="24"/>
        </w:rPr>
      </w:pPr>
    </w:p>
    <w:p w:rsidR="00363FF3" w:rsidRPr="004514CF" w:rsidRDefault="00363FF3" w:rsidP="00363FF3">
      <w:pPr>
        <w:pStyle w:val="a3"/>
        <w:ind w:right="-851"/>
        <w:jc w:val="both"/>
        <w:rPr>
          <w:rFonts w:ascii="Times New Roman" w:eastAsia="Times New Roman" w:hAnsi="Times New Roman" w:cs="Times New Roman"/>
          <w:sz w:val="24"/>
          <w:szCs w:val="24"/>
        </w:rPr>
      </w:pPr>
    </w:p>
    <w:p w:rsidR="00363FF3" w:rsidRPr="004514CF" w:rsidRDefault="00363FF3" w:rsidP="00363FF3">
      <w:pPr>
        <w:pStyle w:val="a3"/>
        <w:ind w:right="-851"/>
        <w:jc w:val="center"/>
        <w:rPr>
          <w:rFonts w:ascii="Times New Roman" w:eastAsia="Times New Roman" w:hAnsi="Times New Roman" w:cs="Times New Roman"/>
          <w:b/>
          <w:sz w:val="24"/>
          <w:szCs w:val="24"/>
        </w:rPr>
      </w:pPr>
      <w:r w:rsidRPr="004514CF">
        <w:rPr>
          <w:rFonts w:ascii="Times New Roman" w:eastAsia="Times New Roman" w:hAnsi="Times New Roman" w:cs="Times New Roman"/>
          <w:b/>
          <w:sz w:val="24"/>
          <w:szCs w:val="24"/>
        </w:rPr>
        <w:t>РЕШЕНИЕ</w:t>
      </w:r>
    </w:p>
    <w:p w:rsidR="00363FF3" w:rsidRPr="004514CF" w:rsidRDefault="00363FF3" w:rsidP="00363FF3">
      <w:pPr>
        <w:pStyle w:val="a3"/>
        <w:ind w:right="-851"/>
        <w:jc w:val="both"/>
        <w:rPr>
          <w:rFonts w:ascii="Times New Roman" w:eastAsia="Times New Roman" w:hAnsi="Times New Roman" w:cs="Times New Roman"/>
          <w:sz w:val="24"/>
          <w:szCs w:val="24"/>
        </w:rPr>
      </w:pPr>
    </w:p>
    <w:p w:rsidR="00363FF3" w:rsidRDefault="00363FF3" w:rsidP="00363FF3">
      <w:pPr>
        <w:pStyle w:val="a3"/>
        <w:ind w:right="-1"/>
        <w:jc w:val="both"/>
        <w:rPr>
          <w:rFonts w:ascii="Times New Roman" w:eastAsia="Times New Roman" w:hAnsi="Times New Roman" w:cs="Times New Roman"/>
          <w:sz w:val="24"/>
          <w:szCs w:val="24"/>
        </w:rPr>
      </w:pPr>
      <w:r>
        <w:rPr>
          <w:rFonts w:ascii="Times New Roman" w:hAnsi="Times New Roman" w:cs="Times New Roman"/>
          <w:sz w:val="24"/>
          <w:szCs w:val="24"/>
        </w:rPr>
        <w:t>21</w:t>
      </w:r>
      <w:r w:rsidRPr="004514CF">
        <w:rPr>
          <w:rFonts w:ascii="Times New Roman" w:hAnsi="Times New Roman" w:cs="Times New Roman"/>
          <w:sz w:val="24"/>
          <w:szCs w:val="24"/>
        </w:rPr>
        <w:t xml:space="preserve"> феврал</w:t>
      </w:r>
      <w:r w:rsidRPr="004514CF">
        <w:rPr>
          <w:rFonts w:ascii="Times New Roman" w:eastAsia="Times New Roman" w:hAnsi="Times New Roman" w:cs="Times New Roman"/>
          <w:sz w:val="24"/>
          <w:szCs w:val="24"/>
        </w:rPr>
        <w:t>я 202</w:t>
      </w:r>
      <w:r>
        <w:rPr>
          <w:rFonts w:ascii="Times New Roman" w:eastAsia="Times New Roman" w:hAnsi="Times New Roman" w:cs="Times New Roman"/>
          <w:sz w:val="24"/>
          <w:szCs w:val="24"/>
        </w:rPr>
        <w:t>5</w:t>
      </w:r>
      <w:r w:rsidRPr="004514CF">
        <w:rPr>
          <w:rFonts w:ascii="Times New Roman" w:eastAsia="Times New Roman" w:hAnsi="Times New Roman" w:cs="Times New Roman"/>
          <w:sz w:val="24"/>
          <w:szCs w:val="24"/>
        </w:rPr>
        <w:t xml:space="preserve"> года                                                                                         № </w:t>
      </w:r>
      <w:r>
        <w:rPr>
          <w:rFonts w:ascii="Times New Roman" w:eastAsia="Times New Roman" w:hAnsi="Times New Roman" w:cs="Times New Roman"/>
          <w:sz w:val="24"/>
          <w:szCs w:val="24"/>
        </w:rPr>
        <w:t>47</w:t>
      </w:r>
      <w:r w:rsidRPr="004514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529 </w:t>
      </w:r>
      <w:r w:rsidRPr="004514CF">
        <w:rPr>
          <w:rFonts w:ascii="Times New Roman" w:eastAsia="Times New Roman" w:hAnsi="Times New Roman" w:cs="Times New Roman"/>
          <w:sz w:val="24"/>
          <w:szCs w:val="24"/>
        </w:rPr>
        <w:t>– ГС</w:t>
      </w:r>
    </w:p>
    <w:p w:rsidR="00363FF3" w:rsidRPr="004514CF" w:rsidRDefault="00363FF3" w:rsidP="00363FF3">
      <w:pPr>
        <w:pStyle w:val="a3"/>
        <w:ind w:right="-1"/>
        <w:jc w:val="both"/>
        <w:rPr>
          <w:rFonts w:ascii="Times New Roman" w:eastAsia="Times New Roman" w:hAnsi="Times New Roman" w:cs="Times New Roman"/>
          <w:sz w:val="24"/>
          <w:szCs w:val="24"/>
        </w:rPr>
      </w:pPr>
    </w:p>
    <w:p w:rsidR="008F5DB4" w:rsidRPr="00905618" w:rsidRDefault="008F5DB4" w:rsidP="008F5DB4">
      <w:pPr>
        <w:pStyle w:val="a3"/>
        <w:ind w:right="4961"/>
        <w:jc w:val="both"/>
        <w:rPr>
          <w:rFonts w:ascii="Times New Roman" w:eastAsia="Times New Roman" w:hAnsi="Times New Roman" w:cs="Times New Roman"/>
          <w:b/>
          <w:sz w:val="24"/>
          <w:szCs w:val="24"/>
        </w:rPr>
      </w:pPr>
      <w:r w:rsidRPr="00905618">
        <w:rPr>
          <w:rFonts w:ascii="Times New Roman" w:eastAsia="Times New Roman" w:hAnsi="Times New Roman" w:cs="Times New Roman"/>
          <w:b/>
          <w:sz w:val="24"/>
          <w:szCs w:val="24"/>
        </w:rPr>
        <w:t xml:space="preserve">О принятии решения «О внесении изменений в решение </w:t>
      </w:r>
      <w:proofErr w:type="spellStart"/>
      <w:r w:rsidRPr="00905618">
        <w:rPr>
          <w:rFonts w:ascii="Times New Roman" w:eastAsia="Times New Roman" w:hAnsi="Times New Roman" w:cs="Times New Roman"/>
          <w:b/>
          <w:sz w:val="24"/>
          <w:szCs w:val="24"/>
        </w:rPr>
        <w:t>Мценского</w:t>
      </w:r>
      <w:proofErr w:type="spellEnd"/>
      <w:r w:rsidRPr="00905618">
        <w:rPr>
          <w:rFonts w:ascii="Times New Roman" w:eastAsia="Times New Roman" w:hAnsi="Times New Roman" w:cs="Times New Roman"/>
          <w:b/>
          <w:sz w:val="24"/>
          <w:szCs w:val="24"/>
        </w:rPr>
        <w:t xml:space="preserve"> городского Совета</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народных депутатов от 2</w:t>
      </w:r>
      <w:r>
        <w:rPr>
          <w:rFonts w:ascii="Times New Roman" w:eastAsia="Times New Roman" w:hAnsi="Times New Roman" w:cs="Times New Roman"/>
          <w:b/>
          <w:sz w:val="24"/>
          <w:szCs w:val="24"/>
        </w:rPr>
        <w:t>0</w:t>
      </w:r>
      <w:r w:rsidRPr="00905618">
        <w:rPr>
          <w:rFonts w:ascii="Times New Roman" w:eastAsia="Times New Roman" w:hAnsi="Times New Roman" w:cs="Times New Roman"/>
          <w:b/>
          <w:sz w:val="24"/>
          <w:szCs w:val="24"/>
        </w:rPr>
        <w:t xml:space="preserve"> декабря 202</w:t>
      </w:r>
      <w:r>
        <w:rPr>
          <w:rFonts w:ascii="Times New Roman" w:eastAsia="Times New Roman" w:hAnsi="Times New Roman" w:cs="Times New Roman"/>
          <w:b/>
          <w:sz w:val="24"/>
          <w:szCs w:val="24"/>
        </w:rPr>
        <w:t>4</w:t>
      </w:r>
      <w:r w:rsidRPr="00905618">
        <w:rPr>
          <w:rFonts w:ascii="Times New Roman" w:eastAsia="Times New Roman" w:hAnsi="Times New Roman" w:cs="Times New Roman"/>
          <w:b/>
          <w:sz w:val="24"/>
          <w:szCs w:val="24"/>
        </w:rPr>
        <w:t xml:space="preserve"> года № </w:t>
      </w:r>
      <w:r>
        <w:rPr>
          <w:rFonts w:ascii="Times New Roman" w:eastAsia="Times New Roman" w:hAnsi="Times New Roman" w:cs="Times New Roman"/>
          <w:b/>
          <w:sz w:val="24"/>
          <w:szCs w:val="24"/>
        </w:rPr>
        <w:t>187</w:t>
      </w:r>
      <w:r w:rsidRPr="00905618">
        <w:rPr>
          <w:rFonts w:ascii="Times New Roman" w:eastAsia="Times New Roman" w:hAnsi="Times New Roman" w:cs="Times New Roman"/>
          <w:b/>
          <w:sz w:val="24"/>
          <w:szCs w:val="24"/>
        </w:rPr>
        <w:t xml:space="preserve">-МПА </w:t>
      </w:r>
      <w:r w:rsidRPr="00905618">
        <w:rPr>
          <w:rFonts w:ascii="Times New Roman" w:hAnsi="Times New Roman" w:cs="Times New Roman"/>
          <w:b/>
          <w:sz w:val="24"/>
          <w:szCs w:val="24"/>
        </w:rPr>
        <w:t xml:space="preserve"> «О бюджете города Мценска на </w:t>
      </w:r>
      <w:r>
        <w:rPr>
          <w:rFonts w:ascii="Times New Roman" w:eastAsia="Times New Roman" w:hAnsi="Times New Roman" w:cs="Times New Roman"/>
          <w:b/>
          <w:sz w:val="24"/>
          <w:szCs w:val="24"/>
        </w:rPr>
        <w:t>2025</w:t>
      </w:r>
      <w:r w:rsidRPr="00905618">
        <w:rPr>
          <w:rFonts w:ascii="Times New Roman" w:eastAsia="Times New Roman" w:hAnsi="Times New Roman" w:cs="Times New Roman"/>
          <w:b/>
          <w:sz w:val="24"/>
          <w:szCs w:val="24"/>
        </w:rPr>
        <w:t xml:space="preserve"> год</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и на плановый период 202</w:t>
      </w:r>
      <w:r>
        <w:rPr>
          <w:rFonts w:ascii="Times New Roman" w:eastAsia="Times New Roman" w:hAnsi="Times New Roman" w:cs="Times New Roman"/>
          <w:b/>
          <w:sz w:val="24"/>
          <w:szCs w:val="24"/>
        </w:rPr>
        <w:t>6</w:t>
      </w:r>
      <w:r w:rsidRPr="00905618">
        <w:rPr>
          <w:rFonts w:ascii="Times New Roman" w:eastAsia="Times New Roman" w:hAnsi="Times New Roman" w:cs="Times New Roman"/>
          <w:b/>
          <w:sz w:val="24"/>
          <w:szCs w:val="24"/>
        </w:rPr>
        <w:t xml:space="preserve"> и 202</w:t>
      </w:r>
      <w:r>
        <w:rPr>
          <w:rFonts w:ascii="Times New Roman" w:eastAsia="Times New Roman" w:hAnsi="Times New Roman" w:cs="Times New Roman"/>
          <w:b/>
          <w:sz w:val="24"/>
          <w:szCs w:val="24"/>
        </w:rPr>
        <w:t>7</w:t>
      </w:r>
      <w:r w:rsidRPr="00905618">
        <w:rPr>
          <w:rFonts w:ascii="Times New Roman" w:eastAsia="Times New Roman" w:hAnsi="Times New Roman" w:cs="Times New Roman"/>
          <w:b/>
          <w:sz w:val="24"/>
          <w:szCs w:val="24"/>
        </w:rPr>
        <w:t xml:space="preserve"> годов» </w:t>
      </w:r>
    </w:p>
    <w:p w:rsidR="008F5DB4" w:rsidRPr="00905618" w:rsidRDefault="008F5DB4" w:rsidP="008F5DB4">
      <w:pPr>
        <w:pStyle w:val="a3"/>
        <w:jc w:val="both"/>
        <w:rPr>
          <w:rFonts w:ascii="Times New Roman" w:eastAsia="Times New Roman" w:hAnsi="Times New Roman" w:cs="Times New Roman"/>
          <w:sz w:val="24"/>
          <w:szCs w:val="24"/>
        </w:rPr>
      </w:pPr>
    </w:p>
    <w:p w:rsidR="008F5DB4" w:rsidRDefault="008F5DB4" w:rsidP="008F5DB4">
      <w:pPr>
        <w:pStyle w:val="a3"/>
        <w:ind w:firstLine="709"/>
        <w:jc w:val="both"/>
        <w:rPr>
          <w:rFonts w:ascii="Times New Roman" w:hAnsi="Times New Roman" w:cs="Times New Roman"/>
          <w:sz w:val="24"/>
          <w:szCs w:val="24"/>
        </w:rPr>
      </w:pPr>
      <w:proofErr w:type="gramStart"/>
      <w:r w:rsidRPr="00905618">
        <w:rPr>
          <w:rFonts w:ascii="Times New Roman" w:hAnsi="Times New Roman" w:cs="Times New Roman"/>
          <w:sz w:val="24"/>
          <w:szCs w:val="24"/>
        </w:rPr>
        <w:t>Рассмотрев обращени</w:t>
      </w:r>
      <w:r>
        <w:rPr>
          <w:rFonts w:ascii="Times New Roman" w:hAnsi="Times New Roman" w:cs="Times New Roman"/>
          <w:sz w:val="24"/>
          <w:szCs w:val="24"/>
        </w:rPr>
        <w:t>я</w:t>
      </w:r>
      <w:r w:rsidRPr="00905618">
        <w:rPr>
          <w:rFonts w:ascii="Times New Roman" w:hAnsi="Times New Roman" w:cs="Times New Roman"/>
          <w:sz w:val="24"/>
          <w:szCs w:val="24"/>
        </w:rPr>
        <w:t xml:space="preserve"> главы города Мценска</w:t>
      </w:r>
      <w:r>
        <w:rPr>
          <w:rFonts w:ascii="Times New Roman" w:hAnsi="Times New Roman" w:cs="Times New Roman"/>
          <w:sz w:val="24"/>
          <w:szCs w:val="24"/>
        </w:rPr>
        <w:t>, администрации города Мценска</w:t>
      </w:r>
      <w:r w:rsidRPr="00905618">
        <w:rPr>
          <w:rFonts w:ascii="Times New Roman" w:hAnsi="Times New Roman" w:cs="Times New Roman"/>
          <w:sz w:val="24"/>
          <w:szCs w:val="24"/>
        </w:rPr>
        <w:t xml:space="preserve"> о внесении изменений в решение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w:t>
      </w:r>
      <w:r>
        <w:rPr>
          <w:rFonts w:ascii="Times New Roman" w:hAnsi="Times New Roman" w:cs="Times New Roman"/>
          <w:sz w:val="24"/>
          <w:szCs w:val="24"/>
        </w:rPr>
        <w:t>С</w:t>
      </w:r>
      <w:r w:rsidRPr="00905618">
        <w:rPr>
          <w:rFonts w:ascii="Times New Roman" w:hAnsi="Times New Roman" w:cs="Times New Roman"/>
          <w:sz w:val="24"/>
          <w:szCs w:val="24"/>
        </w:rPr>
        <w:t>овета народных депутатов от 2</w:t>
      </w:r>
      <w:r>
        <w:rPr>
          <w:rFonts w:ascii="Times New Roman" w:hAnsi="Times New Roman" w:cs="Times New Roman"/>
          <w:sz w:val="24"/>
          <w:szCs w:val="24"/>
        </w:rPr>
        <w:t>0</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4</w:t>
      </w:r>
      <w:r w:rsidRPr="00905618">
        <w:rPr>
          <w:rFonts w:ascii="Times New Roman" w:hAnsi="Times New Roman" w:cs="Times New Roman"/>
          <w:sz w:val="24"/>
          <w:szCs w:val="24"/>
        </w:rPr>
        <w:t xml:space="preserve"> года № </w:t>
      </w:r>
      <w:r>
        <w:rPr>
          <w:rFonts w:ascii="Times New Roman" w:hAnsi="Times New Roman" w:cs="Times New Roman"/>
          <w:sz w:val="24"/>
          <w:szCs w:val="24"/>
        </w:rPr>
        <w:t>187</w:t>
      </w:r>
      <w:r w:rsidRPr="00905618">
        <w:rPr>
          <w:rFonts w:ascii="Times New Roman" w:hAnsi="Times New Roman" w:cs="Times New Roman"/>
          <w:sz w:val="24"/>
          <w:szCs w:val="24"/>
        </w:rPr>
        <w:t>-МПА «О бюджете города Мценска на 202</w:t>
      </w:r>
      <w:r>
        <w:rPr>
          <w:rFonts w:ascii="Times New Roman" w:hAnsi="Times New Roman" w:cs="Times New Roman"/>
          <w:sz w:val="24"/>
          <w:szCs w:val="24"/>
        </w:rPr>
        <w:t>5</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6</w:t>
      </w:r>
      <w:r w:rsidRPr="00905618">
        <w:rPr>
          <w:rFonts w:ascii="Times New Roman" w:hAnsi="Times New Roman" w:cs="Times New Roman"/>
          <w:sz w:val="24"/>
          <w:szCs w:val="24"/>
        </w:rPr>
        <w:t xml:space="preserve"> и 202</w:t>
      </w:r>
      <w:r>
        <w:rPr>
          <w:rFonts w:ascii="Times New Roman" w:hAnsi="Times New Roman" w:cs="Times New Roman"/>
          <w:sz w:val="24"/>
          <w:szCs w:val="24"/>
        </w:rPr>
        <w:t>7</w:t>
      </w:r>
      <w:r w:rsidRPr="00905618">
        <w:rPr>
          <w:rFonts w:ascii="Times New Roman" w:hAnsi="Times New Roman" w:cs="Times New Roman"/>
          <w:sz w:val="24"/>
          <w:szCs w:val="24"/>
        </w:rPr>
        <w:t xml:space="preserve"> годов»,</w:t>
      </w:r>
      <w:r>
        <w:rPr>
          <w:rFonts w:ascii="Times New Roman" w:hAnsi="Times New Roman" w:cs="Times New Roman"/>
          <w:sz w:val="24"/>
          <w:szCs w:val="24"/>
        </w:rPr>
        <w:t xml:space="preserve"> заключение контрольно-счетной палаты г. Мценска,</w:t>
      </w:r>
      <w:r w:rsidRPr="00905618">
        <w:rPr>
          <w:rFonts w:ascii="Times New Roman" w:hAnsi="Times New Roman" w:cs="Times New Roman"/>
          <w:sz w:val="24"/>
          <w:szCs w:val="24"/>
        </w:rPr>
        <w:t xml:space="preserve"> в </w:t>
      </w:r>
      <w:r>
        <w:rPr>
          <w:rFonts w:ascii="Times New Roman" w:hAnsi="Times New Roman" w:cs="Times New Roman"/>
          <w:sz w:val="24"/>
          <w:szCs w:val="24"/>
        </w:rPr>
        <w:t xml:space="preserve">соответствии с </w:t>
      </w:r>
      <w:r w:rsidRPr="00905618">
        <w:rPr>
          <w:rFonts w:ascii="Times New Roman" w:hAnsi="Times New Roman" w:cs="Times New Roman"/>
          <w:sz w:val="24"/>
          <w:szCs w:val="24"/>
        </w:rPr>
        <w:t xml:space="preserve"> пунктом 1 части 2</w:t>
      </w:r>
      <w:r>
        <w:rPr>
          <w:rFonts w:ascii="Times New Roman" w:hAnsi="Times New Roman" w:cs="Times New Roman"/>
          <w:sz w:val="24"/>
          <w:szCs w:val="24"/>
        </w:rPr>
        <w:t xml:space="preserve"> </w:t>
      </w:r>
      <w:r w:rsidRPr="00905618">
        <w:rPr>
          <w:rFonts w:ascii="Times New Roman" w:hAnsi="Times New Roman" w:cs="Times New Roman"/>
          <w:sz w:val="24"/>
          <w:szCs w:val="24"/>
        </w:rPr>
        <w:t>статьи 28</w:t>
      </w:r>
      <w:r>
        <w:rPr>
          <w:rFonts w:ascii="Times New Roman" w:hAnsi="Times New Roman" w:cs="Times New Roman"/>
          <w:sz w:val="24"/>
          <w:szCs w:val="24"/>
        </w:rPr>
        <w:t>, пунктом 8 статьи 34, пунктом 7 части</w:t>
      </w:r>
      <w:proofErr w:type="gramEnd"/>
      <w:r>
        <w:rPr>
          <w:rFonts w:ascii="Times New Roman" w:hAnsi="Times New Roman" w:cs="Times New Roman"/>
          <w:sz w:val="24"/>
          <w:szCs w:val="24"/>
        </w:rPr>
        <w:t xml:space="preserve"> 4 статьи 35, частями 1, 3, 4 статьи 43</w:t>
      </w:r>
      <w:r w:rsidRPr="00905618">
        <w:rPr>
          <w:rFonts w:ascii="Times New Roman" w:hAnsi="Times New Roman" w:cs="Times New Roman"/>
          <w:sz w:val="24"/>
          <w:szCs w:val="24"/>
        </w:rPr>
        <w:t xml:space="preserve"> Устава </w:t>
      </w:r>
      <w:r>
        <w:rPr>
          <w:rFonts w:ascii="Times New Roman" w:hAnsi="Times New Roman" w:cs="Times New Roman"/>
          <w:sz w:val="24"/>
          <w:szCs w:val="24"/>
        </w:rPr>
        <w:t xml:space="preserve">городского округа </w:t>
      </w:r>
      <w:r w:rsidRPr="00905618">
        <w:rPr>
          <w:rFonts w:ascii="Times New Roman" w:hAnsi="Times New Roman" w:cs="Times New Roman"/>
          <w:sz w:val="24"/>
          <w:szCs w:val="24"/>
        </w:rPr>
        <w:t xml:space="preserve">город Мценск Орловской области, </w:t>
      </w:r>
      <w:proofErr w:type="spellStart"/>
      <w:r w:rsidRPr="00905618">
        <w:rPr>
          <w:rFonts w:ascii="Times New Roman" w:hAnsi="Times New Roman" w:cs="Times New Roman"/>
          <w:sz w:val="24"/>
          <w:szCs w:val="24"/>
        </w:rPr>
        <w:t>Мценский</w:t>
      </w:r>
      <w:proofErr w:type="spellEnd"/>
      <w:r w:rsidRPr="00905618">
        <w:rPr>
          <w:rFonts w:ascii="Times New Roman" w:hAnsi="Times New Roman" w:cs="Times New Roman"/>
          <w:sz w:val="24"/>
          <w:szCs w:val="24"/>
        </w:rPr>
        <w:t xml:space="preserve"> городской Совет народных депутатов</w:t>
      </w:r>
    </w:p>
    <w:p w:rsidR="00363FF3" w:rsidRDefault="00363FF3" w:rsidP="00363FF3">
      <w:pPr>
        <w:pStyle w:val="a3"/>
        <w:ind w:firstLine="709"/>
        <w:jc w:val="both"/>
        <w:rPr>
          <w:rFonts w:ascii="Times New Roman" w:hAnsi="Times New Roman" w:cs="Times New Roman"/>
          <w:sz w:val="24"/>
          <w:szCs w:val="24"/>
        </w:rPr>
      </w:pPr>
    </w:p>
    <w:p w:rsidR="00363FF3" w:rsidRPr="00905618" w:rsidRDefault="00363FF3" w:rsidP="00363FF3">
      <w:pPr>
        <w:pStyle w:val="a3"/>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w:t>
      </w:r>
      <w:r w:rsidRPr="00905618">
        <w:rPr>
          <w:rFonts w:ascii="Times New Roman" w:eastAsia="Times New Roman" w:hAnsi="Times New Roman" w:cs="Times New Roman"/>
          <w:b/>
          <w:sz w:val="24"/>
          <w:szCs w:val="24"/>
        </w:rPr>
        <w:t>Л:</w:t>
      </w:r>
    </w:p>
    <w:p w:rsidR="00363FF3" w:rsidRPr="00905618" w:rsidRDefault="00363FF3" w:rsidP="00363FF3">
      <w:pPr>
        <w:pStyle w:val="a3"/>
        <w:jc w:val="both"/>
        <w:rPr>
          <w:rFonts w:ascii="Times New Roman" w:eastAsia="Times New Roman" w:hAnsi="Times New Roman" w:cs="Times New Roman"/>
          <w:color w:val="000000"/>
          <w:spacing w:val="10"/>
          <w:sz w:val="24"/>
          <w:szCs w:val="24"/>
        </w:rPr>
      </w:pPr>
    </w:p>
    <w:p w:rsidR="008F5DB4" w:rsidRPr="00905618" w:rsidRDefault="008F5DB4" w:rsidP="008F5DB4">
      <w:pPr>
        <w:pStyle w:val="a3"/>
        <w:ind w:firstLine="709"/>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1. </w:t>
      </w:r>
      <w:r w:rsidRPr="00905618">
        <w:rPr>
          <w:rFonts w:ascii="Times New Roman" w:eastAsia="Times New Roman" w:hAnsi="Times New Roman" w:cs="Times New Roman"/>
          <w:color w:val="000000"/>
          <w:sz w:val="24"/>
          <w:szCs w:val="24"/>
        </w:rPr>
        <w:t xml:space="preserve">Принять решение </w:t>
      </w:r>
      <w:r w:rsidRPr="00905618">
        <w:rPr>
          <w:rFonts w:ascii="Times New Roman" w:eastAsia="Times New Roman" w:hAnsi="Times New Roman" w:cs="Times New Roman"/>
          <w:color w:val="000000"/>
          <w:spacing w:val="9"/>
          <w:sz w:val="24"/>
          <w:szCs w:val="24"/>
        </w:rPr>
        <w:t>«</w:t>
      </w:r>
      <w:r w:rsidRPr="00905618">
        <w:rPr>
          <w:rFonts w:ascii="Times New Roman" w:eastAsia="Times New Roman" w:hAnsi="Times New Roman" w:cs="Times New Roman"/>
          <w:sz w:val="24"/>
          <w:szCs w:val="24"/>
        </w:rPr>
        <w:t xml:space="preserve">О внесении изменений в решение </w:t>
      </w:r>
      <w:proofErr w:type="spellStart"/>
      <w:r w:rsidRPr="00905618">
        <w:rPr>
          <w:rFonts w:ascii="Times New Roman" w:eastAsia="Times New Roman" w:hAnsi="Times New Roman" w:cs="Times New Roman"/>
          <w:sz w:val="24"/>
          <w:szCs w:val="24"/>
        </w:rPr>
        <w:t>Мценского</w:t>
      </w:r>
      <w:proofErr w:type="spellEnd"/>
      <w:r w:rsidRPr="00905618">
        <w:rPr>
          <w:rFonts w:ascii="Times New Roman" w:eastAsia="Times New Roman" w:hAnsi="Times New Roman" w:cs="Times New Roman"/>
          <w:sz w:val="24"/>
          <w:szCs w:val="24"/>
        </w:rPr>
        <w:t xml:space="preserve"> городского Совета народных депутатов от 2</w:t>
      </w:r>
      <w:r>
        <w:rPr>
          <w:rFonts w:ascii="Times New Roman" w:eastAsia="Times New Roman" w:hAnsi="Times New Roman" w:cs="Times New Roman"/>
          <w:sz w:val="24"/>
          <w:szCs w:val="24"/>
        </w:rPr>
        <w:t>0</w:t>
      </w:r>
      <w:r w:rsidRPr="00905618">
        <w:rPr>
          <w:rFonts w:ascii="Times New Roman" w:eastAsia="Times New Roman" w:hAnsi="Times New Roman" w:cs="Times New Roman"/>
          <w:sz w:val="24"/>
          <w:szCs w:val="24"/>
        </w:rPr>
        <w:t xml:space="preserve"> декабря 202</w:t>
      </w:r>
      <w:r>
        <w:rPr>
          <w:rFonts w:ascii="Times New Roman" w:eastAsia="Times New Roman" w:hAnsi="Times New Roman" w:cs="Times New Roman"/>
          <w:sz w:val="24"/>
          <w:szCs w:val="24"/>
        </w:rPr>
        <w:t>4 года № 187</w:t>
      </w:r>
      <w:r w:rsidRPr="00905618">
        <w:rPr>
          <w:rFonts w:ascii="Times New Roman" w:eastAsia="Times New Roman" w:hAnsi="Times New Roman" w:cs="Times New Roman"/>
          <w:sz w:val="24"/>
          <w:szCs w:val="24"/>
        </w:rPr>
        <w:t xml:space="preserve"> -МПА «О бюджете города Мценска на 202</w:t>
      </w:r>
      <w:r>
        <w:rPr>
          <w:rFonts w:ascii="Times New Roman" w:eastAsia="Times New Roman" w:hAnsi="Times New Roman" w:cs="Times New Roman"/>
          <w:sz w:val="24"/>
          <w:szCs w:val="24"/>
        </w:rPr>
        <w:t>5</w:t>
      </w:r>
      <w:r w:rsidRPr="00905618">
        <w:rPr>
          <w:rFonts w:ascii="Times New Roman" w:eastAsia="Times New Roman" w:hAnsi="Times New Roman" w:cs="Times New Roman"/>
          <w:sz w:val="24"/>
          <w:szCs w:val="24"/>
        </w:rPr>
        <w:t xml:space="preserve"> год и на плановый период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905618">
        <w:rPr>
          <w:rFonts w:ascii="Times New Roman" w:eastAsia="Times New Roman" w:hAnsi="Times New Roman" w:cs="Times New Roman"/>
          <w:sz w:val="24"/>
          <w:szCs w:val="24"/>
        </w:rPr>
        <w:t xml:space="preserve"> годов».</w:t>
      </w:r>
    </w:p>
    <w:p w:rsidR="008F5DB4" w:rsidRPr="00905618" w:rsidRDefault="008F5DB4" w:rsidP="008F5DB4">
      <w:pPr>
        <w:pStyle w:val="a3"/>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Pr="00905618">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8F5DB4" w:rsidRPr="00905618" w:rsidRDefault="008F5DB4" w:rsidP="008F5DB4">
      <w:pPr>
        <w:pStyle w:val="a3"/>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sidRPr="00905618">
        <w:rPr>
          <w:rFonts w:ascii="Times New Roman" w:eastAsia="Times New Roman" w:hAnsi="Times New Roman" w:cs="Times New Roman"/>
          <w:color w:val="000000"/>
          <w:spacing w:val="9"/>
          <w:sz w:val="24"/>
          <w:szCs w:val="24"/>
        </w:rPr>
        <w:t>Настоящее решение вступает в силу со дня его принятия и подлежит официальному о</w:t>
      </w:r>
      <w:r>
        <w:rPr>
          <w:rFonts w:ascii="Times New Roman" w:eastAsia="Times New Roman" w:hAnsi="Times New Roman" w:cs="Times New Roman"/>
          <w:color w:val="000000"/>
          <w:spacing w:val="9"/>
          <w:sz w:val="24"/>
          <w:szCs w:val="24"/>
        </w:rPr>
        <w:t>бнародованию</w:t>
      </w:r>
      <w:r w:rsidRPr="00905618">
        <w:rPr>
          <w:rFonts w:ascii="Times New Roman" w:eastAsia="Times New Roman" w:hAnsi="Times New Roman" w:cs="Times New Roman"/>
          <w:color w:val="000000"/>
          <w:spacing w:val="9"/>
          <w:sz w:val="24"/>
          <w:szCs w:val="24"/>
        </w:rPr>
        <w:t xml:space="preserve">. </w:t>
      </w:r>
    </w:p>
    <w:p w:rsidR="008F5DB4" w:rsidRPr="00905618" w:rsidRDefault="008F5DB4" w:rsidP="008F5DB4">
      <w:pPr>
        <w:pStyle w:val="a3"/>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363FF3" w:rsidRPr="00905618" w:rsidRDefault="00363FF3" w:rsidP="00363FF3">
      <w:pPr>
        <w:pStyle w:val="a3"/>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363FF3" w:rsidRPr="00905618" w:rsidRDefault="00363FF3" w:rsidP="00363FF3">
      <w:pPr>
        <w:pStyle w:val="a3"/>
        <w:jc w:val="both"/>
        <w:rPr>
          <w:rFonts w:ascii="Times New Roman" w:eastAsia="Times New Roman" w:hAnsi="Times New Roman" w:cs="Times New Roman"/>
          <w:sz w:val="24"/>
          <w:szCs w:val="24"/>
        </w:rPr>
      </w:pPr>
    </w:p>
    <w:p w:rsidR="00363FF3" w:rsidRPr="00905618" w:rsidRDefault="00363FF3" w:rsidP="00363FF3">
      <w:pPr>
        <w:pStyle w:val="a3"/>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Председатель </w:t>
      </w:r>
      <w:proofErr w:type="spellStart"/>
      <w:r w:rsidRPr="00905618">
        <w:rPr>
          <w:rFonts w:ascii="Times New Roman" w:eastAsia="Times New Roman" w:hAnsi="Times New Roman" w:cs="Times New Roman"/>
          <w:sz w:val="24"/>
          <w:szCs w:val="24"/>
        </w:rPr>
        <w:t>Мценского</w:t>
      </w:r>
      <w:proofErr w:type="spellEnd"/>
      <w:r w:rsidRPr="00905618">
        <w:rPr>
          <w:rFonts w:ascii="Times New Roman" w:eastAsia="Times New Roman" w:hAnsi="Times New Roman" w:cs="Times New Roman"/>
          <w:sz w:val="24"/>
          <w:szCs w:val="24"/>
        </w:rPr>
        <w:t xml:space="preserve"> </w:t>
      </w:r>
    </w:p>
    <w:p w:rsidR="00363FF3" w:rsidRPr="00905618" w:rsidRDefault="00363FF3" w:rsidP="00363FF3">
      <w:pPr>
        <w:pStyle w:val="a3"/>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В. В. Балабанов   </w:t>
      </w:r>
    </w:p>
    <w:p w:rsidR="00363FF3" w:rsidRPr="00905618" w:rsidRDefault="00363FF3" w:rsidP="00363FF3">
      <w:pPr>
        <w:pStyle w:val="a3"/>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363FF3" w:rsidRPr="00905618" w:rsidRDefault="00363FF3" w:rsidP="00363FF3">
      <w:pPr>
        <w:pStyle w:val="a3"/>
        <w:jc w:val="both"/>
        <w:rPr>
          <w:rFonts w:ascii="Times New Roman" w:eastAsia="Times New Roman" w:hAnsi="Times New Roman" w:cs="Times New Roman"/>
          <w:sz w:val="24"/>
          <w:szCs w:val="24"/>
        </w:rPr>
      </w:pPr>
    </w:p>
    <w:p w:rsidR="00363FF3" w:rsidRPr="00905618"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Решение подписано: </w:t>
      </w:r>
      <w:r>
        <w:rPr>
          <w:rFonts w:ascii="Times New Roman" w:eastAsia="Times New Roman" w:hAnsi="Times New Roman" w:cs="Times New Roman"/>
          <w:sz w:val="24"/>
          <w:szCs w:val="24"/>
        </w:rPr>
        <w:t>21</w:t>
      </w:r>
      <w:r w:rsidRPr="009056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февраля</w:t>
      </w:r>
      <w:r w:rsidRPr="0090561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905618">
        <w:rPr>
          <w:rFonts w:ascii="Times New Roman" w:eastAsia="Times New Roman" w:hAnsi="Times New Roman" w:cs="Times New Roman"/>
          <w:sz w:val="24"/>
          <w:szCs w:val="24"/>
        </w:rPr>
        <w:t xml:space="preserve"> года.</w:t>
      </w: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Default="00363FF3" w:rsidP="00363FF3">
      <w:pPr>
        <w:pStyle w:val="a3"/>
        <w:jc w:val="both"/>
        <w:rPr>
          <w:rFonts w:ascii="Times New Roman" w:eastAsia="Times New Roman" w:hAnsi="Times New Roman" w:cs="Times New Roman"/>
          <w:sz w:val="24"/>
          <w:szCs w:val="24"/>
        </w:rPr>
      </w:pPr>
    </w:p>
    <w:p w:rsidR="00363FF3" w:rsidRPr="008D5AF6" w:rsidRDefault="00363FF3" w:rsidP="00363FF3">
      <w:pPr>
        <w:pStyle w:val="a3"/>
        <w:jc w:val="right"/>
        <w:rPr>
          <w:rFonts w:ascii="Times New Roman" w:hAnsi="Times New Roman" w:cs="Times New Roman"/>
          <w:sz w:val="24"/>
          <w:szCs w:val="24"/>
        </w:rPr>
      </w:pPr>
    </w:p>
    <w:p w:rsidR="00363FF3" w:rsidRPr="00905618" w:rsidRDefault="00363FF3" w:rsidP="00363FF3">
      <w:pPr>
        <w:pStyle w:val="a3"/>
        <w:jc w:val="center"/>
        <w:rPr>
          <w:rFonts w:ascii="Times New Roman" w:hAnsi="Times New Roman" w:cs="Times New Roman"/>
          <w:b/>
          <w:sz w:val="24"/>
          <w:szCs w:val="24"/>
        </w:rPr>
      </w:pPr>
      <w:r w:rsidRPr="00905618">
        <w:rPr>
          <w:rFonts w:ascii="Times New Roman" w:hAnsi="Times New Roman" w:cs="Times New Roman"/>
          <w:b/>
          <w:sz w:val="24"/>
          <w:szCs w:val="24"/>
        </w:rPr>
        <w:t>РОССИЙСКАЯ ФЕДЕРАЦИЯ</w:t>
      </w:r>
    </w:p>
    <w:p w:rsidR="00363FF3" w:rsidRPr="00905618" w:rsidRDefault="00363FF3" w:rsidP="00363FF3">
      <w:pPr>
        <w:pStyle w:val="a3"/>
        <w:jc w:val="center"/>
        <w:rPr>
          <w:rFonts w:ascii="Times New Roman" w:hAnsi="Times New Roman" w:cs="Times New Roman"/>
          <w:b/>
          <w:sz w:val="24"/>
          <w:szCs w:val="24"/>
        </w:rPr>
      </w:pPr>
    </w:p>
    <w:p w:rsidR="00363FF3" w:rsidRPr="00905618" w:rsidRDefault="00363FF3" w:rsidP="00363FF3">
      <w:pPr>
        <w:pStyle w:val="a3"/>
        <w:jc w:val="center"/>
        <w:rPr>
          <w:rFonts w:ascii="Times New Roman" w:hAnsi="Times New Roman" w:cs="Times New Roman"/>
          <w:b/>
          <w:sz w:val="24"/>
          <w:szCs w:val="24"/>
        </w:rPr>
      </w:pPr>
      <w:r w:rsidRPr="00905618">
        <w:rPr>
          <w:rFonts w:ascii="Times New Roman" w:hAnsi="Times New Roman" w:cs="Times New Roman"/>
          <w:b/>
          <w:sz w:val="24"/>
          <w:szCs w:val="24"/>
        </w:rPr>
        <w:t>ОРЛОВСКАЯ ОБЛАСТЬ</w:t>
      </w:r>
    </w:p>
    <w:p w:rsidR="00363FF3" w:rsidRPr="00905618" w:rsidRDefault="00363FF3" w:rsidP="00363FF3">
      <w:pPr>
        <w:pStyle w:val="a3"/>
        <w:jc w:val="center"/>
        <w:rPr>
          <w:rFonts w:ascii="Times New Roman" w:hAnsi="Times New Roman" w:cs="Times New Roman"/>
          <w:b/>
          <w:sz w:val="24"/>
          <w:szCs w:val="24"/>
        </w:rPr>
      </w:pPr>
    </w:p>
    <w:p w:rsidR="00363FF3" w:rsidRPr="00905618" w:rsidRDefault="00363FF3" w:rsidP="00363FF3">
      <w:pPr>
        <w:pStyle w:val="a3"/>
        <w:jc w:val="center"/>
        <w:rPr>
          <w:rFonts w:ascii="Times New Roman" w:hAnsi="Times New Roman" w:cs="Times New Roman"/>
          <w:b/>
          <w:sz w:val="24"/>
          <w:szCs w:val="24"/>
        </w:rPr>
      </w:pPr>
      <w:r w:rsidRPr="00905618">
        <w:rPr>
          <w:rFonts w:ascii="Times New Roman" w:hAnsi="Times New Roman" w:cs="Times New Roman"/>
          <w:b/>
          <w:sz w:val="24"/>
          <w:szCs w:val="24"/>
        </w:rPr>
        <w:t>МЦЕНСКИЙ ГОРОДСКОЙ СОВЕТ НАРОДНЫХ ДЕПУТАТОВ</w:t>
      </w:r>
    </w:p>
    <w:p w:rsidR="00363FF3" w:rsidRPr="00905618" w:rsidRDefault="00363FF3" w:rsidP="00363FF3">
      <w:pPr>
        <w:pStyle w:val="a3"/>
        <w:jc w:val="center"/>
        <w:rPr>
          <w:rFonts w:ascii="Times New Roman" w:hAnsi="Times New Roman" w:cs="Times New Roman"/>
          <w:b/>
          <w:sz w:val="24"/>
          <w:szCs w:val="24"/>
        </w:rPr>
      </w:pPr>
    </w:p>
    <w:p w:rsidR="00363FF3" w:rsidRPr="00905618" w:rsidRDefault="00363FF3" w:rsidP="00363FF3">
      <w:pPr>
        <w:pStyle w:val="a3"/>
        <w:jc w:val="center"/>
        <w:rPr>
          <w:rFonts w:ascii="Times New Roman" w:hAnsi="Times New Roman" w:cs="Times New Roman"/>
          <w:b/>
          <w:sz w:val="24"/>
          <w:szCs w:val="24"/>
        </w:rPr>
      </w:pPr>
      <w:r w:rsidRPr="00905618">
        <w:rPr>
          <w:rFonts w:ascii="Times New Roman" w:hAnsi="Times New Roman" w:cs="Times New Roman"/>
          <w:b/>
          <w:sz w:val="24"/>
          <w:szCs w:val="24"/>
        </w:rPr>
        <w:t>РЕШЕНИЕ</w:t>
      </w:r>
    </w:p>
    <w:p w:rsidR="00363FF3" w:rsidRPr="00905618" w:rsidRDefault="00363FF3" w:rsidP="00363FF3">
      <w:pPr>
        <w:pStyle w:val="a3"/>
        <w:jc w:val="both"/>
        <w:rPr>
          <w:rFonts w:ascii="Times New Roman" w:hAnsi="Times New Roman" w:cs="Times New Roman"/>
          <w:sz w:val="24"/>
          <w:szCs w:val="24"/>
        </w:rPr>
      </w:pPr>
    </w:p>
    <w:p w:rsidR="00363FF3" w:rsidRPr="00905618" w:rsidRDefault="00363FF3" w:rsidP="00363FF3">
      <w:pPr>
        <w:pStyle w:val="a3"/>
        <w:jc w:val="both"/>
        <w:rPr>
          <w:rFonts w:ascii="Times New Roman" w:hAnsi="Times New Roman" w:cs="Times New Roman"/>
          <w:sz w:val="24"/>
          <w:szCs w:val="24"/>
        </w:rPr>
      </w:pPr>
      <w:r>
        <w:rPr>
          <w:rFonts w:ascii="Times New Roman" w:hAnsi="Times New Roman" w:cs="Times New Roman"/>
          <w:sz w:val="24"/>
          <w:szCs w:val="24"/>
        </w:rPr>
        <w:t>21</w:t>
      </w:r>
      <w:r w:rsidRPr="00905618">
        <w:rPr>
          <w:rFonts w:ascii="Times New Roman" w:hAnsi="Times New Roman" w:cs="Times New Roman"/>
          <w:sz w:val="24"/>
          <w:szCs w:val="24"/>
        </w:rPr>
        <w:t xml:space="preserve"> </w:t>
      </w:r>
      <w:r>
        <w:rPr>
          <w:rFonts w:ascii="Times New Roman" w:hAnsi="Times New Roman" w:cs="Times New Roman"/>
          <w:sz w:val="24"/>
          <w:szCs w:val="24"/>
        </w:rPr>
        <w:t>февраля</w:t>
      </w:r>
      <w:r w:rsidRPr="00905618">
        <w:rPr>
          <w:rFonts w:ascii="Times New Roman" w:hAnsi="Times New Roman" w:cs="Times New Roman"/>
          <w:sz w:val="24"/>
          <w:szCs w:val="24"/>
        </w:rPr>
        <w:t xml:space="preserve"> 202</w:t>
      </w:r>
      <w:r>
        <w:rPr>
          <w:rFonts w:ascii="Times New Roman" w:hAnsi="Times New Roman" w:cs="Times New Roman"/>
          <w:sz w:val="24"/>
          <w:szCs w:val="24"/>
        </w:rPr>
        <w:t xml:space="preserve">5 года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00BC7543">
        <w:rPr>
          <w:rFonts w:ascii="Times New Roman" w:hAnsi="Times New Roman" w:cs="Times New Roman"/>
          <w:sz w:val="24"/>
          <w:szCs w:val="24"/>
        </w:rPr>
        <w:t>200</w:t>
      </w:r>
      <w:r>
        <w:rPr>
          <w:rFonts w:ascii="Times New Roman" w:hAnsi="Times New Roman" w:cs="Times New Roman"/>
          <w:sz w:val="24"/>
          <w:szCs w:val="24"/>
        </w:rPr>
        <w:t xml:space="preserve"> </w:t>
      </w:r>
      <w:r w:rsidRPr="00905618">
        <w:rPr>
          <w:rFonts w:ascii="Times New Roman" w:hAnsi="Times New Roman" w:cs="Times New Roman"/>
          <w:sz w:val="24"/>
          <w:szCs w:val="24"/>
        </w:rPr>
        <w:t>- МПА</w:t>
      </w:r>
    </w:p>
    <w:p w:rsidR="00363FF3" w:rsidRPr="00905618" w:rsidRDefault="00363FF3" w:rsidP="00363FF3">
      <w:pPr>
        <w:pStyle w:val="a3"/>
        <w:jc w:val="both"/>
        <w:rPr>
          <w:rFonts w:ascii="Times New Roman" w:hAnsi="Times New Roman" w:cs="Times New Roman"/>
          <w:bCs/>
          <w:sz w:val="24"/>
          <w:szCs w:val="24"/>
        </w:rPr>
      </w:pPr>
    </w:p>
    <w:p w:rsidR="00363FF3" w:rsidRPr="008D5AF6" w:rsidRDefault="00363FF3" w:rsidP="00363FF3">
      <w:pPr>
        <w:pStyle w:val="a3"/>
        <w:ind w:right="4961"/>
        <w:jc w:val="both"/>
        <w:rPr>
          <w:rFonts w:ascii="Times New Roman" w:hAnsi="Times New Roman" w:cs="Times New Roman"/>
          <w:b/>
          <w:sz w:val="24"/>
          <w:szCs w:val="24"/>
        </w:rPr>
      </w:pPr>
      <w:r w:rsidRPr="008D5AF6">
        <w:rPr>
          <w:rFonts w:ascii="Times New Roman" w:hAnsi="Times New Roman" w:cs="Times New Roman"/>
          <w:b/>
          <w:bCs/>
          <w:sz w:val="24"/>
          <w:szCs w:val="24"/>
        </w:rPr>
        <w:t xml:space="preserve">О внесении изменений </w:t>
      </w:r>
      <w:r w:rsidRPr="008D5AF6">
        <w:rPr>
          <w:rFonts w:ascii="Times New Roman" w:hAnsi="Times New Roman" w:cs="Times New Roman"/>
          <w:b/>
          <w:sz w:val="24"/>
          <w:szCs w:val="24"/>
        </w:rPr>
        <w:t xml:space="preserve">в решение </w:t>
      </w:r>
      <w:proofErr w:type="spellStart"/>
      <w:r w:rsidRPr="008D5AF6">
        <w:rPr>
          <w:rFonts w:ascii="Times New Roman" w:hAnsi="Times New Roman" w:cs="Times New Roman"/>
          <w:b/>
          <w:sz w:val="24"/>
          <w:szCs w:val="24"/>
        </w:rPr>
        <w:t>Мценского</w:t>
      </w:r>
      <w:proofErr w:type="spellEnd"/>
      <w:r w:rsidRPr="008D5AF6">
        <w:rPr>
          <w:rFonts w:ascii="Times New Roman" w:hAnsi="Times New Roman" w:cs="Times New Roman"/>
          <w:b/>
          <w:sz w:val="24"/>
          <w:szCs w:val="24"/>
        </w:rPr>
        <w:t xml:space="preserve"> городского Совета народных депутатов от 2</w:t>
      </w:r>
      <w:r>
        <w:rPr>
          <w:rFonts w:ascii="Times New Roman" w:hAnsi="Times New Roman" w:cs="Times New Roman"/>
          <w:b/>
          <w:sz w:val="24"/>
          <w:szCs w:val="24"/>
        </w:rPr>
        <w:t>0</w:t>
      </w:r>
      <w:r w:rsidRPr="008D5AF6">
        <w:rPr>
          <w:rFonts w:ascii="Times New Roman" w:hAnsi="Times New Roman" w:cs="Times New Roman"/>
          <w:b/>
          <w:sz w:val="24"/>
          <w:szCs w:val="24"/>
        </w:rPr>
        <w:t xml:space="preserve"> </w:t>
      </w:r>
      <w:r>
        <w:rPr>
          <w:rFonts w:ascii="Times New Roman" w:hAnsi="Times New Roman" w:cs="Times New Roman"/>
          <w:b/>
          <w:sz w:val="24"/>
          <w:szCs w:val="24"/>
        </w:rPr>
        <w:t>декабря 2024</w:t>
      </w:r>
      <w:r w:rsidRPr="008D5AF6">
        <w:rPr>
          <w:rFonts w:ascii="Times New Roman" w:hAnsi="Times New Roman" w:cs="Times New Roman"/>
          <w:b/>
          <w:sz w:val="24"/>
          <w:szCs w:val="24"/>
        </w:rPr>
        <w:t xml:space="preserve"> года</w:t>
      </w:r>
      <w:r>
        <w:rPr>
          <w:rFonts w:ascii="Times New Roman" w:hAnsi="Times New Roman" w:cs="Times New Roman"/>
          <w:b/>
          <w:sz w:val="24"/>
          <w:szCs w:val="24"/>
        </w:rPr>
        <w:t xml:space="preserve">            </w:t>
      </w:r>
      <w:r w:rsidRPr="008D5AF6">
        <w:rPr>
          <w:rFonts w:ascii="Times New Roman" w:hAnsi="Times New Roman" w:cs="Times New Roman"/>
          <w:b/>
          <w:sz w:val="24"/>
          <w:szCs w:val="24"/>
        </w:rPr>
        <w:t xml:space="preserve">№ </w:t>
      </w:r>
      <w:r>
        <w:rPr>
          <w:rFonts w:ascii="Times New Roman" w:hAnsi="Times New Roman" w:cs="Times New Roman"/>
          <w:b/>
          <w:sz w:val="24"/>
          <w:szCs w:val="24"/>
        </w:rPr>
        <w:t>187-</w:t>
      </w:r>
      <w:r w:rsidRPr="008D5AF6">
        <w:rPr>
          <w:rFonts w:ascii="Times New Roman" w:hAnsi="Times New Roman" w:cs="Times New Roman"/>
          <w:b/>
          <w:sz w:val="24"/>
          <w:szCs w:val="24"/>
        </w:rPr>
        <w:t>МПА  «О бюджете города Мценска на 202</w:t>
      </w:r>
      <w:r>
        <w:rPr>
          <w:rFonts w:ascii="Times New Roman" w:hAnsi="Times New Roman" w:cs="Times New Roman"/>
          <w:b/>
          <w:sz w:val="24"/>
          <w:szCs w:val="24"/>
        </w:rPr>
        <w:t>5</w:t>
      </w:r>
      <w:r w:rsidRPr="008D5AF6">
        <w:rPr>
          <w:rFonts w:ascii="Times New Roman" w:hAnsi="Times New Roman" w:cs="Times New Roman"/>
          <w:b/>
          <w:sz w:val="24"/>
          <w:szCs w:val="24"/>
        </w:rPr>
        <w:t xml:space="preserve"> год и на плановый период 202</w:t>
      </w:r>
      <w:r>
        <w:rPr>
          <w:rFonts w:ascii="Times New Roman" w:hAnsi="Times New Roman" w:cs="Times New Roman"/>
          <w:b/>
          <w:sz w:val="24"/>
          <w:szCs w:val="24"/>
        </w:rPr>
        <w:t>6</w:t>
      </w:r>
      <w:r w:rsidRPr="008D5AF6">
        <w:rPr>
          <w:rFonts w:ascii="Times New Roman" w:hAnsi="Times New Roman" w:cs="Times New Roman"/>
          <w:b/>
          <w:sz w:val="24"/>
          <w:szCs w:val="24"/>
        </w:rPr>
        <w:t xml:space="preserve">  и 202</w:t>
      </w:r>
      <w:r>
        <w:rPr>
          <w:rFonts w:ascii="Times New Roman" w:hAnsi="Times New Roman" w:cs="Times New Roman"/>
          <w:b/>
          <w:sz w:val="24"/>
          <w:szCs w:val="24"/>
        </w:rPr>
        <w:t>7</w:t>
      </w:r>
      <w:r w:rsidRPr="008D5AF6">
        <w:rPr>
          <w:rFonts w:ascii="Times New Roman" w:hAnsi="Times New Roman" w:cs="Times New Roman"/>
          <w:b/>
          <w:sz w:val="24"/>
          <w:szCs w:val="24"/>
        </w:rPr>
        <w:t xml:space="preserve"> годов» </w:t>
      </w:r>
    </w:p>
    <w:p w:rsidR="00363FF3" w:rsidRPr="00905618" w:rsidRDefault="00363FF3" w:rsidP="00363FF3">
      <w:pPr>
        <w:pStyle w:val="a3"/>
        <w:jc w:val="both"/>
        <w:rPr>
          <w:rFonts w:ascii="Times New Roman" w:hAnsi="Times New Roman" w:cs="Times New Roman"/>
          <w:sz w:val="24"/>
          <w:szCs w:val="24"/>
        </w:rPr>
      </w:pPr>
    </w:p>
    <w:p w:rsidR="008F5DB4" w:rsidRPr="00905618" w:rsidRDefault="008F5DB4" w:rsidP="008F5DB4">
      <w:pPr>
        <w:pStyle w:val="a3"/>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Принято решением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Совета</w:t>
      </w:r>
      <w:r>
        <w:rPr>
          <w:rFonts w:ascii="Times New Roman" w:hAnsi="Times New Roman" w:cs="Times New Roman"/>
          <w:sz w:val="24"/>
          <w:szCs w:val="24"/>
        </w:rPr>
        <w:t xml:space="preserve"> народных депутатов </w:t>
      </w:r>
      <w:r w:rsidRPr="00905618">
        <w:rPr>
          <w:rFonts w:ascii="Times New Roman" w:hAnsi="Times New Roman" w:cs="Times New Roman"/>
          <w:sz w:val="24"/>
          <w:szCs w:val="24"/>
        </w:rPr>
        <w:t xml:space="preserve">от </w:t>
      </w:r>
      <w:r>
        <w:rPr>
          <w:rFonts w:ascii="Times New Roman" w:hAnsi="Times New Roman" w:cs="Times New Roman"/>
          <w:sz w:val="24"/>
          <w:szCs w:val="24"/>
        </w:rPr>
        <w:t xml:space="preserve">21 февраля </w:t>
      </w:r>
      <w:r w:rsidRPr="00905618">
        <w:rPr>
          <w:rFonts w:ascii="Times New Roman" w:hAnsi="Times New Roman" w:cs="Times New Roman"/>
          <w:sz w:val="24"/>
          <w:szCs w:val="24"/>
        </w:rPr>
        <w:t>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w:t>
      </w:r>
      <w:r w:rsidRPr="00CD3C84">
        <w:rPr>
          <w:rFonts w:ascii="Times New Roman" w:hAnsi="Times New Roman" w:cs="Times New Roman"/>
          <w:sz w:val="24"/>
          <w:szCs w:val="24"/>
        </w:rPr>
        <w:t xml:space="preserve">№ </w:t>
      </w:r>
      <w:r>
        <w:rPr>
          <w:rFonts w:ascii="Times New Roman" w:hAnsi="Times New Roman" w:cs="Times New Roman"/>
          <w:sz w:val="24"/>
          <w:szCs w:val="24"/>
        </w:rPr>
        <w:t xml:space="preserve">47/529 </w:t>
      </w:r>
      <w:r w:rsidRPr="00CD3C84">
        <w:rPr>
          <w:rFonts w:ascii="Times New Roman" w:hAnsi="Times New Roman" w:cs="Times New Roman"/>
          <w:sz w:val="24"/>
          <w:szCs w:val="24"/>
        </w:rPr>
        <w:t>- ГС.</w:t>
      </w:r>
    </w:p>
    <w:p w:rsidR="008F5DB4" w:rsidRPr="00905618" w:rsidRDefault="008F5DB4" w:rsidP="008F5DB4">
      <w:pPr>
        <w:pStyle w:val="a3"/>
        <w:jc w:val="both"/>
        <w:rPr>
          <w:rFonts w:ascii="Times New Roman" w:hAnsi="Times New Roman" w:cs="Times New Roman"/>
          <w:sz w:val="24"/>
          <w:szCs w:val="24"/>
        </w:rPr>
      </w:pPr>
    </w:p>
    <w:p w:rsidR="008F5DB4" w:rsidRPr="00905618" w:rsidRDefault="008F5DB4" w:rsidP="008F5DB4">
      <w:pPr>
        <w:pStyle w:val="a3"/>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Внести в решение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Совета народных депутатов от </w:t>
      </w:r>
      <w:r>
        <w:rPr>
          <w:rFonts w:ascii="Times New Roman" w:hAnsi="Times New Roman" w:cs="Times New Roman"/>
          <w:sz w:val="24"/>
          <w:szCs w:val="24"/>
        </w:rPr>
        <w:t xml:space="preserve">              </w:t>
      </w:r>
      <w:r w:rsidRPr="00905618">
        <w:rPr>
          <w:rFonts w:ascii="Times New Roman" w:hAnsi="Times New Roman" w:cs="Times New Roman"/>
          <w:sz w:val="24"/>
          <w:szCs w:val="24"/>
        </w:rPr>
        <w:t>2</w:t>
      </w:r>
      <w:r>
        <w:rPr>
          <w:rFonts w:ascii="Times New Roman" w:hAnsi="Times New Roman" w:cs="Times New Roman"/>
          <w:sz w:val="24"/>
          <w:szCs w:val="24"/>
        </w:rPr>
        <w:t>0</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4</w:t>
      </w:r>
      <w:r w:rsidRPr="00905618">
        <w:rPr>
          <w:rFonts w:ascii="Times New Roman" w:hAnsi="Times New Roman" w:cs="Times New Roman"/>
          <w:sz w:val="24"/>
          <w:szCs w:val="24"/>
        </w:rPr>
        <w:t xml:space="preserve"> года № </w:t>
      </w:r>
      <w:r>
        <w:rPr>
          <w:rFonts w:ascii="Times New Roman" w:hAnsi="Times New Roman" w:cs="Times New Roman"/>
          <w:sz w:val="24"/>
          <w:szCs w:val="24"/>
        </w:rPr>
        <w:t>187</w:t>
      </w:r>
      <w:r w:rsidRPr="00905618">
        <w:rPr>
          <w:rFonts w:ascii="Times New Roman" w:hAnsi="Times New Roman" w:cs="Times New Roman"/>
          <w:sz w:val="24"/>
          <w:szCs w:val="24"/>
        </w:rPr>
        <w:t xml:space="preserve"> - МПА «О бюджете города Мценска на 202</w:t>
      </w:r>
      <w:r>
        <w:rPr>
          <w:rFonts w:ascii="Times New Roman" w:hAnsi="Times New Roman" w:cs="Times New Roman"/>
          <w:sz w:val="24"/>
          <w:szCs w:val="24"/>
        </w:rPr>
        <w:t>5</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6</w:t>
      </w:r>
      <w:r w:rsidRPr="00905618">
        <w:rPr>
          <w:rFonts w:ascii="Times New Roman" w:hAnsi="Times New Roman" w:cs="Times New Roman"/>
          <w:sz w:val="24"/>
          <w:szCs w:val="24"/>
        </w:rPr>
        <w:t xml:space="preserve"> и 202</w:t>
      </w:r>
      <w:r>
        <w:rPr>
          <w:rFonts w:ascii="Times New Roman" w:hAnsi="Times New Roman" w:cs="Times New Roman"/>
          <w:sz w:val="24"/>
          <w:szCs w:val="24"/>
        </w:rPr>
        <w:t>7</w:t>
      </w:r>
      <w:r w:rsidRPr="00905618">
        <w:rPr>
          <w:rFonts w:ascii="Times New Roman" w:hAnsi="Times New Roman" w:cs="Times New Roman"/>
          <w:sz w:val="24"/>
          <w:szCs w:val="24"/>
        </w:rPr>
        <w:t xml:space="preserve"> годов» следующие изменения:</w:t>
      </w:r>
    </w:p>
    <w:p w:rsidR="008F5DB4" w:rsidRPr="00905618" w:rsidRDefault="008F5DB4" w:rsidP="008F5DB4">
      <w:pPr>
        <w:pStyle w:val="a3"/>
        <w:ind w:firstLine="426"/>
        <w:jc w:val="both"/>
        <w:rPr>
          <w:rFonts w:ascii="Times New Roman" w:hAnsi="Times New Roman" w:cs="Times New Roman"/>
          <w:sz w:val="24"/>
          <w:szCs w:val="24"/>
        </w:rPr>
      </w:pPr>
      <w:r>
        <w:rPr>
          <w:rFonts w:ascii="Times New Roman" w:hAnsi="Times New Roman" w:cs="Times New Roman"/>
          <w:sz w:val="24"/>
          <w:szCs w:val="24"/>
        </w:rPr>
        <w:t xml:space="preserve">1) </w:t>
      </w:r>
      <w:r w:rsidRPr="00905618">
        <w:rPr>
          <w:rFonts w:ascii="Times New Roman" w:hAnsi="Times New Roman" w:cs="Times New Roman"/>
          <w:sz w:val="24"/>
          <w:szCs w:val="24"/>
        </w:rPr>
        <w:t xml:space="preserve">пункт 1 изложить в следующей редакции: </w:t>
      </w:r>
    </w:p>
    <w:p w:rsidR="008F5DB4" w:rsidRPr="00905618" w:rsidRDefault="008F5DB4" w:rsidP="008F5DB4">
      <w:pPr>
        <w:pStyle w:val="a3"/>
        <w:tabs>
          <w:tab w:val="left" w:pos="709"/>
        </w:tabs>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Утвердить основные характеристики бюджета города Мценска на </w:t>
      </w:r>
      <w:r w:rsidRPr="00905618">
        <w:rPr>
          <w:rFonts w:ascii="Times New Roman" w:hAnsi="Times New Roman" w:cs="Times New Roman"/>
          <w:spacing w:val="-20"/>
          <w:sz w:val="24"/>
          <w:szCs w:val="24"/>
        </w:rPr>
        <w:t>202</w:t>
      </w:r>
      <w:r>
        <w:rPr>
          <w:rFonts w:ascii="Times New Roman" w:hAnsi="Times New Roman" w:cs="Times New Roman"/>
          <w:spacing w:val="-20"/>
          <w:sz w:val="24"/>
          <w:szCs w:val="24"/>
        </w:rPr>
        <w:t>5</w:t>
      </w:r>
      <w:r w:rsidRPr="00905618">
        <w:rPr>
          <w:rFonts w:ascii="Times New Roman" w:hAnsi="Times New Roman" w:cs="Times New Roman"/>
          <w:sz w:val="24"/>
          <w:szCs w:val="24"/>
        </w:rPr>
        <w:t xml:space="preserve"> год:</w:t>
      </w:r>
    </w:p>
    <w:p w:rsidR="008F5DB4" w:rsidRPr="0024787D" w:rsidRDefault="008F5DB4" w:rsidP="008F5DB4">
      <w:pPr>
        <w:pStyle w:val="a3"/>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общий объём доходов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в сумме </w:t>
      </w:r>
      <w:r>
        <w:rPr>
          <w:rFonts w:ascii="Times New Roman" w:hAnsi="Times New Roman" w:cs="Times New Roman"/>
          <w:sz w:val="24"/>
          <w:szCs w:val="24"/>
        </w:rPr>
        <w:t xml:space="preserve"> </w:t>
      </w:r>
      <w:r w:rsidRPr="0024787D">
        <w:rPr>
          <w:rFonts w:ascii="Times New Roman" w:hAnsi="Times New Roman" w:cs="Times New Roman"/>
          <w:sz w:val="24"/>
          <w:szCs w:val="24"/>
        </w:rPr>
        <w:t>1 533 912,7 тыс. рублей, в том числе объем межбюджетных трансфертов из других бюджетов - в сумме 1 155 051,6 тыс. рублей;</w:t>
      </w:r>
    </w:p>
    <w:p w:rsidR="008F5DB4" w:rsidRPr="0024787D" w:rsidRDefault="008F5DB4" w:rsidP="008F5DB4">
      <w:pPr>
        <w:pStyle w:val="a3"/>
        <w:ind w:firstLine="709"/>
        <w:jc w:val="both"/>
        <w:rPr>
          <w:rFonts w:ascii="Times New Roman" w:hAnsi="Times New Roman" w:cs="Times New Roman"/>
          <w:sz w:val="24"/>
          <w:szCs w:val="24"/>
        </w:rPr>
      </w:pPr>
      <w:r w:rsidRPr="0024787D">
        <w:rPr>
          <w:rFonts w:ascii="Times New Roman" w:hAnsi="Times New Roman" w:cs="Times New Roman"/>
          <w:sz w:val="24"/>
          <w:szCs w:val="24"/>
        </w:rPr>
        <w:t>2) общий объём расходов - в сумме 1 536 912,7 тыс. рублей;</w:t>
      </w:r>
    </w:p>
    <w:p w:rsidR="008F5DB4" w:rsidRPr="00EF6342" w:rsidRDefault="008F5DB4" w:rsidP="008F5DB4">
      <w:pPr>
        <w:pStyle w:val="a3"/>
        <w:ind w:firstLine="709"/>
        <w:jc w:val="both"/>
        <w:rPr>
          <w:rFonts w:ascii="Times New Roman" w:hAnsi="Times New Roman" w:cs="Times New Roman"/>
          <w:sz w:val="24"/>
          <w:szCs w:val="24"/>
        </w:rPr>
      </w:pPr>
      <w:r w:rsidRPr="0024787D">
        <w:rPr>
          <w:rFonts w:ascii="Times New Roman" w:hAnsi="Times New Roman" w:cs="Times New Roman"/>
          <w:sz w:val="24"/>
          <w:szCs w:val="24"/>
        </w:rPr>
        <w:t>3) дефицит бюджета - в сумме 3 000,0 тыс. рубл</w:t>
      </w:r>
      <w:r>
        <w:rPr>
          <w:rFonts w:ascii="Times New Roman" w:hAnsi="Times New Roman" w:cs="Times New Roman"/>
          <w:sz w:val="24"/>
          <w:szCs w:val="24"/>
        </w:rPr>
        <w:t>ей</w:t>
      </w:r>
      <w:proofErr w:type="gramStart"/>
      <w:r>
        <w:rPr>
          <w:rFonts w:ascii="Times New Roman" w:hAnsi="Times New Roman" w:cs="Times New Roman"/>
          <w:sz w:val="24"/>
          <w:szCs w:val="24"/>
        </w:rPr>
        <w:t>.»;</w:t>
      </w:r>
      <w:proofErr w:type="gramEnd"/>
    </w:p>
    <w:p w:rsidR="008F5DB4" w:rsidRPr="00360AA0" w:rsidRDefault="008F5DB4" w:rsidP="008F5DB4">
      <w:pPr>
        <w:shd w:val="clear" w:color="auto" w:fill="FFFFFF"/>
        <w:spacing w:after="0" w:line="240" w:lineRule="auto"/>
        <w:ind w:left="426" w:hanging="284"/>
        <w:jc w:val="both"/>
        <w:rPr>
          <w:rFonts w:ascii="Times New Roman" w:eastAsia="Times New Roman" w:hAnsi="Times New Roman" w:cs="Times New Roman"/>
          <w:color w:val="1A1A1A"/>
          <w:sz w:val="24"/>
          <w:szCs w:val="24"/>
        </w:rPr>
      </w:pP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w:t>
      </w:r>
      <w:r w:rsidRPr="00AE275F">
        <w:rPr>
          <w:rFonts w:ascii="Times New Roman" w:hAnsi="Times New Roman" w:cs="Times New Roman"/>
          <w:sz w:val="24"/>
          <w:szCs w:val="24"/>
        </w:rPr>
        <w:t xml:space="preserve">  согласно приложению 1 к настоящему решению;</w:t>
      </w:r>
    </w:p>
    <w:p w:rsidR="008F5DB4" w:rsidRDefault="008F5DB4" w:rsidP="008F5DB4">
      <w:pPr>
        <w:pStyle w:val="a3"/>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3</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4</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к настоящему решению;</w:t>
      </w:r>
    </w:p>
    <w:p w:rsidR="008F5DB4" w:rsidRPr="00AE275F" w:rsidRDefault="008F5DB4" w:rsidP="008F5DB4">
      <w:pPr>
        <w:pStyle w:val="a3"/>
        <w:jc w:val="both"/>
        <w:rPr>
          <w:rFonts w:ascii="Times New Roman" w:hAnsi="Times New Roman" w:cs="Times New Roman"/>
          <w:sz w:val="24"/>
          <w:szCs w:val="24"/>
        </w:rPr>
      </w:pP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6</w:t>
      </w:r>
      <w:r w:rsidRPr="00AE275F">
        <w:rPr>
          <w:rFonts w:ascii="Times New Roman" w:hAnsi="Times New Roman" w:cs="Times New Roman"/>
          <w:sz w:val="24"/>
          <w:szCs w:val="24"/>
        </w:rPr>
        <w:t xml:space="preserve"> согласно приложению</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 </w:t>
      </w:r>
      <w:r>
        <w:rPr>
          <w:rFonts w:ascii="Times New Roman" w:hAnsi="Times New Roman" w:cs="Times New Roman"/>
          <w:sz w:val="24"/>
          <w:szCs w:val="24"/>
        </w:rPr>
        <w:t>3</w:t>
      </w:r>
      <w:r w:rsidRPr="00AE275F">
        <w:rPr>
          <w:rFonts w:ascii="Times New Roman" w:hAnsi="Times New Roman" w:cs="Times New Roman"/>
          <w:sz w:val="24"/>
          <w:szCs w:val="24"/>
        </w:rPr>
        <w:t xml:space="preserve"> к настоящему решению;</w:t>
      </w:r>
    </w:p>
    <w:p w:rsidR="008F5DB4" w:rsidRDefault="008F5DB4" w:rsidP="008F5DB4">
      <w:pPr>
        <w:pStyle w:val="a3"/>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8</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к настоящему решению; </w:t>
      </w:r>
    </w:p>
    <w:p w:rsidR="008F5DB4" w:rsidRPr="00AE275F" w:rsidRDefault="008F5DB4" w:rsidP="008F5DB4">
      <w:pPr>
        <w:pStyle w:val="a3"/>
        <w:jc w:val="both"/>
        <w:rPr>
          <w:rFonts w:ascii="Times New Roman" w:hAnsi="Times New Roman" w:cs="Times New Roman"/>
          <w:sz w:val="24"/>
          <w:szCs w:val="24"/>
        </w:rPr>
      </w:pPr>
      <w:r>
        <w:rPr>
          <w:rFonts w:ascii="Times New Roman" w:hAnsi="Times New Roman" w:cs="Times New Roman"/>
          <w:sz w:val="24"/>
          <w:szCs w:val="24"/>
        </w:rPr>
        <w:t xml:space="preserve">       6</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12</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5</w:t>
      </w:r>
      <w:r w:rsidRPr="00AE275F">
        <w:rPr>
          <w:rFonts w:ascii="Times New Roman" w:hAnsi="Times New Roman" w:cs="Times New Roman"/>
          <w:sz w:val="24"/>
          <w:szCs w:val="24"/>
        </w:rPr>
        <w:t xml:space="preserve"> к настоящему решению;</w:t>
      </w:r>
    </w:p>
    <w:p w:rsidR="008F5DB4" w:rsidRPr="0041789C" w:rsidRDefault="008F5DB4" w:rsidP="008F5DB4">
      <w:pPr>
        <w:pStyle w:val="a3"/>
        <w:tabs>
          <w:tab w:val="left" w:pos="426"/>
        </w:tabs>
        <w:jc w:val="both"/>
        <w:rPr>
          <w:rFonts w:ascii="Times New Roman" w:hAnsi="Times New Roman" w:cs="Times New Roman"/>
          <w:sz w:val="24"/>
          <w:szCs w:val="24"/>
        </w:rPr>
      </w:pPr>
      <w:r>
        <w:rPr>
          <w:rFonts w:ascii="Times New Roman" w:hAnsi="Times New Roman" w:cs="Times New Roman"/>
          <w:sz w:val="24"/>
          <w:szCs w:val="24"/>
        </w:rPr>
        <w:t xml:space="preserve">       7</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 xml:space="preserve">14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6</w:t>
      </w:r>
      <w:r w:rsidRPr="00AE275F">
        <w:rPr>
          <w:rFonts w:ascii="Times New Roman" w:hAnsi="Times New Roman" w:cs="Times New Roman"/>
          <w:sz w:val="24"/>
          <w:szCs w:val="24"/>
        </w:rPr>
        <w:t xml:space="preserve"> к настоящему решению</w:t>
      </w:r>
      <w:r>
        <w:rPr>
          <w:rFonts w:ascii="Times New Roman" w:hAnsi="Times New Roman" w:cs="Times New Roman"/>
          <w:sz w:val="24"/>
          <w:szCs w:val="24"/>
        </w:rPr>
        <w:t>.</w:t>
      </w:r>
      <w:r w:rsidRPr="0041789C">
        <w:rPr>
          <w:rFonts w:ascii="Times New Roman" w:hAnsi="Times New Roman" w:cs="Times New Roman"/>
          <w:sz w:val="24"/>
          <w:szCs w:val="24"/>
        </w:rPr>
        <w:t xml:space="preserve">       </w:t>
      </w:r>
    </w:p>
    <w:p w:rsidR="008F5DB4" w:rsidRPr="00905618" w:rsidRDefault="008F5DB4" w:rsidP="008F5DB4">
      <w:pPr>
        <w:pStyle w:val="a3"/>
        <w:jc w:val="both"/>
        <w:rPr>
          <w:rFonts w:ascii="Times New Roman" w:hAnsi="Times New Roman" w:cs="Times New Roman"/>
          <w:sz w:val="24"/>
          <w:szCs w:val="24"/>
        </w:rPr>
      </w:pPr>
      <w:r w:rsidRPr="00905618">
        <w:rPr>
          <w:rFonts w:ascii="Times New Roman" w:hAnsi="Times New Roman" w:cs="Times New Roman"/>
          <w:sz w:val="24"/>
          <w:szCs w:val="24"/>
        </w:rPr>
        <w:t xml:space="preserve">    2. Настоящее решение вс</w:t>
      </w:r>
      <w:r>
        <w:rPr>
          <w:rFonts w:ascii="Times New Roman" w:hAnsi="Times New Roman" w:cs="Times New Roman"/>
          <w:sz w:val="24"/>
          <w:szCs w:val="24"/>
        </w:rPr>
        <w:t>тупает в силу на следующий день после дня его официального обнародования</w:t>
      </w:r>
      <w:r w:rsidRPr="00905618">
        <w:rPr>
          <w:rFonts w:ascii="Times New Roman" w:hAnsi="Times New Roman" w:cs="Times New Roman"/>
          <w:sz w:val="24"/>
          <w:szCs w:val="24"/>
        </w:rPr>
        <w:t>.</w:t>
      </w:r>
    </w:p>
    <w:p w:rsidR="008F5DB4" w:rsidRDefault="008F5DB4" w:rsidP="008F5DB4">
      <w:pPr>
        <w:pStyle w:val="a3"/>
        <w:jc w:val="both"/>
        <w:rPr>
          <w:rFonts w:ascii="Times New Roman" w:hAnsi="Times New Roman" w:cs="Times New Roman"/>
          <w:sz w:val="24"/>
          <w:szCs w:val="24"/>
        </w:rPr>
      </w:pPr>
    </w:p>
    <w:p w:rsidR="00363FF3" w:rsidRPr="00905618" w:rsidRDefault="00363FF3" w:rsidP="00363FF3">
      <w:pPr>
        <w:pStyle w:val="a3"/>
        <w:jc w:val="both"/>
        <w:rPr>
          <w:rFonts w:ascii="Times New Roman" w:hAnsi="Times New Roman" w:cs="Times New Roman"/>
          <w:sz w:val="24"/>
          <w:szCs w:val="24"/>
        </w:rPr>
      </w:pPr>
    </w:p>
    <w:p w:rsidR="00363FF3" w:rsidRPr="00905618" w:rsidRDefault="00363FF3" w:rsidP="00363FF3">
      <w:pPr>
        <w:pStyle w:val="a3"/>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Председатель </w:t>
      </w:r>
      <w:proofErr w:type="spellStart"/>
      <w:r w:rsidRPr="00905618">
        <w:rPr>
          <w:rFonts w:ascii="Times New Roman" w:hAnsi="Times New Roman" w:cs="Times New Roman"/>
          <w:sz w:val="24"/>
          <w:szCs w:val="24"/>
        </w:rPr>
        <w:t>Мценского</w:t>
      </w:r>
      <w:proofErr w:type="spellEnd"/>
    </w:p>
    <w:p w:rsidR="00363FF3" w:rsidRDefault="00363FF3" w:rsidP="00363FF3">
      <w:pPr>
        <w:pStyle w:val="a3"/>
        <w:jc w:val="both"/>
        <w:rPr>
          <w:rFonts w:ascii="Times New Roman" w:hAnsi="Times New Roman" w:cs="Times New Roman"/>
          <w:sz w:val="24"/>
          <w:szCs w:val="24"/>
        </w:rPr>
      </w:pPr>
      <w:r w:rsidRPr="0090561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905618">
        <w:rPr>
          <w:rFonts w:ascii="Times New Roman" w:hAnsi="Times New Roman" w:cs="Times New Roman"/>
          <w:sz w:val="24"/>
          <w:szCs w:val="24"/>
        </w:rPr>
        <w:t>В. В. Балабанов</w:t>
      </w:r>
    </w:p>
    <w:p w:rsidR="00363FF3" w:rsidRDefault="00363FF3" w:rsidP="00363FF3">
      <w:pPr>
        <w:pStyle w:val="a3"/>
        <w:jc w:val="both"/>
        <w:rPr>
          <w:rFonts w:ascii="Times New Roman" w:hAnsi="Times New Roman" w:cs="Times New Roman"/>
          <w:sz w:val="24"/>
          <w:szCs w:val="24"/>
        </w:rPr>
      </w:pPr>
    </w:p>
    <w:p w:rsidR="00363FF3" w:rsidRPr="00905618" w:rsidRDefault="00363FF3" w:rsidP="00363FF3">
      <w:pPr>
        <w:pStyle w:val="a3"/>
        <w:jc w:val="both"/>
        <w:rPr>
          <w:rFonts w:ascii="Times New Roman" w:hAnsi="Times New Roman" w:cs="Times New Roman"/>
          <w:sz w:val="24"/>
          <w:szCs w:val="24"/>
        </w:rPr>
      </w:pPr>
    </w:p>
    <w:p w:rsidR="00363FF3" w:rsidRDefault="00363FF3" w:rsidP="00363FF3">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Pr>
          <w:rFonts w:ascii="Times New Roman" w:hAnsi="Times New Roman" w:cs="Times New Roman"/>
          <w:sz w:val="24"/>
          <w:szCs w:val="24"/>
        </w:rPr>
        <w:t>21 февраля</w:t>
      </w:r>
      <w:r w:rsidRPr="00905618">
        <w:rPr>
          <w:rFonts w:ascii="Times New Roman" w:hAnsi="Times New Roman" w:cs="Times New Roman"/>
          <w:sz w:val="24"/>
          <w:szCs w:val="24"/>
        </w:rPr>
        <w:t xml:space="preserve">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363FF3" w:rsidRPr="00905618" w:rsidRDefault="00363FF3" w:rsidP="00363FF3">
      <w:pPr>
        <w:pStyle w:val="a3"/>
        <w:jc w:val="both"/>
        <w:rPr>
          <w:rFonts w:ascii="Times New Roman" w:hAnsi="Times New Roman" w:cs="Times New Roman"/>
          <w:sz w:val="24"/>
          <w:szCs w:val="24"/>
        </w:rPr>
      </w:pPr>
    </w:p>
    <w:p w:rsidR="00363FF3" w:rsidRDefault="00363FF3" w:rsidP="00363FF3">
      <w:pPr>
        <w:pStyle w:val="a3"/>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Глава города Мценска                                                                        Н. А. </w:t>
      </w:r>
      <w:proofErr w:type="spellStart"/>
      <w:r w:rsidRPr="00905618">
        <w:rPr>
          <w:rFonts w:ascii="Times New Roman" w:hAnsi="Times New Roman" w:cs="Times New Roman"/>
          <w:sz w:val="24"/>
          <w:szCs w:val="24"/>
        </w:rPr>
        <w:t>Кочетаев</w:t>
      </w:r>
      <w:proofErr w:type="spellEnd"/>
    </w:p>
    <w:p w:rsidR="00363FF3" w:rsidRPr="00905618" w:rsidRDefault="00363FF3" w:rsidP="00363FF3">
      <w:pPr>
        <w:pStyle w:val="a3"/>
        <w:jc w:val="both"/>
        <w:rPr>
          <w:rFonts w:ascii="Times New Roman" w:hAnsi="Times New Roman" w:cs="Times New Roman"/>
          <w:sz w:val="24"/>
          <w:szCs w:val="24"/>
        </w:rPr>
      </w:pPr>
    </w:p>
    <w:p w:rsidR="00363FF3" w:rsidRPr="00905618" w:rsidRDefault="00363FF3" w:rsidP="00363FF3">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BC7543">
        <w:rPr>
          <w:rFonts w:ascii="Times New Roman" w:hAnsi="Times New Roman" w:cs="Times New Roman"/>
          <w:sz w:val="24"/>
          <w:szCs w:val="24"/>
        </w:rPr>
        <w:t>21</w:t>
      </w:r>
      <w:r>
        <w:rPr>
          <w:rFonts w:ascii="Times New Roman" w:hAnsi="Times New Roman" w:cs="Times New Roman"/>
          <w:sz w:val="24"/>
          <w:szCs w:val="24"/>
        </w:rPr>
        <w:t xml:space="preserve"> февраля 2025</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5E3515" w:rsidRDefault="005E3515" w:rsidP="005E3515">
      <w:pPr>
        <w:pStyle w:val="15"/>
        <w:jc w:val="both"/>
        <w:rPr>
          <w:rFonts w:ascii="Times New Roman" w:hAnsi="Times New Roman"/>
          <w:color w:val="auto"/>
          <w:sz w:val="24"/>
          <w:szCs w:val="24"/>
        </w:rPr>
      </w:pPr>
    </w:p>
    <w:p w:rsidR="00363FF3" w:rsidRDefault="00363FF3" w:rsidP="005E3515">
      <w:pPr>
        <w:pStyle w:val="15"/>
        <w:jc w:val="both"/>
        <w:rPr>
          <w:rFonts w:ascii="Times New Roman" w:hAnsi="Times New Roman"/>
          <w:color w:val="auto"/>
          <w:sz w:val="24"/>
          <w:szCs w:val="24"/>
        </w:rPr>
      </w:pPr>
    </w:p>
    <w:p w:rsidR="00363FF3" w:rsidRDefault="00363FF3" w:rsidP="005E3515">
      <w:pPr>
        <w:pStyle w:val="15"/>
        <w:jc w:val="both"/>
        <w:rPr>
          <w:rFonts w:ascii="Times New Roman" w:hAnsi="Times New Roman"/>
          <w:color w:val="auto"/>
          <w:sz w:val="24"/>
          <w:szCs w:val="24"/>
        </w:rPr>
      </w:pPr>
    </w:p>
    <w:p w:rsidR="00363FF3" w:rsidRDefault="00363FF3" w:rsidP="005E3515">
      <w:pPr>
        <w:pStyle w:val="15"/>
        <w:jc w:val="both"/>
        <w:rPr>
          <w:rFonts w:ascii="Times New Roman" w:hAnsi="Times New Roman"/>
          <w:color w:val="auto"/>
          <w:sz w:val="24"/>
          <w:szCs w:val="24"/>
        </w:rPr>
      </w:pPr>
    </w:p>
    <w:p w:rsidR="00363FF3" w:rsidRDefault="00363FF3" w:rsidP="005E3515">
      <w:pPr>
        <w:pStyle w:val="15"/>
        <w:jc w:val="both"/>
        <w:rPr>
          <w:rFonts w:ascii="Times New Roman" w:hAnsi="Times New Roman"/>
          <w:color w:val="auto"/>
          <w:sz w:val="24"/>
          <w:szCs w:val="24"/>
        </w:rPr>
      </w:pPr>
    </w:p>
    <w:p w:rsidR="00363FF3" w:rsidRDefault="00363FF3" w:rsidP="005E3515">
      <w:pPr>
        <w:pStyle w:val="15"/>
        <w:jc w:val="both"/>
        <w:rPr>
          <w:rFonts w:ascii="Times New Roman" w:hAnsi="Times New Roman"/>
          <w:color w:val="auto"/>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РОССИЙСКАЯ ФЕДЕРАЦИЯ</w:t>
      </w:r>
    </w:p>
    <w:p w:rsidR="00DF7D04" w:rsidRPr="00627BD1" w:rsidRDefault="00DF7D04" w:rsidP="00DF7D04">
      <w:pPr>
        <w:pStyle w:val="a3"/>
        <w:jc w:val="center"/>
        <w:rPr>
          <w:rFonts w:ascii="Times New Roman" w:hAnsi="Times New Roman" w:cs="Times New Roman"/>
          <w:b/>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ОРЛОВСКАЯ ОБЛАСТЬ</w:t>
      </w: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br/>
        <w:t>МЦЕНСКИЙ ГОРОДСКОЙ СОВЕТ НАРОДНЫХ ДЕПУТАТОВ</w:t>
      </w:r>
    </w:p>
    <w:p w:rsidR="00DF7D04" w:rsidRPr="00627BD1" w:rsidRDefault="00DF7D04" w:rsidP="00DF7D04">
      <w:pPr>
        <w:pStyle w:val="a3"/>
        <w:jc w:val="center"/>
        <w:rPr>
          <w:rFonts w:ascii="Times New Roman" w:hAnsi="Times New Roman" w:cs="Times New Roman"/>
          <w:b/>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РЕШЕНИЕ</w:t>
      </w:r>
    </w:p>
    <w:p w:rsidR="00DF7D04" w:rsidRPr="00813C0E" w:rsidRDefault="00DF7D04" w:rsidP="00DF7D04">
      <w:pPr>
        <w:pStyle w:val="a3"/>
        <w:jc w:val="center"/>
        <w:rPr>
          <w:rFonts w:ascii="Times New Roman" w:hAnsi="Times New Roman" w:cs="Times New Roman"/>
          <w:b/>
          <w:sz w:val="26"/>
          <w:szCs w:val="26"/>
        </w:rPr>
      </w:pPr>
    </w:p>
    <w:p w:rsidR="00DF7D04" w:rsidRPr="00627BD1" w:rsidRDefault="00DF7D04" w:rsidP="00DF7D04">
      <w:pPr>
        <w:pStyle w:val="a3"/>
        <w:jc w:val="both"/>
        <w:rPr>
          <w:rFonts w:ascii="Times New Roman" w:hAnsi="Times New Roman" w:cs="Times New Roman"/>
          <w:sz w:val="24"/>
          <w:szCs w:val="24"/>
        </w:rPr>
      </w:pPr>
      <w:r>
        <w:rPr>
          <w:rFonts w:ascii="Times New Roman" w:hAnsi="Times New Roman" w:cs="Times New Roman"/>
          <w:sz w:val="24"/>
          <w:szCs w:val="24"/>
        </w:rPr>
        <w:t>21</w:t>
      </w:r>
      <w:r w:rsidRPr="00627BD1">
        <w:rPr>
          <w:rFonts w:ascii="Times New Roman" w:hAnsi="Times New Roman" w:cs="Times New Roman"/>
          <w:sz w:val="24"/>
          <w:szCs w:val="24"/>
        </w:rPr>
        <w:t xml:space="preserve"> февраля 2025 года</w:t>
      </w:r>
      <w:r w:rsidRPr="00627B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47/</w:t>
      </w:r>
      <w:r w:rsidR="00504FE3">
        <w:rPr>
          <w:rFonts w:ascii="Times New Roman" w:eastAsia="Times New Roman" w:hAnsi="Times New Roman" w:cs="Times New Roman"/>
          <w:sz w:val="24"/>
          <w:szCs w:val="24"/>
        </w:rPr>
        <w:t>530</w:t>
      </w:r>
      <w:r w:rsidRPr="00627BD1">
        <w:rPr>
          <w:rFonts w:ascii="Times New Roman" w:hAnsi="Times New Roman" w:cs="Times New Roman"/>
          <w:sz w:val="24"/>
          <w:szCs w:val="24"/>
        </w:rPr>
        <w:t>- ГС</w:t>
      </w:r>
    </w:p>
    <w:p w:rsidR="00DF7D04" w:rsidRPr="00813C0E" w:rsidRDefault="00DF7D04" w:rsidP="00DF7D04">
      <w:pPr>
        <w:pStyle w:val="a3"/>
        <w:jc w:val="both"/>
        <w:rPr>
          <w:rFonts w:ascii="Times New Roman" w:hAnsi="Times New Roman" w:cs="Times New Roman"/>
          <w:sz w:val="26"/>
          <w:szCs w:val="26"/>
        </w:rPr>
      </w:pPr>
    </w:p>
    <w:p w:rsidR="00DF7D04" w:rsidRPr="00441C1B" w:rsidRDefault="00DF7D04" w:rsidP="00DF7D04">
      <w:pPr>
        <w:pStyle w:val="a3"/>
        <w:tabs>
          <w:tab w:val="left" w:pos="5245"/>
        </w:tabs>
        <w:ind w:right="4110"/>
        <w:jc w:val="both"/>
        <w:rPr>
          <w:rFonts w:ascii="Times New Roman" w:hAnsi="Times New Roman" w:cs="Times New Roman"/>
          <w:b/>
          <w:sz w:val="24"/>
          <w:szCs w:val="24"/>
        </w:rPr>
      </w:pPr>
      <w:r w:rsidRPr="00441C1B">
        <w:rPr>
          <w:rFonts w:ascii="Times New Roman" w:hAnsi="Times New Roman" w:cs="Times New Roman"/>
          <w:b/>
          <w:sz w:val="24"/>
          <w:szCs w:val="24"/>
        </w:rPr>
        <w:t xml:space="preserve">О принятии решения «О </w:t>
      </w:r>
      <w:proofErr w:type="gramStart"/>
      <w:r w:rsidRPr="00441C1B">
        <w:rPr>
          <w:rFonts w:ascii="Times New Roman" w:hAnsi="Times New Roman" w:cs="Times New Roman"/>
          <w:b/>
          <w:sz w:val="24"/>
          <w:szCs w:val="24"/>
        </w:rPr>
        <w:t>Положении</w:t>
      </w:r>
      <w:proofErr w:type="gramEnd"/>
      <w:r w:rsidRPr="00441C1B">
        <w:rPr>
          <w:rFonts w:ascii="Times New Roman" w:hAnsi="Times New Roman" w:cs="Times New Roman"/>
          <w:b/>
          <w:sz w:val="24"/>
          <w:szCs w:val="24"/>
        </w:rPr>
        <w:t xml:space="preserve"> о порядке  сообщения </w:t>
      </w:r>
      <w:r w:rsidRPr="002C731F">
        <w:rPr>
          <w:rFonts w:ascii="Times New Roman" w:hAnsi="Times New Roman" w:cs="Times New Roman"/>
          <w:b/>
          <w:sz w:val="24"/>
          <w:szCs w:val="24"/>
        </w:rPr>
        <w:t>лицом, замещающим</w:t>
      </w:r>
      <w:r w:rsidRPr="00B03722">
        <w:rPr>
          <w:rFonts w:ascii="Times New Roman" w:hAnsi="Times New Roman" w:cs="Times New Roman"/>
          <w:sz w:val="24"/>
          <w:szCs w:val="24"/>
        </w:rPr>
        <w:t xml:space="preserve"> </w:t>
      </w:r>
      <w:r w:rsidRPr="00441C1B">
        <w:rPr>
          <w:rFonts w:ascii="Times New Roman" w:hAnsi="Times New Roman" w:cs="Times New Roman"/>
          <w:b/>
          <w:sz w:val="24"/>
          <w:szCs w:val="24"/>
        </w:rPr>
        <w:t xml:space="preserve">муниципальную должность в органах местного самоуправления города Мценска, о возникновении личной заинтересованности при осуществлении </w:t>
      </w:r>
      <w:r w:rsidRPr="002C731F">
        <w:rPr>
          <w:rFonts w:ascii="Times New Roman" w:hAnsi="Times New Roman" w:cs="Times New Roman"/>
          <w:b/>
          <w:sz w:val="24"/>
          <w:szCs w:val="24"/>
        </w:rPr>
        <w:t>должностных обязанностей (</w:t>
      </w:r>
      <w:r w:rsidRPr="002C731F">
        <w:rPr>
          <w:rFonts w:ascii="Times New Roman" w:eastAsia="SimSun" w:hAnsi="Times New Roman" w:cs="Times New Roman"/>
          <w:b/>
          <w:kern w:val="1"/>
          <w:sz w:val="24"/>
          <w:szCs w:val="24"/>
          <w:lang w:eastAsia="zh-CN" w:bidi="hi-IN"/>
        </w:rPr>
        <w:t>полномочий)</w:t>
      </w:r>
      <w:r w:rsidRPr="002C731F">
        <w:rPr>
          <w:rFonts w:ascii="Times New Roman" w:hAnsi="Times New Roman" w:cs="Times New Roman"/>
          <w:b/>
          <w:sz w:val="24"/>
          <w:szCs w:val="24"/>
        </w:rPr>
        <w:t>,</w:t>
      </w:r>
      <w:r w:rsidRPr="00441C1B">
        <w:rPr>
          <w:rFonts w:ascii="Times New Roman" w:hAnsi="Times New Roman" w:cs="Times New Roman"/>
          <w:b/>
          <w:sz w:val="24"/>
          <w:szCs w:val="24"/>
        </w:rPr>
        <w:t xml:space="preserve"> которая приводит или может привести к конфликту интересов»</w:t>
      </w:r>
    </w:p>
    <w:p w:rsidR="00DF7D04" w:rsidRPr="00663D91" w:rsidRDefault="00DF7D04" w:rsidP="00DF7D04">
      <w:pPr>
        <w:pStyle w:val="ConsPlusNormal"/>
        <w:jc w:val="center"/>
        <w:rPr>
          <w:rFonts w:ascii="Times New Roman" w:hAnsi="Times New Roman" w:cs="Times New Roman"/>
          <w:sz w:val="24"/>
          <w:szCs w:val="24"/>
        </w:rPr>
      </w:pPr>
    </w:p>
    <w:p w:rsidR="00DF7D04" w:rsidRDefault="00DF7D04" w:rsidP="00DF7D04">
      <w:pPr>
        <w:pStyle w:val="ConsPlusNormal"/>
        <w:ind w:firstLine="540"/>
        <w:jc w:val="both"/>
        <w:rPr>
          <w:rFonts w:ascii="Times New Roman" w:hAnsi="Times New Roman" w:cs="Times New Roman"/>
          <w:sz w:val="24"/>
          <w:szCs w:val="24"/>
        </w:rPr>
      </w:pPr>
      <w:proofErr w:type="gramStart"/>
      <w:r w:rsidRPr="00663D91">
        <w:rPr>
          <w:rFonts w:ascii="Times New Roman" w:hAnsi="Times New Roman" w:cs="Times New Roman"/>
          <w:sz w:val="24"/>
          <w:szCs w:val="24"/>
        </w:rPr>
        <w:t xml:space="preserve">В соответствии со </w:t>
      </w:r>
      <w:r w:rsidRPr="00C12520">
        <w:rPr>
          <w:rFonts w:ascii="Times New Roman" w:hAnsi="Times New Roman" w:cs="Times New Roman"/>
          <w:sz w:val="24"/>
          <w:szCs w:val="24"/>
        </w:rPr>
        <w:t>статьей 12.1</w:t>
      </w:r>
      <w:r w:rsidRPr="00663D91">
        <w:rPr>
          <w:rFonts w:ascii="Times New Roman" w:hAnsi="Times New Roman" w:cs="Times New Roman"/>
          <w:sz w:val="24"/>
          <w:szCs w:val="24"/>
        </w:rPr>
        <w:t xml:space="preserve"> Федерального закона от 25 декабря 2008 года </w:t>
      </w:r>
      <w:r>
        <w:rPr>
          <w:rFonts w:ascii="Times New Roman" w:hAnsi="Times New Roman" w:cs="Times New Roman"/>
          <w:sz w:val="24"/>
          <w:szCs w:val="24"/>
        </w:rPr>
        <w:t xml:space="preserve">                                №</w:t>
      </w:r>
      <w:r w:rsidRPr="00663D91">
        <w:rPr>
          <w:rFonts w:ascii="Times New Roman" w:hAnsi="Times New Roman" w:cs="Times New Roman"/>
          <w:sz w:val="24"/>
          <w:szCs w:val="24"/>
        </w:rPr>
        <w:t xml:space="preserve"> 273-ФЗ </w:t>
      </w:r>
      <w:r>
        <w:rPr>
          <w:rFonts w:ascii="Times New Roman" w:hAnsi="Times New Roman" w:cs="Times New Roman"/>
          <w:sz w:val="24"/>
          <w:szCs w:val="24"/>
        </w:rPr>
        <w:t>«О противодействии коррупции»</w:t>
      </w:r>
      <w:r w:rsidRPr="00663D91">
        <w:rPr>
          <w:rFonts w:ascii="Times New Roman" w:hAnsi="Times New Roman" w:cs="Times New Roman"/>
          <w:sz w:val="24"/>
          <w:szCs w:val="24"/>
        </w:rPr>
        <w:t xml:space="preserve">, </w:t>
      </w:r>
      <w:r w:rsidRPr="00C12520">
        <w:rPr>
          <w:rFonts w:ascii="Times New Roman" w:hAnsi="Times New Roman" w:cs="Times New Roman"/>
          <w:sz w:val="24"/>
          <w:szCs w:val="24"/>
        </w:rPr>
        <w:t>пунктом 8</w:t>
      </w:r>
      <w:r w:rsidRPr="00663D91">
        <w:rPr>
          <w:rFonts w:ascii="Times New Roman" w:hAnsi="Times New Roman" w:cs="Times New Roman"/>
          <w:sz w:val="24"/>
          <w:szCs w:val="24"/>
        </w:rPr>
        <w:t xml:space="preserve"> </w:t>
      </w:r>
      <w:r w:rsidRPr="004E4DAA">
        <w:rPr>
          <w:rFonts w:ascii="Times New Roman" w:hAnsi="Times New Roman" w:cs="Times New Roman"/>
          <w:sz w:val="24"/>
          <w:szCs w:val="24"/>
        </w:rPr>
        <w:t>Указа</w:t>
      </w:r>
      <w:r w:rsidRPr="00663D91">
        <w:rPr>
          <w:rFonts w:ascii="Times New Roman" w:hAnsi="Times New Roman" w:cs="Times New Roman"/>
          <w:sz w:val="24"/>
          <w:szCs w:val="24"/>
        </w:rPr>
        <w:t xml:space="preserve"> Президента Российской Федерации от 22 декабря 2015 года </w:t>
      </w:r>
      <w:r>
        <w:rPr>
          <w:rFonts w:ascii="Times New Roman" w:hAnsi="Times New Roman" w:cs="Times New Roman"/>
          <w:sz w:val="24"/>
          <w:szCs w:val="24"/>
        </w:rPr>
        <w:t>№ 650 «</w:t>
      </w:r>
      <w:r w:rsidRPr="00663D91">
        <w:rPr>
          <w:rFonts w:ascii="Times New Roman" w:hAnsi="Times New Roman" w:cs="Times New Roman"/>
          <w:sz w:val="24"/>
          <w:szCs w:val="24"/>
        </w:rPr>
        <w:t xml:space="preserve">О порядке </w:t>
      </w:r>
      <w:r w:rsidRPr="004E4DAA">
        <w:rPr>
          <w:rFonts w:ascii="Times New Roman" w:hAnsi="Times New Roman" w:cs="Times New Roman"/>
          <w:sz w:val="24"/>
          <w:szCs w:val="24"/>
        </w:rPr>
        <w:t>сообщения</w:t>
      </w:r>
      <w:r w:rsidRPr="00663D91">
        <w:rPr>
          <w:rFonts w:ascii="Times New Roman" w:hAnsi="Times New Roman" w:cs="Times New Roman"/>
          <w:sz w:val="24"/>
          <w:szCs w:val="24"/>
        </w:rPr>
        <w:t xml:space="preserve">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w:t>
      </w:r>
      <w:r w:rsidRPr="001A12F5">
        <w:rPr>
          <w:rFonts w:ascii="Times New Roman" w:hAnsi="Times New Roman" w:cs="Times New Roman"/>
          <w:sz w:val="24"/>
          <w:szCs w:val="24"/>
        </w:rPr>
        <w:t>при исполнении должностных</w:t>
      </w:r>
      <w:r w:rsidRPr="00B03722">
        <w:rPr>
          <w:rFonts w:ascii="Times New Roman" w:hAnsi="Times New Roman" w:cs="Times New Roman"/>
          <w:sz w:val="24"/>
          <w:szCs w:val="24"/>
        </w:rPr>
        <w:t xml:space="preserve"> обязанностей, которая</w:t>
      </w:r>
      <w:r w:rsidRPr="00663D91">
        <w:rPr>
          <w:rFonts w:ascii="Times New Roman" w:hAnsi="Times New Roman" w:cs="Times New Roman"/>
          <w:sz w:val="24"/>
          <w:szCs w:val="24"/>
        </w:rPr>
        <w:t xml:space="preserve"> приводит или может привести к конфликту</w:t>
      </w:r>
      <w:proofErr w:type="gramEnd"/>
      <w:r w:rsidRPr="00663D91">
        <w:rPr>
          <w:rFonts w:ascii="Times New Roman" w:hAnsi="Times New Roman" w:cs="Times New Roman"/>
          <w:sz w:val="24"/>
          <w:szCs w:val="24"/>
        </w:rPr>
        <w:t xml:space="preserve"> интересов, и о внесении изменений в некоторые акты Презид</w:t>
      </w:r>
      <w:r>
        <w:rPr>
          <w:rFonts w:ascii="Times New Roman" w:hAnsi="Times New Roman" w:cs="Times New Roman"/>
          <w:sz w:val="24"/>
          <w:szCs w:val="24"/>
        </w:rPr>
        <w:t xml:space="preserve">ента Российской Федерации», частями 1 и 4 </w:t>
      </w:r>
      <w:r w:rsidRPr="00627BD1">
        <w:rPr>
          <w:rFonts w:ascii="Times New Roman" w:hAnsi="Times New Roman" w:cs="Times New Roman"/>
          <w:sz w:val="24"/>
          <w:szCs w:val="24"/>
        </w:rPr>
        <w:t xml:space="preserve">статьи 43 Устава городского округа </w:t>
      </w:r>
      <w:r>
        <w:rPr>
          <w:rFonts w:ascii="Times New Roman" w:hAnsi="Times New Roman" w:cs="Times New Roman"/>
          <w:sz w:val="24"/>
          <w:szCs w:val="24"/>
        </w:rPr>
        <w:t xml:space="preserve">город Мценск Орловской области </w:t>
      </w:r>
      <w:proofErr w:type="spellStart"/>
      <w:r>
        <w:rPr>
          <w:rFonts w:ascii="Times New Roman" w:hAnsi="Times New Roman" w:cs="Times New Roman"/>
          <w:sz w:val="24"/>
          <w:szCs w:val="24"/>
        </w:rPr>
        <w:t>Мце</w:t>
      </w:r>
      <w:r w:rsidRPr="00663D91">
        <w:rPr>
          <w:rFonts w:ascii="Times New Roman" w:hAnsi="Times New Roman" w:cs="Times New Roman"/>
          <w:sz w:val="24"/>
          <w:szCs w:val="24"/>
        </w:rPr>
        <w:t>нский</w:t>
      </w:r>
      <w:proofErr w:type="spellEnd"/>
      <w:r w:rsidRPr="00663D91">
        <w:rPr>
          <w:rFonts w:ascii="Times New Roman" w:hAnsi="Times New Roman" w:cs="Times New Roman"/>
          <w:sz w:val="24"/>
          <w:szCs w:val="24"/>
        </w:rPr>
        <w:t xml:space="preserve"> городской</w:t>
      </w:r>
      <w:r>
        <w:rPr>
          <w:rFonts w:ascii="Times New Roman" w:hAnsi="Times New Roman" w:cs="Times New Roman"/>
          <w:sz w:val="24"/>
          <w:szCs w:val="24"/>
        </w:rPr>
        <w:t xml:space="preserve"> Совет народных депутатов</w:t>
      </w:r>
    </w:p>
    <w:p w:rsidR="00DF7D04" w:rsidRDefault="00DF7D04" w:rsidP="00DF7D04">
      <w:pPr>
        <w:pStyle w:val="ConsPlusNormal"/>
        <w:ind w:firstLine="540"/>
        <w:jc w:val="center"/>
        <w:rPr>
          <w:rFonts w:ascii="Times New Roman" w:hAnsi="Times New Roman" w:cs="Times New Roman"/>
          <w:b/>
          <w:sz w:val="26"/>
          <w:szCs w:val="26"/>
        </w:rPr>
      </w:pPr>
    </w:p>
    <w:p w:rsidR="00DF7D04" w:rsidRPr="00663D91" w:rsidRDefault="00DF7D04" w:rsidP="00DF7D04">
      <w:pPr>
        <w:pStyle w:val="ConsPlusNormal"/>
        <w:ind w:firstLine="540"/>
        <w:jc w:val="center"/>
        <w:rPr>
          <w:rFonts w:ascii="Times New Roman" w:hAnsi="Times New Roman" w:cs="Times New Roman"/>
          <w:sz w:val="24"/>
          <w:szCs w:val="24"/>
        </w:rPr>
      </w:pPr>
      <w:r w:rsidRPr="00813C0E">
        <w:rPr>
          <w:rFonts w:ascii="Times New Roman" w:hAnsi="Times New Roman" w:cs="Times New Roman"/>
          <w:b/>
          <w:sz w:val="26"/>
          <w:szCs w:val="26"/>
        </w:rPr>
        <w:t>РЕШИЛ:</w:t>
      </w:r>
    </w:p>
    <w:p w:rsidR="00DF7D04" w:rsidRPr="00663D91" w:rsidRDefault="00DF7D04" w:rsidP="00DF7D04">
      <w:pPr>
        <w:pStyle w:val="ConsPlusNormal"/>
        <w:ind w:firstLine="540"/>
        <w:jc w:val="both"/>
        <w:rPr>
          <w:rFonts w:ascii="Times New Roman" w:hAnsi="Times New Roman" w:cs="Times New Roman"/>
          <w:sz w:val="24"/>
          <w:szCs w:val="24"/>
        </w:rPr>
      </w:pPr>
    </w:p>
    <w:p w:rsidR="00DF7D04" w:rsidRPr="00B03722" w:rsidRDefault="00DF7D04" w:rsidP="00DF7D04">
      <w:pPr>
        <w:pStyle w:val="ConsPlusNormal"/>
        <w:ind w:firstLine="708"/>
        <w:jc w:val="both"/>
        <w:rPr>
          <w:rFonts w:ascii="Times New Roman" w:hAnsi="Times New Roman" w:cs="Times New Roman"/>
          <w:sz w:val="24"/>
          <w:szCs w:val="24"/>
        </w:rPr>
      </w:pPr>
      <w:r w:rsidRPr="00B03722">
        <w:rPr>
          <w:rFonts w:ascii="Times New Roman" w:hAnsi="Times New Roman" w:cs="Times New Roman"/>
          <w:sz w:val="24"/>
          <w:szCs w:val="24"/>
        </w:rPr>
        <w:t xml:space="preserve">1. Принять решение «О </w:t>
      </w:r>
      <w:proofErr w:type="gramStart"/>
      <w:r w:rsidRPr="00B03722">
        <w:rPr>
          <w:rFonts w:ascii="Times New Roman" w:hAnsi="Times New Roman" w:cs="Times New Roman"/>
          <w:sz w:val="24"/>
          <w:szCs w:val="24"/>
        </w:rPr>
        <w:t>Положении</w:t>
      </w:r>
      <w:proofErr w:type="gramEnd"/>
      <w:r w:rsidRPr="00B03722">
        <w:rPr>
          <w:rFonts w:ascii="Times New Roman" w:hAnsi="Times New Roman" w:cs="Times New Roman"/>
          <w:sz w:val="24"/>
          <w:szCs w:val="24"/>
        </w:rPr>
        <w:t xml:space="preserve"> о порядке сообщения </w:t>
      </w:r>
      <w:r>
        <w:rPr>
          <w:rFonts w:ascii="Times New Roman" w:hAnsi="Times New Roman" w:cs="Times New Roman"/>
          <w:sz w:val="24"/>
          <w:szCs w:val="24"/>
        </w:rPr>
        <w:t>лицом, замещающим</w:t>
      </w:r>
      <w:r w:rsidRPr="00B03722">
        <w:rPr>
          <w:rFonts w:ascii="Times New Roman" w:hAnsi="Times New Roman" w:cs="Times New Roman"/>
          <w:sz w:val="24"/>
          <w:szCs w:val="24"/>
        </w:rPr>
        <w:t xml:space="preserve"> муниципальную должность в органах местного самоуправления города Мценска, о возникновении личной заинтересованности при осуществлении 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r w:rsidRPr="00B03722">
        <w:rPr>
          <w:rFonts w:ascii="Times New Roman" w:hAnsi="Times New Roman" w:cs="Times New Roman"/>
          <w:sz w:val="24"/>
          <w:szCs w:val="24"/>
        </w:rPr>
        <w:t>, которая приводит или может привести к конфликту интересов».</w:t>
      </w:r>
    </w:p>
    <w:p w:rsidR="00DF7D04" w:rsidRPr="00555822" w:rsidRDefault="00DF7D04" w:rsidP="00DF7D04">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555822">
        <w:rPr>
          <w:rFonts w:ascii="Times New Roman" w:hAnsi="Times New Roman" w:cs="Times New Roman"/>
          <w:sz w:val="24"/>
          <w:szCs w:val="24"/>
        </w:rPr>
        <w:t>Направить принятое решение главе города Мценска для подписания и обнародования.</w:t>
      </w:r>
    </w:p>
    <w:p w:rsidR="00DF7D04" w:rsidRPr="00555822" w:rsidRDefault="00DF7D04" w:rsidP="00DF7D04">
      <w:pPr>
        <w:pStyle w:val="a3"/>
        <w:ind w:firstLine="709"/>
        <w:jc w:val="both"/>
        <w:rPr>
          <w:rFonts w:ascii="Times New Roman" w:hAnsi="Times New Roman" w:cs="Times New Roman"/>
          <w:sz w:val="24"/>
          <w:szCs w:val="24"/>
        </w:rPr>
      </w:pPr>
      <w:r w:rsidRPr="00555822">
        <w:rPr>
          <w:rFonts w:ascii="Times New Roman" w:hAnsi="Times New Roman" w:cs="Times New Roman"/>
          <w:sz w:val="24"/>
          <w:szCs w:val="24"/>
        </w:rPr>
        <w:t>3. Настоящее решение вступает в силу со дня его принятия и подлежит официальному обнародованию.</w:t>
      </w:r>
    </w:p>
    <w:p w:rsidR="00DF7D04" w:rsidRPr="00555822" w:rsidRDefault="00DF7D04" w:rsidP="00DF7D04">
      <w:pPr>
        <w:pStyle w:val="a3"/>
        <w:jc w:val="both"/>
        <w:rPr>
          <w:rFonts w:ascii="Times New Roman" w:hAnsi="Times New Roman" w:cs="Times New Roman"/>
          <w:sz w:val="24"/>
          <w:szCs w:val="24"/>
        </w:rPr>
      </w:pPr>
    </w:p>
    <w:p w:rsidR="00DF7D04" w:rsidRPr="00555822" w:rsidRDefault="00DF7D04" w:rsidP="00DF7D04">
      <w:pPr>
        <w:pStyle w:val="a3"/>
        <w:ind w:firstLine="708"/>
        <w:jc w:val="both"/>
        <w:rPr>
          <w:rFonts w:ascii="Times New Roman" w:hAnsi="Times New Roman" w:cs="Times New Roman"/>
          <w:sz w:val="24"/>
          <w:szCs w:val="24"/>
        </w:rPr>
      </w:pPr>
      <w:r w:rsidRPr="00555822">
        <w:rPr>
          <w:rFonts w:ascii="Times New Roman" w:hAnsi="Times New Roman" w:cs="Times New Roman"/>
          <w:sz w:val="24"/>
          <w:szCs w:val="24"/>
        </w:rPr>
        <w:t xml:space="preserve">Председатель </w:t>
      </w:r>
      <w:proofErr w:type="spellStart"/>
      <w:r w:rsidRPr="00555822">
        <w:rPr>
          <w:rFonts w:ascii="Times New Roman" w:hAnsi="Times New Roman" w:cs="Times New Roman"/>
          <w:sz w:val="24"/>
          <w:szCs w:val="24"/>
        </w:rPr>
        <w:t>Мценского</w:t>
      </w:r>
      <w:proofErr w:type="spellEnd"/>
      <w:r w:rsidRPr="00555822">
        <w:rPr>
          <w:rFonts w:ascii="Times New Roman" w:hAnsi="Times New Roman" w:cs="Times New Roman"/>
          <w:sz w:val="24"/>
          <w:szCs w:val="24"/>
        </w:rPr>
        <w:t xml:space="preserve"> </w:t>
      </w:r>
    </w:p>
    <w:p w:rsidR="00DF7D04" w:rsidRPr="00555822" w:rsidRDefault="00DF7D04" w:rsidP="00DF7D04">
      <w:pPr>
        <w:pStyle w:val="a3"/>
        <w:jc w:val="both"/>
        <w:rPr>
          <w:rFonts w:ascii="Times New Roman" w:hAnsi="Times New Roman" w:cs="Times New Roman"/>
          <w:sz w:val="24"/>
          <w:szCs w:val="24"/>
        </w:rPr>
      </w:pPr>
      <w:r w:rsidRPr="00555822">
        <w:rPr>
          <w:rFonts w:ascii="Times New Roman" w:hAnsi="Times New Roman" w:cs="Times New Roman"/>
          <w:sz w:val="24"/>
          <w:szCs w:val="24"/>
        </w:rPr>
        <w:t>городского Совета народных депутатов</w:t>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t>В. В. Балабанов</w:t>
      </w:r>
    </w:p>
    <w:p w:rsidR="00DF7D04" w:rsidRPr="00555822" w:rsidRDefault="00DF7D04" w:rsidP="00DF7D04">
      <w:pPr>
        <w:pStyle w:val="a3"/>
        <w:jc w:val="both"/>
        <w:rPr>
          <w:rFonts w:ascii="Times New Roman" w:hAnsi="Times New Roman" w:cs="Times New Roman"/>
          <w:sz w:val="24"/>
          <w:szCs w:val="24"/>
        </w:rPr>
      </w:pPr>
    </w:p>
    <w:p w:rsidR="00DF7D04" w:rsidRPr="00555822" w:rsidRDefault="00DF7D04" w:rsidP="00DF7D04">
      <w:pPr>
        <w:pStyle w:val="a3"/>
        <w:jc w:val="both"/>
        <w:rPr>
          <w:rFonts w:ascii="Times New Roman" w:hAnsi="Times New Roman" w:cs="Times New Roman"/>
          <w:sz w:val="24"/>
          <w:szCs w:val="24"/>
        </w:rPr>
      </w:pPr>
      <w:r w:rsidRPr="00555822">
        <w:rPr>
          <w:rFonts w:ascii="Times New Roman" w:hAnsi="Times New Roman" w:cs="Times New Roman"/>
          <w:sz w:val="24"/>
          <w:szCs w:val="24"/>
        </w:rPr>
        <w:tab/>
      </w:r>
    </w:p>
    <w:p w:rsidR="00DF7D04" w:rsidRPr="00555822" w:rsidRDefault="00DF7D04" w:rsidP="00DF7D04">
      <w:pPr>
        <w:pStyle w:val="a3"/>
        <w:ind w:firstLine="708"/>
        <w:jc w:val="both"/>
        <w:rPr>
          <w:rFonts w:ascii="Times New Roman" w:hAnsi="Times New Roman" w:cs="Times New Roman"/>
          <w:sz w:val="24"/>
          <w:szCs w:val="24"/>
        </w:rPr>
      </w:pPr>
      <w:r w:rsidRPr="00555822">
        <w:rPr>
          <w:rFonts w:ascii="Times New Roman" w:hAnsi="Times New Roman" w:cs="Times New Roman"/>
          <w:sz w:val="24"/>
          <w:szCs w:val="24"/>
        </w:rPr>
        <w:t xml:space="preserve">Решение подписано: </w:t>
      </w:r>
      <w:r w:rsidR="00B13265">
        <w:rPr>
          <w:rFonts w:ascii="Times New Roman" w:hAnsi="Times New Roman" w:cs="Times New Roman"/>
          <w:sz w:val="24"/>
          <w:szCs w:val="24"/>
        </w:rPr>
        <w:t xml:space="preserve">21 </w:t>
      </w:r>
      <w:r>
        <w:rPr>
          <w:rFonts w:ascii="Times New Roman" w:hAnsi="Times New Roman" w:cs="Times New Roman"/>
          <w:sz w:val="24"/>
          <w:szCs w:val="24"/>
        </w:rPr>
        <w:t>февраля</w:t>
      </w:r>
      <w:r w:rsidRPr="00555822">
        <w:rPr>
          <w:rFonts w:ascii="Times New Roman" w:hAnsi="Times New Roman" w:cs="Times New Roman"/>
          <w:sz w:val="24"/>
          <w:szCs w:val="24"/>
        </w:rPr>
        <w:t xml:space="preserve"> 2025 года.</w:t>
      </w:r>
    </w:p>
    <w:p w:rsidR="00DF7D04" w:rsidRDefault="00DF7D04" w:rsidP="00DF7D04">
      <w:pPr>
        <w:pStyle w:val="a3"/>
        <w:rPr>
          <w:rFonts w:ascii="Times New Roman" w:hAnsi="Times New Roman" w:cs="Times New Roman"/>
          <w:sz w:val="24"/>
          <w:szCs w:val="24"/>
        </w:rPr>
      </w:pPr>
    </w:p>
    <w:p w:rsidR="00DF7D04" w:rsidRDefault="00DF7D04" w:rsidP="00DF7D04">
      <w:pPr>
        <w:pStyle w:val="a3"/>
        <w:jc w:val="right"/>
        <w:rPr>
          <w:rFonts w:ascii="Times New Roman" w:hAnsi="Times New Roman" w:cs="Times New Roman"/>
          <w:sz w:val="24"/>
          <w:szCs w:val="24"/>
        </w:rPr>
      </w:pPr>
    </w:p>
    <w:p w:rsidR="00FC21E3" w:rsidRDefault="00FC21E3" w:rsidP="00DF7D04">
      <w:pPr>
        <w:pStyle w:val="a3"/>
        <w:jc w:val="right"/>
        <w:rPr>
          <w:rFonts w:ascii="Times New Roman" w:hAnsi="Times New Roman" w:cs="Times New Roman"/>
          <w:sz w:val="24"/>
          <w:szCs w:val="24"/>
        </w:rPr>
      </w:pPr>
    </w:p>
    <w:p w:rsidR="00FC21E3" w:rsidRDefault="00FC21E3" w:rsidP="00DF7D04">
      <w:pPr>
        <w:pStyle w:val="a3"/>
        <w:jc w:val="right"/>
        <w:rPr>
          <w:rFonts w:ascii="Times New Roman" w:hAnsi="Times New Roman" w:cs="Times New Roman"/>
          <w:sz w:val="24"/>
          <w:szCs w:val="24"/>
        </w:rPr>
      </w:pPr>
    </w:p>
    <w:p w:rsidR="00FC21E3" w:rsidRDefault="00FC21E3" w:rsidP="00DF7D04">
      <w:pPr>
        <w:pStyle w:val="a3"/>
        <w:jc w:val="right"/>
        <w:rPr>
          <w:rFonts w:ascii="Times New Roman" w:hAnsi="Times New Roman" w:cs="Times New Roman"/>
          <w:sz w:val="24"/>
          <w:szCs w:val="24"/>
        </w:rPr>
      </w:pPr>
    </w:p>
    <w:p w:rsidR="00FC21E3" w:rsidRDefault="00FC21E3" w:rsidP="00DF7D04">
      <w:pPr>
        <w:pStyle w:val="a3"/>
        <w:jc w:val="right"/>
        <w:rPr>
          <w:rFonts w:ascii="Times New Roman" w:hAnsi="Times New Roman" w:cs="Times New Roman"/>
          <w:sz w:val="24"/>
          <w:szCs w:val="24"/>
        </w:rPr>
      </w:pPr>
    </w:p>
    <w:p w:rsidR="00363FF3" w:rsidRDefault="00363FF3" w:rsidP="00DF7D04">
      <w:pPr>
        <w:pStyle w:val="a3"/>
        <w:jc w:val="right"/>
        <w:rPr>
          <w:rFonts w:ascii="Times New Roman" w:hAnsi="Times New Roman" w:cs="Times New Roman"/>
          <w:sz w:val="24"/>
          <w:szCs w:val="24"/>
        </w:rPr>
      </w:pPr>
    </w:p>
    <w:p w:rsidR="00FC21E3" w:rsidRPr="00627BD1" w:rsidRDefault="00FC21E3" w:rsidP="00DF7D04">
      <w:pPr>
        <w:pStyle w:val="a3"/>
        <w:jc w:val="right"/>
        <w:rPr>
          <w:rFonts w:ascii="Times New Roman" w:hAnsi="Times New Roman" w:cs="Times New Roman"/>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РОССИЙСКАЯ ФЕДЕРАЦИЯ</w:t>
      </w:r>
    </w:p>
    <w:p w:rsidR="00DF7D04" w:rsidRPr="00627BD1" w:rsidRDefault="00DF7D04" w:rsidP="00DF7D04">
      <w:pPr>
        <w:pStyle w:val="a3"/>
        <w:jc w:val="center"/>
        <w:rPr>
          <w:rFonts w:ascii="Times New Roman" w:hAnsi="Times New Roman" w:cs="Times New Roman"/>
          <w:b/>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ОРЛОВСКАЯ ОБЛАСТЬ</w:t>
      </w: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br/>
        <w:t>МЦЕНСКИЙ ГОРОДСКОЙ СОВЕТ НАРОДНЫХ ДЕПУТАТОВ</w:t>
      </w:r>
    </w:p>
    <w:p w:rsidR="00DF7D04" w:rsidRDefault="00DF7D04" w:rsidP="00DF7D04">
      <w:pPr>
        <w:pStyle w:val="a3"/>
        <w:jc w:val="center"/>
        <w:rPr>
          <w:rFonts w:ascii="Times New Roman" w:hAnsi="Times New Roman" w:cs="Times New Roman"/>
          <w:b/>
          <w:sz w:val="24"/>
          <w:szCs w:val="24"/>
        </w:rPr>
      </w:pPr>
    </w:p>
    <w:p w:rsidR="00DF7D04" w:rsidRPr="00627BD1" w:rsidRDefault="00DF7D04" w:rsidP="00DF7D04">
      <w:pPr>
        <w:pStyle w:val="a3"/>
        <w:jc w:val="center"/>
        <w:rPr>
          <w:rFonts w:ascii="Times New Roman" w:hAnsi="Times New Roman" w:cs="Times New Roman"/>
          <w:b/>
          <w:sz w:val="24"/>
          <w:szCs w:val="24"/>
        </w:rPr>
      </w:pPr>
    </w:p>
    <w:p w:rsidR="00DF7D04" w:rsidRPr="00627BD1" w:rsidRDefault="00DF7D04" w:rsidP="00DF7D04">
      <w:pPr>
        <w:pStyle w:val="a3"/>
        <w:jc w:val="center"/>
        <w:rPr>
          <w:rFonts w:ascii="Times New Roman" w:hAnsi="Times New Roman" w:cs="Times New Roman"/>
          <w:b/>
          <w:sz w:val="24"/>
          <w:szCs w:val="24"/>
        </w:rPr>
      </w:pPr>
      <w:r w:rsidRPr="00627BD1">
        <w:rPr>
          <w:rFonts w:ascii="Times New Roman" w:hAnsi="Times New Roman" w:cs="Times New Roman"/>
          <w:b/>
          <w:sz w:val="24"/>
          <w:szCs w:val="24"/>
        </w:rPr>
        <w:t>РЕШЕНИЕ</w:t>
      </w:r>
    </w:p>
    <w:p w:rsidR="00DF7D04" w:rsidRPr="00813C0E" w:rsidRDefault="00DF7D04" w:rsidP="00DF7D04">
      <w:pPr>
        <w:pStyle w:val="a3"/>
        <w:jc w:val="center"/>
        <w:rPr>
          <w:rFonts w:ascii="Times New Roman" w:hAnsi="Times New Roman" w:cs="Times New Roman"/>
          <w:b/>
          <w:sz w:val="26"/>
          <w:szCs w:val="26"/>
        </w:rPr>
      </w:pPr>
    </w:p>
    <w:p w:rsidR="00DF7D04" w:rsidRPr="00627BD1" w:rsidRDefault="00DF7D04" w:rsidP="00DF7D04">
      <w:pPr>
        <w:pStyle w:val="a3"/>
        <w:jc w:val="both"/>
        <w:rPr>
          <w:rFonts w:ascii="Times New Roman" w:hAnsi="Times New Roman" w:cs="Times New Roman"/>
          <w:sz w:val="24"/>
          <w:szCs w:val="24"/>
        </w:rPr>
      </w:pPr>
      <w:r w:rsidRPr="00627BD1">
        <w:rPr>
          <w:rFonts w:ascii="Times New Roman" w:hAnsi="Times New Roman" w:cs="Times New Roman"/>
          <w:sz w:val="24"/>
          <w:szCs w:val="24"/>
        </w:rPr>
        <w:t>21 февраля 2025 года</w:t>
      </w:r>
      <w:r w:rsidRPr="00627B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C7543">
        <w:rPr>
          <w:rFonts w:ascii="Times New Roman" w:eastAsia="Times New Roman" w:hAnsi="Times New Roman" w:cs="Times New Roman"/>
          <w:sz w:val="24"/>
          <w:szCs w:val="24"/>
        </w:rPr>
        <w:t xml:space="preserve"> 201</w:t>
      </w:r>
      <w:r w:rsidR="00B535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МПА</w:t>
      </w:r>
    </w:p>
    <w:p w:rsidR="00DF7D04" w:rsidRPr="00813C0E" w:rsidRDefault="00DF7D04" w:rsidP="00DF7D04">
      <w:pPr>
        <w:pStyle w:val="a3"/>
        <w:jc w:val="both"/>
        <w:rPr>
          <w:rFonts w:ascii="Times New Roman" w:hAnsi="Times New Roman" w:cs="Times New Roman"/>
          <w:sz w:val="26"/>
          <w:szCs w:val="26"/>
        </w:rPr>
      </w:pPr>
    </w:p>
    <w:p w:rsidR="00DF7D04" w:rsidRPr="00B03722" w:rsidRDefault="00DF7D04" w:rsidP="00DF7D04">
      <w:pPr>
        <w:pStyle w:val="a3"/>
        <w:tabs>
          <w:tab w:val="left" w:pos="5245"/>
        </w:tabs>
        <w:ind w:right="4110"/>
        <w:jc w:val="both"/>
        <w:rPr>
          <w:rFonts w:ascii="Times New Roman" w:hAnsi="Times New Roman" w:cs="Times New Roman"/>
          <w:b/>
          <w:sz w:val="24"/>
          <w:szCs w:val="24"/>
        </w:rPr>
      </w:pPr>
      <w:r w:rsidRPr="00B03722">
        <w:rPr>
          <w:rFonts w:ascii="Times New Roman" w:hAnsi="Times New Roman" w:cs="Times New Roman"/>
          <w:b/>
          <w:sz w:val="24"/>
          <w:szCs w:val="24"/>
        </w:rPr>
        <w:t xml:space="preserve">О </w:t>
      </w:r>
      <w:proofErr w:type="gramStart"/>
      <w:r w:rsidRPr="00B03722">
        <w:rPr>
          <w:rFonts w:ascii="Times New Roman" w:hAnsi="Times New Roman" w:cs="Times New Roman"/>
          <w:b/>
          <w:sz w:val="24"/>
          <w:szCs w:val="24"/>
        </w:rPr>
        <w:t>Положении</w:t>
      </w:r>
      <w:proofErr w:type="gramEnd"/>
      <w:r w:rsidRPr="00B03722">
        <w:rPr>
          <w:rFonts w:ascii="Times New Roman" w:hAnsi="Times New Roman" w:cs="Times New Roman"/>
          <w:b/>
          <w:sz w:val="24"/>
          <w:szCs w:val="24"/>
        </w:rPr>
        <w:t xml:space="preserve"> о порядке сообщения </w:t>
      </w:r>
      <w:r w:rsidRPr="002C731F">
        <w:rPr>
          <w:rFonts w:ascii="Times New Roman" w:hAnsi="Times New Roman" w:cs="Times New Roman"/>
          <w:b/>
          <w:sz w:val="24"/>
          <w:szCs w:val="24"/>
        </w:rPr>
        <w:t xml:space="preserve">лицом, замещающим </w:t>
      </w:r>
      <w:r w:rsidRPr="00B03722">
        <w:rPr>
          <w:rFonts w:ascii="Times New Roman" w:hAnsi="Times New Roman" w:cs="Times New Roman"/>
          <w:b/>
          <w:sz w:val="24"/>
          <w:szCs w:val="24"/>
        </w:rPr>
        <w:t>муниципальную должность в органах местного самоуправления города Мценска, о возникновении личной заинтересованности при осуществлении</w:t>
      </w:r>
      <w:r w:rsidRPr="008F2068">
        <w:rPr>
          <w:rFonts w:ascii="Times New Roman" w:hAnsi="Times New Roman" w:cs="Times New Roman"/>
          <w:sz w:val="24"/>
          <w:szCs w:val="24"/>
        </w:rPr>
        <w:t xml:space="preserve"> </w:t>
      </w:r>
      <w:r w:rsidRPr="002C731F">
        <w:rPr>
          <w:rFonts w:ascii="Times New Roman" w:hAnsi="Times New Roman" w:cs="Times New Roman"/>
          <w:b/>
          <w:sz w:val="24"/>
          <w:szCs w:val="24"/>
        </w:rPr>
        <w:t>должностных обязанностей (</w:t>
      </w:r>
      <w:r w:rsidRPr="002C731F">
        <w:rPr>
          <w:rFonts w:ascii="Times New Roman" w:eastAsia="SimSun" w:hAnsi="Times New Roman" w:cs="Times New Roman"/>
          <w:b/>
          <w:kern w:val="1"/>
          <w:sz w:val="24"/>
          <w:szCs w:val="24"/>
          <w:lang w:eastAsia="zh-CN" w:bidi="hi-IN"/>
        </w:rPr>
        <w:t>полномочий)</w:t>
      </w:r>
      <w:r w:rsidRPr="002C731F">
        <w:rPr>
          <w:rFonts w:ascii="Times New Roman" w:hAnsi="Times New Roman" w:cs="Times New Roman"/>
          <w:b/>
          <w:sz w:val="24"/>
          <w:szCs w:val="24"/>
        </w:rPr>
        <w:t>,</w:t>
      </w:r>
      <w:r w:rsidRPr="00B03722">
        <w:rPr>
          <w:rFonts w:ascii="Times New Roman" w:hAnsi="Times New Roman" w:cs="Times New Roman"/>
          <w:b/>
          <w:sz w:val="24"/>
          <w:szCs w:val="24"/>
        </w:rPr>
        <w:t xml:space="preserve"> которая приводит или может привести к конфликту интересов</w:t>
      </w:r>
    </w:p>
    <w:p w:rsidR="00DF7D04" w:rsidRPr="00B03722" w:rsidRDefault="00DF7D04" w:rsidP="00DF7D04">
      <w:pPr>
        <w:pStyle w:val="ConsPlusNormal"/>
        <w:jc w:val="center"/>
        <w:rPr>
          <w:rFonts w:ascii="Times New Roman" w:hAnsi="Times New Roman" w:cs="Times New Roman"/>
          <w:b/>
          <w:sz w:val="24"/>
          <w:szCs w:val="24"/>
        </w:rPr>
      </w:pPr>
    </w:p>
    <w:p w:rsidR="00DF7D04" w:rsidRPr="00B92FAF" w:rsidRDefault="00DF7D04" w:rsidP="00DF7D0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Pr="00B92FAF">
        <w:rPr>
          <w:rFonts w:ascii="Times New Roman" w:hAnsi="Times New Roman" w:cs="Times New Roman"/>
          <w:sz w:val="24"/>
          <w:szCs w:val="24"/>
        </w:rPr>
        <w:t xml:space="preserve">Принято </w:t>
      </w:r>
      <w:hyperlink r:id="rId7">
        <w:r w:rsidRPr="00B92FAF">
          <w:rPr>
            <w:rFonts w:ascii="Times New Roman" w:hAnsi="Times New Roman" w:cs="Times New Roman"/>
            <w:sz w:val="24"/>
            <w:szCs w:val="24"/>
          </w:rPr>
          <w:t>решением</w:t>
        </w:r>
      </w:hyperlink>
      <w:r w:rsidRPr="00B92FAF">
        <w:rPr>
          <w:rFonts w:ascii="Times New Roman" w:hAnsi="Times New Roman" w:cs="Times New Roman"/>
          <w:sz w:val="24"/>
          <w:szCs w:val="24"/>
        </w:rPr>
        <w:t xml:space="preserve"> </w:t>
      </w:r>
      <w:proofErr w:type="spellStart"/>
      <w:r w:rsidRPr="00B92FAF">
        <w:rPr>
          <w:rFonts w:ascii="Times New Roman" w:hAnsi="Times New Roman" w:cs="Times New Roman"/>
          <w:sz w:val="24"/>
          <w:szCs w:val="24"/>
        </w:rPr>
        <w:t>Мценского</w:t>
      </w:r>
      <w:proofErr w:type="spellEnd"/>
      <w:r w:rsidRPr="00B92FAF">
        <w:rPr>
          <w:rFonts w:ascii="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00437F46">
        <w:rPr>
          <w:rFonts w:ascii="Times New Roman" w:hAnsi="Times New Roman" w:cs="Times New Roman"/>
          <w:sz w:val="24"/>
          <w:szCs w:val="24"/>
        </w:rPr>
        <w:t xml:space="preserve">                    </w:t>
      </w:r>
      <w:r>
        <w:rPr>
          <w:rFonts w:ascii="Times New Roman" w:hAnsi="Times New Roman" w:cs="Times New Roman"/>
          <w:sz w:val="24"/>
          <w:szCs w:val="24"/>
        </w:rPr>
        <w:t>от 21 февраля  2025</w:t>
      </w:r>
      <w:r w:rsidRPr="00B92FAF">
        <w:rPr>
          <w:rFonts w:ascii="Times New Roman" w:hAnsi="Times New Roman" w:cs="Times New Roman"/>
          <w:sz w:val="24"/>
          <w:szCs w:val="24"/>
        </w:rPr>
        <w:t xml:space="preserve"> года</w:t>
      </w:r>
      <w:r>
        <w:rPr>
          <w:rFonts w:ascii="Times New Roman" w:hAnsi="Times New Roman" w:cs="Times New Roman"/>
          <w:sz w:val="24"/>
          <w:szCs w:val="24"/>
        </w:rPr>
        <w:t xml:space="preserve"> № 47/</w:t>
      </w:r>
      <w:r w:rsidR="00B13265">
        <w:rPr>
          <w:rFonts w:ascii="Times New Roman" w:hAnsi="Times New Roman" w:cs="Times New Roman"/>
          <w:sz w:val="24"/>
          <w:szCs w:val="24"/>
        </w:rPr>
        <w:t>530</w:t>
      </w:r>
      <w:r>
        <w:rPr>
          <w:rFonts w:ascii="Times New Roman" w:hAnsi="Times New Roman" w:cs="Times New Roman"/>
          <w:sz w:val="24"/>
          <w:szCs w:val="24"/>
        </w:rPr>
        <w:t xml:space="preserve"> -ГС.</w:t>
      </w:r>
    </w:p>
    <w:p w:rsidR="00DF7D04" w:rsidRPr="00663D91" w:rsidRDefault="00DF7D04" w:rsidP="00DF7D04">
      <w:pPr>
        <w:pStyle w:val="ConsPlusNormal"/>
        <w:ind w:firstLine="540"/>
        <w:jc w:val="both"/>
        <w:rPr>
          <w:rFonts w:ascii="Times New Roman" w:hAnsi="Times New Roman" w:cs="Times New Roman"/>
          <w:sz w:val="24"/>
          <w:szCs w:val="24"/>
        </w:rPr>
      </w:pPr>
    </w:p>
    <w:p w:rsidR="00DF7D04" w:rsidRPr="00B03722" w:rsidRDefault="00DF7D04" w:rsidP="00DF7D04">
      <w:pPr>
        <w:pStyle w:val="ConsPlusNormal"/>
        <w:ind w:firstLine="540"/>
        <w:jc w:val="both"/>
        <w:rPr>
          <w:rFonts w:ascii="Times New Roman" w:hAnsi="Times New Roman" w:cs="Times New Roman"/>
          <w:sz w:val="24"/>
          <w:szCs w:val="24"/>
        </w:rPr>
      </w:pPr>
      <w:r w:rsidRPr="00B03722">
        <w:rPr>
          <w:rFonts w:ascii="Times New Roman" w:hAnsi="Times New Roman" w:cs="Times New Roman"/>
          <w:sz w:val="24"/>
          <w:szCs w:val="24"/>
        </w:rPr>
        <w:t xml:space="preserve">1. </w:t>
      </w:r>
      <w:proofErr w:type="gramStart"/>
      <w:r w:rsidRPr="00B03722">
        <w:rPr>
          <w:rFonts w:ascii="Times New Roman" w:hAnsi="Times New Roman" w:cs="Times New Roman"/>
          <w:sz w:val="24"/>
          <w:szCs w:val="24"/>
        </w:rPr>
        <w:t xml:space="preserve">Утвердить Положение о порядке сообщения </w:t>
      </w:r>
      <w:r>
        <w:rPr>
          <w:rFonts w:ascii="Times New Roman" w:hAnsi="Times New Roman" w:cs="Times New Roman"/>
          <w:sz w:val="24"/>
          <w:szCs w:val="24"/>
        </w:rPr>
        <w:t>лицом, замещающим</w:t>
      </w:r>
      <w:r w:rsidRPr="00B03722">
        <w:rPr>
          <w:rFonts w:ascii="Times New Roman" w:hAnsi="Times New Roman" w:cs="Times New Roman"/>
          <w:sz w:val="24"/>
          <w:szCs w:val="24"/>
        </w:rPr>
        <w:t xml:space="preserve"> муниципальную должность в органах местного самоуправления города Мценска, о возникновении личной заинтересованности при осуществлении 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r w:rsidRPr="00B03722">
        <w:rPr>
          <w:rFonts w:ascii="Times New Roman" w:hAnsi="Times New Roman" w:cs="Times New Roman"/>
          <w:sz w:val="24"/>
          <w:szCs w:val="24"/>
        </w:rPr>
        <w:t>, которая приводит или может привести к конфликту интересов (приложение).</w:t>
      </w:r>
      <w:proofErr w:type="gramEnd"/>
    </w:p>
    <w:p w:rsidR="00DF7D04" w:rsidRDefault="00DF7D04" w:rsidP="00DF7D04">
      <w:pPr>
        <w:pStyle w:val="ConsPlusNormal"/>
        <w:spacing w:before="220"/>
        <w:ind w:firstLine="540"/>
        <w:jc w:val="both"/>
        <w:rPr>
          <w:rFonts w:ascii="Times New Roman" w:hAnsi="Times New Roman" w:cs="Times New Roman"/>
          <w:sz w:val="24"/>
          <w:szCs w:val="24"/>
        </w:rPr>
      </w:pPr>
      <w:r w:rsidRPr="00663D91">
        <w:rPr>
          <w:rFonts w:ascii="Times New Roman" w:hAnsi="Times New Roman" w:cs="Times New Roman"/>
          <w:sz w:val="24"/>
          <w:szCs w:val="24"/>
        </w:rPr>
        <w:t xml:space="preserve">2. Настоящее решение вступает в силу </w:t>
      </w:r>
      <w:r>
        <w:rPr>
          <w:rFonts w:ascii="Times New Roman" w:hAnsi="Times New Roman" w:cs="Times New Roman"/>
          <w:sz w:val="24"/>
          <w:szCs w:val="24"/>
        </w:rPr>
        <w:t>на следующий день после дня его  официального обнародования</w:t>
      </w:r>
      <w:r w:rsidRPr="00663D91">
        <w:rPr>
          <w:rFonts w:ascii="Times New Roman" w:hAnsi="Times New Roman" w:cs="Times New Roman"/>
          <w:sz w:val="24"/>
          <w:szCs w:val="24"/>
        </w:rPr>
        <w:t>.</w:t>
      </w:r>
    </w:p>
    <w:p w:rsidR="00DF7D04" w:rsidRDefault="00DF7D04" w:rsidP="00DF7D04">
      <w:pPr>
        <w:pStyle w:val="ConsPlusNormal"/>
        <w:spacing w:before="220"/>
        <w:ind w:firstLine="540"/>
        <w:jc w:val="both"/>
        <w:rPr>
          <w:rFonts w:ascii="Times New Roman" w:hAnsi="Times New Roman" w:cs="Times New Roman"/>
          <w:sz w:val="24"/>
          <w:szCs w:val="24"/>
        </w:rPr>
      </w:pPr>
    </w:p>
    <w:p w:rsidR="00DF7D04" w:rsidRPr="00514CE2" w:rsidRDefault="00DF7D04" w:rsidP="00DF7D04">
      <w:pPr>
        <w:pStyle w:val="a3"/>
        <w:ind w:firstLine="708"/>
        <w:jc w:val="both"/>
        <w:rPr>
          <w:rFonts w:ascii="Times New Roman" w:hAnsi="Times New Roman" w:cs="Times New Roman"/>
          <w:sz w:val="24"/>
          <w:szCs w:val="24"/>
        </w:rPr>
      </w:pPr>
      <w:r w:rsidRPr="00514CE2">
        <w:rPr>
          <w:rFonts w:ascii="Times New Roman" w:hAnsi="Times New Roman" w:cs="Times New Roman"/>
          <w:sz w:val="24"/>
          <w:szCs w:val="24"/>
        </w:rPr>
        <w:t xml:space="preserve">Председатель </w:t>
      </w:r>
      <w:proofErr w:type="spellStart"/>
      <w:r w:rsidRPr="00514CE2">
        <w:rPr>
          <w:rFonts w:ascii="Times New Roman" w:hAnsi="Times New Roman" w:cs="Times New Roman"/>
          <w:sz w:val="24"/>
          <w:szCs w:val="24"/>
        </w:rPr>
        <w:t>Мценского</w:t>
      </w:r>
      <w:proofErr w:type="spellEnd"/>
      <w:r w:rsidRPr="00514CE2">
        <w:rPr>
          <w:rFonts w:ascii="Times New Roman" w:hAnsi="Times New Roman" w:cs="Times New Roman"/>
          <w:sz w:val="24"/>
          <w:szCs w:val="24"/>
        </w:rPr>
        <w:t xml:space="preserve"> </w:t>
      </w:r>
    </w:p>
    <w:p w:rsidR="00DF7D04" w:rsidRPr="00514CE2" w:rsidRDefault="00DF7D04" w:rsidP="00DF7D04">
      <w:pPr>
        <w:pStyle w:val="a3"/>
        <w:jc w:val="both"/>
        <w:rPr>
          <w:rFonts w:ascii="Times New Roman" w:hAnsi="Times New Roman" w:cs="Times New Roman"/>
          <w:sz w:val="24"/>
          <w:szCs w:val="24"/>
        </w:rPr>
      </w:pPr>
      <w:r w:rsidRPr="00514CE2">
        <w:rPr>
          <w:rFonts w:ascii="Times New Roman" w:hAnsi="Times New Roman" w:cs="Times New Roman"/>
          <w:sz w:val="24"/>
          <w:szCs w:val="24"/>
        </w:rPr>
        <w:t>городского Совета народных депутатов</w:t>
      </w:r>
      <w:r w:rsidRPr="00514CE2">
        <w:rPr>
          <w:rFonts w:ascii="Times New Roman" w:eastAsia="Times New Roman" w:hAnsi="Times New Roman" w:cs="Times New Roman"/>
          <w:sz w:val="24"/>
          <w:szCs w:val="24"/>
        </w:rPr>
        <w:tab/>
      </w:r>
      <w:r w:rsidRPr="00514CE2">
        <w:rPr>
          <w:rFonts w:ascii="Times New Roman" w:eastAsia="Times New Roman" w:hAnsi="Times New Roman" w:cs="Times New Roman"/>
          <w:sz w:val="24"/>
          <w:szCs w:val="24"/>
        </w:rPr>
        <w:tab/>
      </w:r>
      <w:r w:rsidRPr="00514CE2">
        <w:rPr>
          <w:rFonts w:ascii="Times New Roman" w:eastAsia="Times New Roman" w:hAnsi="Times New Roman" w:cs="Times New Roman"/>
          <w:sz w:val="24"/>
          <w:szCs w:val="24"/>
        </w:rPr>
        <w:tab/>
      </w:r>
      <w:r w:rsidRPr="00514CE2">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514CE2">
        <w:rPr>
          <w:rFonts w:ascii="Times New Roman" w:eastAsia="Times New Roman" w:hAnsi="Times New Roman" w:cs="Times New Roman"/>
          <w:sz w:val="24"/>
          <w:szCs w:val="24"/>
        </w:rPr>
        <w:t>В. В. Балабанов</w:t>
      </w:r>
    </w:p>
    <w:p w:rsidR="00DF7D04" w:rsidRPr="00514CE2" w:rsidRDefault="00DF7D04" w:rsidP="00DF7D04">
      <w:pPr>
        <w:pStyle w:val="a3"/>
        <w:jc w:val="both"/>
        <w:rPr>
          <w:rFonts w:ascii="Times New Roman" w:hAnsi="Times New Roman" w:cs="Times New Roman"/>
          <w:sz w:val="24"/>
          <w:szCs w:val="24"/>
        </w:rPr>
      </w:pPr>
      <w:r w:rsidRPr="00514CE2">
        <w:rPr>
          <w:rFonts w:ascii="Times New Roman" w:hAnsi="Times New Roman" w:cs="Times New Roman"/>
          <w:sz w:val="24"/>
          <w:szCs w:val="24"/>
        </w:rPr>
        <w:tab/>
      </w:r>
    </w:p>
    <w:p w:rsidR="00DF7D04" w:rsidRPr="00514CE2" w:rsidRDefault="00DF7D04" w:rsidP="00DF7D04">
      <w:pPr>
        <w:pStyle w:val="a3"/>
        <w:jc w:val="both"/>
        <w:rPr>
          <w:rFonts w:ascii="Times New Roman" w:hAnsi="Times New Roman" w:cs="Times New Roman"/>
          <w:sz w:val="24"/>
          <w:szCs w:val="24"/>
        </w:rPr>
      </w:pPr>
    </w:p>
    <w:p w:rsidR="00DF7D04" w:rsidRPr="00514CE2" w:rsidRDefault="00DF7D04" w:rsidP="00DF7D04">
      <w:pPr>
        <w:pStyle w:val="a3"/>
        <w:ind w:firstLine="708"/>
        <w:jc w:val="both"/>
        <w:rPr>
          <w:rFonts w:ascii="Times New Roman" w:hAnsi="Times New Roman" w:cs="Times New Roman"/>
          <w:sz w:val="24"/>
          <w:szCs w:val="24"/>
        </w:rPr>
      </w:pPr>
      <w:r w:rsidRPr="00514CE2">
        <w:rPr>
          <w:rFonts w:ascii="Times New Roman" w:hAnsi="Times New Roman" w:cs="Times New Roman"/>
          <w:sz w:val="24"/>
          <w:szCs w:val="24"/>
        </w:rPr>
        <w:t xml:space="preserve">Решение подписано: </w:t>
      </w:r>
      <w:r w:rsidR="00B13265">
        <w:rPr>
          <w:rFonts w:ascii="Times New Roman" w:hAnsi="Times New Roman" w:cs="Times New Roman"/>
          <w:sz w:val="24"/>
          <w:szCs w:val="24"/>
        </w:rPr>
        <w:t>21</w:t>
      </w:r>
      <w:r w:rsidRPr="00514CE2">
        <w:rPr>
          <w:rFonts w:ascii="Times New Roman" w:eastAsia="Times New Roman" w:hAnsi="Times New Roman" w:cs="Times New Roman"/>
          <w:sz w:val="24"/>
          <w:szCs w:val="24"/>
        </w:rPr>
        <w:t xml:space="preserve"> </w:t>
      </w:r>
      <w:r w:rsidRPr="00514CE2">
        <w:rPr>
          <w:rFonts w:ascii="Times New Roman" w:hAnsi="Times New Roman" w:cs="Times New Roman"/>
          <w:sz w:val="24"/>
          <w:szCs w:val="24"/>
        </w:rPr>
        <w:t>февраля 2025 года.</w:t>
      </w:r>
    </w:p>
    <w:p w:rsidR="00DF7D04" w:rsidRDefault="00DF7D04" w:rsidP="00DF7D04">
      <w:pPr>
        <w:pStyle w:val="ConsPlusNormal"/>
        <w:spacing w:before="220"/>
        <w:ind w:firstLine="540"/>
        <w:jc w:val="both"/>
        <w:rPr>
          <w:rFonts w:ascii="Times New Roman" w:hAnsi="Times New Roman" w:cs="Times New Roman"/>
          <w:sz w:val="24"/>
          <w:szCs w:val="24"/>
        </w:rPr>
      </w:pPr>
    </w:p>
    <w:p w:rsidR="00DF7D04" w:rsidRPr="00453DC4" w:rsidRDefault="00DF7D04" w:rsidP="00DF7D04">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453DC4">
        <w:rPr>
          <w:rFonts w:ascii="Times New Roman" w:hAnsi="Times New Roman" w:cs="Times New Roman"/>
          <w:sz w:val="24"/>
          <w:szCs w:val="24"/>
        </w:rPr>
        <w:t>Глава города Мценска</w:t>
      </w:r>
      <w:r>
        <w:rPr>
          <w:rFonts w:ascii="Times New Roman" w:hAnsi="Times New Roman" w:cs="Times New Roman"/>
          <w:sz w:val="24"/>
          <w:szCs w:val="24"/>
        </w:rPr>
        <w:t xml:space="preserve">                                                                            Н.А.</w:t>
      </w:r>
      <w:r w:rsidR="00BC7543">
        <w:rPr>
          <w:rFonts w:ascii="Times New Roman" w:hAnsi="Times New Roman" w:cs="Times New Roman"/>
          <w:sz w:val="24"/>
          <w:szCs w:val="24"/>
        </w:rPr>
        <w:t xml:space="preserve"> </w:t>
      </w:r>
      <w:proofErr w:type="spellStart"/>
      <w:r>
        <w:rPr>
          <w:rFonts w:ascii="Times New Roman" w:hAnsi="Times New Roman" w:cs="Times New Roman"/>
          <w:sz w:val="24"/>
          <w:szCs w:val="24"/>
        </w:rPr>
        <w:t>Кочетаев</w:t>
      </w:r>
      <w:proofErr w:type="spellEnd"/>
    </w:p>
    <w:p w:rsidR="00DF7D04" w:rsidRDefault="00DF7D04" w:rsidP="00DF7D04">
      <w:pPr>
        <w:rPr>
          <w:rFonts w:ascii="Times New Roman" w:hAnsi="Times New Roman" w:cs="Times New Roman"/>
          <w:sz w:val="24"/>
          <w:szCs w:val="24"/>
        </w:rPr>
      </w:pPr>
    </w:p>
    <w:p w:rsidR="00DF7D04" w:rsidRPr="00514CE2" w:rsidRDefault="00DF7D04" w:rsidP="00DF7D04">
      <w:pPr>
        <w:pStyle w:val="a3"/>
        <w:ind w:firstLine="708"/>
        <w:jc w:val="both"/>
        <w:rPr>
          <w:rFonts w:ascii="Times New Roman" w:hAnsi="Times New Roman" w:cs="Times New Roman"/>
          <w:sz w:val="24"/>
          <w:szCs w:val="24"/>
        </w:rPr>
      </w:pPr>
      <w:r w:rsidRPr="00514CE2">
        <w:rPr>
          <w:rFonts w:ascii="Times New Roman" w:hAnsi="Times New Roman" w:cs="Times New Roman"/>
          <w:sz w:val="24"/>
          <w:szCs w:val="24"/>
        </w:rPr>
        <w:t xml:space="preserve">Решение подписано: </w:t>
      </w:r>
      <w:r w:rsidR="00BC7543">
        <w:rPr>
          <w:rFonts w:ascii="Times New Roman" w:hAnsi="Times New Roman" w:cs="Times New Roman"/>
          <w:sz w:val="24"/>
          <w:szCs w:val="24"/>
        </w:rPr>
        <w:t>21</w:t>
      </w:r>
      <w:r w:rsidRPr="00514CE2">
        <w:rPr>
          <w:rFonts w:ascii="Times New Roman" w:eastAsia="Times New Roman" w:hAnsi="Times New Roman" w:cs="Times New Roman"/>
          <w:sz w:val="24"/>
          <w:szCs w:val="24"/>
        </w:rPr>
        <w:t xml:space="preserve"> </w:t>
      </w:r>
      <w:r w:rsidRPr="00514CE2">
        <w:rPr>
          <w:rFonts w:ascii="Times New Roman" w:hAnsi="Times New Roman" w:cs="Times New Roman"/>
          <w:sz w:val="24"/>
          <w:szCs w:val="24"/>
        </w:rPr>
        <w:t>февраля 2025 года.</w:t>
      </w:r>
    </w:p>
    <w:p w:rsidR="00DF7D04" w:rsidRDefault="00DF7D04" w:rsidP="00DF7D04">
      <w:pPr>
        <w:pStyle w:val="ConsPlusNormal"/>
        <w:spacing w:before="220"/>
        <w:ind w:firstLine="540"/>
        <w:jc w:val="both"/>
        <w:rPr>
          <w:rFonts w:ascii="Times New Roman" w:hAnsi="Times New Roman" w:cs="Times New Roman"/>
          <w:sz w:val="24"/>
          <w:szCs w:val="24"/>
        </w:rPr>
      </w:pPr>
    </w:p>
    <w:p w:rsidR="00DF7D04" w:rsidRPr="00453DC4" w:rsidRDefault="00DF7D04" w:rsidP="00DF7D04">
      <w:pPr>
        <w:rPr>
          <w:rFonts w:ascii="Times New Roman" w:hAnsi="Times New Roman" w:cs="Times New Roman"/>
          <w:sz w:val="24"/>
          <w:szCs w:val="24"/>
        </w:rPr>
      </w:pPr>
      <w:r w:rsidRPr="00453DC4">
        <w:rPr>
          <w:rFonts w:ascii="Times New Roman" w:hAnsi="Times New Roman" w:cs="Times New Roman"/>
          <w:sz w:val="24"/>
          <w:szCs w:val="24"/>
        </w:rPr>
        <w:br w:type="page"/>
      </w:r>
    </w:p>
    <w:p w:rsidR="00DF7D04" w:rsidRPr="00663D91" w:rsidRDefault="00DF7D04" w:rsidP="00DF7D04">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3D91">
        <w:rPr>
          <w:rFonts w:ascii="Times New Roman" w:hAnsi="Times New Roman" w:cs="Times New Roman"/>
          <w:sz w:val="24"/>
          <w:szCs w:val="24"/>
        </w:rPr>
        <w:t>Приложение</w:t>
      </w:r>
    </w:p>
    <w:p w:rsidR="00DF7D04" w:rsidRPr="00663D91"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663D91">
        <w:rPr>
          <w:rFonts w:ascii="Times New Roman" w:hAnsi="Times New Roman" w:cs="Times New Roman"/>
          <w:sz w:val="24"/>
          <w:szCs w:val="24"/>
        </w:rPr>
        <w:t>к решению</w:t>
      </w:r>
      <w:r>
        <w:rPr>
          <w:rFonts w:ascii="Times New Roman" w:hAnsi="Times New Roman" w:cs="Times New Roman"/>
          <w:sz w:val="24"/>
          <w:szCs w:val="24"/>
        </w:rPr>
        <w:t xml:space="preserve"> </w:t>
      </w:r>
      <w:proofErr w:type="spellStart"/>
      <w:r>
        <w:rPr>
          <w:rFonts w:ascii="Times New Roman" w:hAnsi="Times New Roman" w:cs="Times New Roman"/>
          <w:sz w:val="24"/>
          <w:szCs w:val="24"/>
        </w:rPr>
        <w:t>Мц</w:t>
      </w:r>
      <w:r w:rsidRPr="00663D91">
        <w:rPr>
          <w:rFonts w:ascii="Times New Roman" w:hAnsi="Times New Roman" w:cs="Times New Roman"/>
          <w:sz w:val="24"/>
          <w:szCs w:val="24"/>
        </w:rPr>
        <w:t>енского</w:t>
      </w:r>
      <w:proofErr w:type="spellEnd"/>
      <w:r w:rsidRPr="00663D91">
        <w:rPr>
          <w:rFonts w:ascii="Times New Roman" w:hAnsi="Times New Roman" w:cs="Times New Roman"/>
          <w:sz w:val="24"/>
          <w:szCs w:val="24"/>
        </w:rPr>
        <w:t xml:space="preserve"> </w:t>
      </w:r>
      <w:proofErr w:type="gramStart"/>
      <w:r w:rsidRPr="00663D91">
        <w:rPr>
          <w:rFonts w:ascii="Times New Roman" w:hAnsi="Times New Roman" w:cs="Times New Roman"/>
          <w:sz w:val="24"/>
          <w:szCs w:val="24"/>
        </w:rPr>
        <w:t>городского</w:t>
      </w:r>
      <w:proofErr w:type="gramEnd"/>
    </w:p>
    <w:p w:rsidR="00DF7D04" w:rsidRPr="00663D91"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663D91">
        <w:rPr>
          <w:rFonts w:ascii="Times New Roman" w:hAnsi="Times New Roman" w:cs="Times New Roman"/>
          <w:sz w:val="24"/>
          <w:szCs w:val="24"/>
        </w:rPr>
        <w:t>Совета народных депутатов</w:t>
      </w:r>
    </w:p>
    <w:p w:rsidR="00DF7D04" w:rsidRPr="00663D91" w:rsidRDefault="00DF7D04" w:rsidP="00DF7D04">
      <w:pPr>
        <w:pStyle w:val="ConsPlusNormal"/>
        <w:jc w:val="right"/>
        <w:rPr>
          <w:rFonts w:ascii="Times New Roman" w:hAnsi="Times New Roman" w:cs="Times New Roman"/>
          <w:sz w:val="24"/>
          <w:szCs w:val="24"/>
        </w:rPr>
      </w:pPr>
      <w:r>
        <w:rPr>
          <w:rFonts w:ascii="Times New Roman" w:hAnsi="Times New Roman" w:cs="Times New Roman"/>
          <w:sz w:val="24"/>
          <w:szCs w:val="24"/>
        </w:rPr>
        <w:t>от 21</w:t>
      </w:r>
      <w:r w:rsidRPr="00663D91">
        <w:rPr>
          <w:rFonts w:ascii="Times New Roman" w:hAnsi="Times New Roman" w:cs="Times New Roman"/>
          <w:sz w:val="24"/>
          <w:szCs w:val="24"/>
        </w:rPr>
        <w:t xml:space="preserve"> </w:t>
      </w:r>
      <w:r>
        <w:rPr>
          <w:rFonts w:ascii="Times New Roman" w:hAnsi="Times New Roman" w:cs="Times New Roman"/>
          <w:sz w:val="24"/>
          <w:szCs w:val="24"/>
        </w:rPr>
        <w:t>февраля</w:t>
      </w:r>
      <w:r w:rsidRPr="00663D91">
        <w:rPr>
          <w:rFonts w:ascii="Times New Roman" w:hAnsi="Times New Roman" w:cs="Times New Roman"/>
          <w:sz w:val="24"/>
          <w:szCs w:val="24"/>
        </w:rPr>
        <w:t xml:space="preserve"> 20</w:t>
      </w:r>
      <w:r>
        <w:rPr>
          <w:rFonts w:ascii="Times New Roman" w:hAnsi="Times New Roman" w:cs="Times New Roman"/>
          <w:sz w:val="24"/>
          <w:szCs w:val="24"/>
        </w:rPr>
        <w:t>25</w:t>
      </w:r>
      <w:r w:rsidRPr="00663D91">
        <w:rPr>
          <w:rFonts w:ascii="Times New Roman" w:hAnsi="Times New Roman" w:cs="Times New Roman"/>
          <w:sz w:val="24"/>
          <w:szCs w:val="24"/>
        </w:rPr>
        <w:t xml:space="preserve"> г</w:t>
      </w:r>
      <w:r>
        <w:rPr>
          <w:rFonts w:ascii="Times New Roman" w:hAnsi="Times New Roman" w:cs="Times New Roman"/>
          <w:sz w:val="24"/>
          <w:szCs w:val="24"/>
        </w:rPr>
        <w:t>ода</w:t>
      </w:r>
      <w:r w:rsidRPr="00663D91">
        <w:rPr>
          <w:rFonts w:ascii="Times New Roman" w:hAnsi="Times New Roman" w:cs="Times New Roman"/>
          <w:sz w:val="24"/>
          <w:szCs w:val="24"/>
        </w:rPr>
        <w:t xml:space="preserve"> </w:t>
      </w:r>
      <w:r>
        <w:rPr>
          <w:rFonts w:ascii="Times New Roman" w:hAnsi="Times New Roman" w:cs="Times New Roman"/>
          <w:sz w:val="24"/>
          <w:szCs w:val="24"/>
        </w:rPr>
        <w:t>№</w:t>
      </w:r>
      <w:r w:rsidRPr="00663D91">
        <w:rPr>
          <w:rFonts w:ascii="Times New Roman" w:hAnsi="Times New Roman" w:cs="Times New Roman"/>
          <w:sz w:val="24"/>
          <w:szCs w:val="24"/>
        </w:rPr>
        <w:t xml:space="preserve"> </w:t>
      </w:r>
      <w:r w:rsidR="00BC7543">
        <w:rPr>
          <w:rFonts w:ascii="Times New Roman" w:hAnsi="Times New Roman" w:cs="Times New Roman"/>
          <w:sz w:val="24"/>
          <w:szCs w:val="24"/>
        </w:rPr>
        <w:t>201</w:t>
      </w:r>
      <w:r w:rsidR="00B535E2">
        <w:rPr>
          <w:rFonts w:ascii="Times New Roman" w:hAnsi="Times New Roman" w:cs="Times New Roman"/>
          <w:sz w:val="24"/>
          <w:szCs w:val="24"/>
        </w:rPr>
        <w:t xml:space="preserve"> </w:t>
      </w:r>
      <w:r>
        <w:rPr>
          <w:rFonts w:ascii="Times New Roman" w:hAnsi="Times New Roman" w:cs="Times New Roman"/>
          <w:sz w:val="24"/>
          <w:szCs w:val="24"/>
        </w:rPr>
        <w:t>-МПА</w:t>
      </w:r>
    </w:p>
    <w:p w:rsidR="00DF7D04" w:rsidRPr="00663D91" w:rsidRDefault="00DF7D04" w:rsidP="00DF7D04">
      <w:pPr>
        <w:pStyle w:val="ConsPlusNormal"/>
        <w:ind w:firstLine="540"/>
        <w:jc w:val="both"/>
        <w:rPr>
          <w:rFonts w:ascii="Times New Roman" w:hAnsi="Times New Roman" w:cs="Times New Roman"/>
          <w:sz w:val="24"/>
          <w:szCs w:val="24"/>
        </w:rPr>
      </w:pPr>
    </w:p>
    <w:p w:rsidR="00DF7D04" w:rsidRDefault="00DF7D04" w:rsidP="00DF7D04">
      <w:pPr>
        <w:pStyle w:val="ConsPlusTitle"/>
        <w:jc w:val="center"/>
        <w:rPr>
          <w:rFonts w:ascii="Times New Roman" w:hAnsi="Times New Roman" w:cs="Times New Roman"/>
          <w:sz w:val="24"/>
          <w:szCs w:val="24"/>
        </w:rPr>
      </w:pPr>
      <w:bookmarkStart w:id="0" w:name="P47"/>
      <w:bookmarkEnd w:id="0"/>
    </w:p>
    <w:p w:rsidR="00DF7D04" w:rsidRPr="00663D91" w:rsidRDefault="00DF7D04" w:rsidP="00DF7D04">
      <w:pPr>
        <w:pStyle w:val="ConsPlusTitle"/>
        <w:jc w:val="center"/>
        <w:rPr>
          <w:rFonts w:ascii="Times New Roman" w:hAnsi="Times New Roman" w:cs="Times New Roman"/>
          <w:sz w:val="24"/>
          <w:szCs w:val="24"/>
        </w:rPr>
      </w:pPr>
      <w:r w:rsidRPr="00663D91">
        <w:rPr>
          <w:rFonts w:ascii="Times New Roman" w:hAnsi="Times New Roman" w:cs="Times New Roman"/>
          <w:sz w:val="24"/>
          <w:szCs w:val="24"/>
        </w:rPr>
        <w:t>ПОЛОЖЕНИЕ</w:t>
      </w:r>
    </w:p>
    <w:p w:rsidR="00DF7D04" w:rsidRPr="002C731F" w:rsidRDefault="00DF7D04" w:rsidP="00DF7D04">
      <w:pPr>
        <w:pStyle w:val="ConsPlusNormal"/>
        <w:ind w:firstLine="540"/>
        <w:jc w:val="center"/>
        <w:rPr>
          <w:rFonts w:ascii="Times New Roman" w:hAnsi="Times New Roman" w:cs="Times New Roman"/>
          <w:b/>
          <w:sz w:val="24"/>
          <w:szCs w:val="24"/>
        </w:rPr>
      </w:pPr>
      <w:proofErr w:type="gramStart"/>
      <w:r w:rsidRPr="002C731F">
        <w:rPr>
          <w:rFonts w:ascii="Times New Roman" w:hAnsi="Times New Roman" w:cs="Times New Roman"/>
          <w:b/>
          <w:sz w:val="24"/>
          <w:szCs w:val="24"/>
        </w:rPr>
        <w:t>о порядке сообщения лицом, замещающим муниципальную должность в органах местного самоуправления города Мценска, о возникновении личной заинтересованности при осуществлении должностных обязанностей (</w:t>
      </w:r>
      <w:r w:rsidRPr="002C731F">
        <w:rPr>
          <w:rFonts w:ascii="Times New Roman" w:hAnsi="Times New Roman" w:cs="Times New Roman"/>
          <w:b/>
          <w:kern w:val="1"/>
          <w:sz w:val="24"/>
          <w:szCs w:val="24"/>
          <w:lang w:eastAsia="zh-CN" w:bidi="hi-IN"/>
        </w:rPr>
        <w:t>полномочий)</w:t>
      </w:r>
      <w:r w:rsidRPr="002C731F">
        <w:rPr>
          <w:rFonts w:ascii="Times New Roman" w:hAnsi="Times New Roman" w:cs="Times New Roman"/>
          <w:b/>
          <w:sz w:val="24"/>
          <w:szCs w:val="24"/>
        </w:rPr>
        <w:t>, которая приводит или может</w:t>
      </w:r>
      <w:r w:rsidR="00B535E2">
        <w:rPr>
          <w:rFonts w:ascii="Times New Roman" w:hAnsi="Times New Roman" w:cs="Times New Roman"/>
          <w:b/>
          <w:sz w:val="24"/>
          <w:szCs w:val="24"/>
        </w:rPr>
        <w:t xml:space="preserve"> привести к конфликту интересов</w:t>
      </w:r>
      <w:proofErr w:type="gramEnd"/>
    </w:p>
    <w:p w:rsidR="00DF7D04" w:rsidRPr="00A31543" w:rsidRDefault="00DF7D04" w:rsidP="00DF7D04">
      <w:pPr>
        <w:pStyle w:val="ConsPlusTitle"/>
        <w:jc w:val="center"/>
        <w:rPr>
          <w:rFonts w:ascii="Times New Roman" w:hAnsi="Times New Roman" w:cs="Times New Roman"/>
          <w:strike/>
          <w:sz w:val="24"/>
          <w:szCs w:val="24"/>
        </w:rPr>
      </w:pPr>
    </w:p>
    <w:p w:rsidR="00DF7D04" w:rsidRPr="00663D91" w:rsidRDefault="00DF7D04" w:rsidP="00DF7D04">
      <w:pPr>
        <w:pStyle w:val="ConsPlusNormal"/>
        <w:ind w:firstLine="540"/>
        <w:jc w:val="both"/>
        <w:rPr>
          <w:rFonts w:ascii="Times New Roman" w:hAnsi="Times New Roman" w:cs="Times New Roman"/>
          <w:sz w:val="24"/>
          <w:szCs w:val="24"/>
        </w:rPr>
      </w:pPr>
    </w:p>
    <w:p w:rsidR="00DF7D04" w:rsidRPr="002C731F" w:rsidRDefault="00DF7D04" w:rsidP="00DF7D04">
      <w:pPr>
        <w:pStyle w:val="ConsPlusNormal"/>
        <w:ind w:firstLine="540"/>
        <w:jc w:val="both"/>
        <w:rPr>
          <w:rFonts w:ascii="Times New Roman" w:hAnsi="Times New Roman" w:cs="Times New Roman"/>
          <w:sz w:val="24"/>
          <w:szCs w:val="24"/>
        </w:rPr>
      </w:pPr>
      <w:r w:rsidRPr="002C731F">
        <w:rPr>
          <w:rFonts w:ascii="Times New Roman" w:hAnsi="Times New Roman" w:cs="Times New Roman"/>
          <w:sz w:val="24"/>
          <w:szCs w:val="24"/>
        </w:rPr>
        <w:t xml:space="preserve">1. </w:t>
      </w:r>
      <w:proofErr w:type="gramStart"/>
      <w:r w:rsidRPr="002C731F">
        <w:rPr>
          <w:rFonts w:ascii="Times New Roman" w:hAnsi="Times New Roman" w:cs="Times New Roman"/>
          <w:sz w:val="24"/>
          <w:szCs w:val="24"/>
        </w:rPr>
        <w:t>Настоящее Положение  в соответствии  с Федеральным законом от 25 декабря 2008 года № 273-ФЗ «О противодействии коррупции» определяет порядок сообщения лицом, замещающим муниципальную должность в органах местного самоуправления города Мценска (далее - лицо, замещающее муниципальную должность) о возникновении личной заинтересованности при осуществлении должностных обязанностей (</w:t>
      </w:r>
      <w:r w:rsidRPr="002C731F">
        <w:rPr>
          <w:rFonts w:ascii="Times New Roman" w:hAnsi="Times New Roman" w:cs="Times New Roman"/>
          <w:kern w:val="1"/>
          <w:sz w:val="24"/>
          <w:szCs w:val="24"/>
          <w:lang w:eastAsia="zh-CN" w:bidi="hi-IN"/>
        </w:rPr>
        <w:t>полномочий)</w:t>
      </w:r>
      <w:r w:rsidRPr="002C731F">
        <w:rPr>
          <w:rFonts w:ascii="Times New Roman" w:hAnsi="Times New Roman" w:cs="Times New Roman"/>
          <w:sz w:val="24"/>
          <w:szCs w:val="24"/>
        </w:rPr>
        <w:t>, которая приводит или может привести к конфликту интересов.</w:t>
      </w:r>
      <w:proofErr w:type="gramEnd"/>
    </w:p>
    <w:p w:rsidR="00DF7D04" w:rsidRPr="00B03722" w:rsidRDefault="00DF7D04" w:rsidP="00DF7D04">
      <w:pPr>
        <w:pStyle w:val="ConsPlusNormal"/>
        <w:spacing w:before="220"/>
        <w:ind w:firstLine="540"/>
        <w:jc w:val="both"/>
        <w:rPr>
          <w:rFonts w:ascii="Times New Roman" w:hAnsi="Times New Roman" w:cs="Times New Roman"/>
          <w:sz w:val="24"/>
          <w:szCs w:val="24"/>
        </w:rPr>
      </w:pPr>
      <w:r w:rsidRPr="00B03722">
        <w:rPr>
          <w:rFonts w:ascii="Times New Roman" w:hAnsi="Times New Roman" w:cs="Times New Roman"/>
          <w:sz w:val="24"/>
          <w:szCs w:val="24"/>
        </w:rPr>
        <w:t xml:space="preserve">2. Для целей настоящего Положения используются понятия «конфликт интересов» и «личная заинтересованность», установленные Федеральным законом от 25 декабря </w:t>
      </w:r>
      <w:r>
        <w:rPr>
          <w:rFonts w:ascii="Times New Roman" w:hAnsi="Times New Roman" w:cs="Times New Roman"/>
          <w:sz w:val="24"/>
          <w:szCs w:val="24"/>
        </w:rPr>
        <w:t xml:space="preserve">                     </w:t>
      </w:r>
      <w:r w:rsidRPr="00B03722">
        <w:rPr>
          <w:rFonts w:ascii="Times New Roman" w:hAnsi="Times New Roman" w:cs="Times New Roman"/>
          <w:sz w:val="24"/>
          <w:szCs w:val="24"/>
        </w:rPr>
        <w:t>2008 года № 273-ФЗ «О противодействии коррупции».</w:t>
      </w:r>
    </w:p>
    <w:p w:rsidR="00DF7D04" w:rsidRPr="00C1014B" w:rsidRDefault="00DF7D04" w:rsidP="00DF7D0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C1014B">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C1014B">
        <w:rPr>
          <w:rFonts w:ascii="Times New Roman" w:hAnsi="Times New Roman" w:cs="Times New Roman"/>
          <w:sz w:val="24"/>
          <w:szCs w:val="24"/>
        </w:rPr>
        <w:t xml:space="preserve">Лицо, замещающее муниципальную должность, в соответствии </w:t>
      </w:r>
      <w:r w:rsidR="00B535E2">
        <w:rPr>
          <w:rFonts w:ascii="Times New Roman" w:hAnsi="Times New Roman" w:cs="Times New Roman"/>
          <w:sz w:val="24"/>
          <w:szCs w:val="24"/>
        </w:rPr>
        <w:t xml:space="preserve">                                       </w:t>
      </w:r>
      <w:r w:rsidRPr="00C1014B">
        <w:rPr>
          <w:rFonts w:ascii="Times New Roman" w:hAnsi="Times New Roman" w:cs="Times New Roman"/>
          <w:sz w:val="24"/>
          <w:szCs w:val="24"/>
        </w:rPr>
        <w:t xml:space="preserve">с законодательством Российской Федерации о противодействии коррупции обязано сообщать о возникновении личной заинтересованности при осуществлении </w:t>
      </w:r>
      <w:r w:rsidRPr="00B03722">
        <w:rPr>
          <w:rFonts w:ascii="Times New Roman" w:hAnsi="Times New Roman" w:cs="Times New Roman"/>
          <w:sz w:val="24"/>
          <w:szCs w:val="24"/>
        </w:rPr>
        <w:t>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r w:rsidRPr="00C1014B">
        <w:rPr>
          <w:rFonts w:ascii="Times New Roman" w:hAnsi="Times New Roman" w:cs="Times New Roman"/>
          <w:sz w:val="24"/>
          <w:szCs w:val="24"/>
        </w:rPr>
        <w:t>, которая приводит или может привести к конфликту интересов, а также принимать меры по предотвращению или урегулированию конфликта интересов.</w:t>
      </w:r>
      <w:proofErr w:type="gramEnd"/>
    </w:p>
    <w:p w:rsidR="00DF7D04" w:rsidRPr="00962307" w:rsidRDefault="00DF7D04" w:rsidP="00DF7D04">
      <w:pPr>
        <w:pStyle w:val="ConsPlusNormal"/>
        <w:spacing w:before="220"/>
        <w:ind w:firstLine="540"/>
        <w:jc w:val="both"/>
        <w:rPr>
          <w:rFonts w:ascii="Times New Roman" w:hAnsi="Times New Roman" w:cs="Times New Roman"/>
          <w:sz w:val="24"/>
          <w:szCs w:val="24"/>
        </w:rPr>
      </w:pPr>
      <w:r w:rsidRPr="00962307">
        <w:rPr>
          <w:rFonts w:ascii="Times New Roman" w:hAnsi="Times New Roman" w:cs="Times New Roman"/>
          <w:sz w:val="24"/>
          <w:szCs w:val="24"/>
        </w:rPr>
        <w:t xml:space="preserve">4. Сообщение оформляется в письменной форме в виде уведомления </w:t>
      </w:r>
      <w:r w:rsidR="00B535E2">
        <w:rPr>
          <w:rFonts w:ascii="Times New Roman" w:hAnsi="Times New Roman" w:cs="Times New Roman"/>
          <w:sz w:val="24"/>
          <w:szCs w:val="24"/>
        </w:rPr>
        <w:t xml:space="preserve">                                  </w:t>
      </w:r>
      <w:r w:rsidRPr="00962307">
        <w:rPr>
          <w:rFonts w:ascii="Times New Roman" w:hAnsi="Times New Roman" w:cs="Times New Roman"/>
          <w:sz w:val="24"/>
          <w:szCs w:val="24"/>
        </w:rPr>
        <w:t xml:space="preserve">о возникновении личной заинтересованности при осуществлении </w:t>
      </w:r>
      <w:r w:rsidRPr="00B03722">
        <w:rPr>
          <w:rFonts w:ascii="Times New Roman" w:hAnsi="Times New Roman" w:cs="Times New Roman"/>
          <w:sz w:val="24"/>
          <w:szCs w:val="24"/>
        </w:rPr>
        <w:t>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r w:rsidRPr="00962307">
        <w:rPr>
          <w:rFonts w:ascii="Times New Roman" w:hAnsi="Times New Roman" w:cs="Times New Roman"/>
          <w:sz w:val="24"/>
          <w:szCs w:val="24"/>
        </w:rPr>
        <w:t xml:space="preserve">, </w:t>
      </w:r>
      <w:proofErr w:type="gramStart"/>
      <w:r w:rsidRPr="00962307">
        <w:rPr>
          <w:rFonts w:ascii="Times New Roman" w:hAnsi="Times New Roman" w:cs="Times New Roman"/>
          <w:sz w:val="24"/>
          <w:szCs w:val="24"/>
        </w:rPr>
        <w:t>которая</w:t>
      </w:r>
      <w:proofErr w:type="gramEnd"/>
      <w:r w:rsidRPr="00962307">
        <w:rPr>
          <w:rFonts w:ascii="Times New Roman" w:hAnsi="Times New Roman" w:cs="Times New Roman"/>
          <w:sz w:val="24"/>
          <w:szCs w:val="24"/>
        </w:rPr>
        <w:t xml:space="preserve"> приводит или может привести к конфликту </w:t>
      </w:r>
      <w:r w:rsidRPr="002C731F">
        <w:rPr>
          <w:rFonts w:ascii="Times New Roman" w:hAnsi="Times New Roman" w:cs="Times New Roman"/>
          <w:sz w:val="24"/>
          <w:szCs w:val="24"/>
        </w:rPr>
        <w:t>интересов (далее - уведомление). Уведомление</w:t>
      </w:r>
      <w:r w:rsidRPr="00962307">
        <w:rPr>
          <w:rFonts w:ascii="Times New Roman" w:hAnsi="Times New Roman" w:cs="Times New Roman"/>
          <w:sz w:val="24"/>
          <w:szCs w:val="24"/>
        </w:rPr>
        <w:t xml:space="preserve"> составляется по форме согласно приложению 1 к настоящему Положению.</w:t>
      </w:r>
    </w:p>
    <w:p w:rsidR="00DF7D04" w:rsidRPr="00043599" w:rsidRDefault="00DF7D04" w:rsidP="00DF7D04">
      <w:pPr>
        <w:pStyle w:val="ConsPlusNormal"/>
        <w:spacing w:before="220"/>
        <w:ind w:firstLine="540"/>
        <w:jc w:val="both"/>
        <w:rPr>
          <w:rFonts w:ascii="Times New Roman" w:hAnsi="Times New Roman" w:cs="Times New Roman"/>
          <w:sz w:val="24"/>
          <w:szCs w:val="24"/>
        </w:rPr>
      </w:pPr>
      <w:r w:rsidRPr="00A53B1C">
        <w:rPr>
          <w:rFonts w:ascii="Times New Roman" w:hAnsi="Times New Roman" w:cs="Times New Roman"/>
          <w:sz w:val="24"/>
          <w:szCs w:val="24"/>
        </w:rPr>
        <w:t>5. Уведомление направляется лицом, замещающим муниципальную должность, в комиссию по предотвращению и урегулированию конфликта интересов лицами, замещающими муниципальную должность в органах местного самоуправления города Мценска (далее - комиссия),</w:t>
      </w:r>
      <w:r>
        <w:rPr>
          <w:rFonts w:ascii="Times New Roman" w:hAnsi="Times New Roman" w:cs="Times New Roman"/>
          <w:sz w:val="24"/>
          <w:szCs w:val="24"/>
        </w:rPr>
        <w:t xml:space="preserve"> </w:t>
      </w:r>
      <w:r w:rsidRPr="00043599">
        <w:rPr>
          <w:rFonts w:ascii="Times New Roman" w:hAnsi="Times New Roman" w:cs="Times New Roman"/>
          <w:sz w:val="24"/>
          <w:szCs w:val="24"/>
        </w:rPr>
        <w:t xml:space="preserve">сформированную решением </w:t>
      </w:r>
      <w:proofErr w:type="spellStart"/>
      <w:r w:rsidRPr="00043599">
        <w:rPr>
          <w:rFonts w:ascii="Times New Roman" w:hAnsi="Times New Roman" w:cs="Times New Roman"/>
          <w:sz w:val="24"/>
          <w:szCs w:val="24"/>
        </w:rPr>
        <w:t>Мценского</w:t>
      </w:r>
      <w:proofErr w:type="spellEnd"/>
      <w:r w:rsidRPr="00043599">
        <w:rPr>
          <w:rFonts w:ascii="Times New Roman" w:hAnsi="Times New Roman" w:cs="Times New Roman"/>
          <w:sz w:val="24"/>
          <w:szCs w:val="24"/>
        </w:rPr>
        <w:t xml:space="preserve"> городского Совета народных депутатов.  </w:t>
      </w:r>
    </w:p>
    <w:p w:rsidR="00DF7D04" w:rsidRPr="00FF0B75" w:rsidRDefault="00DF7D04" w:rsidP="00DF7D0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6. </w:t>
      </w:r>
      <w:r w:rsidRPr="00FF0B75">
        <w:rPr>
          <w:rFonts w:ascii="Times New Roman" w:hAnsi="Times New Roman" w:cs="Times New Roman"/>
          <w:sz w:val="24"/>
          <w:szCs w:val="24"/>
        </w:rPr>
        <w:t>Лицо, замещающее муниципальную должность, обязано уведомить комиссию в порядке,</w:t>
      </w:r>
      <w:r>
        <w:rPr>
          <w:rFonts w:ascii="Times New Roman" w:hAnsi="Times New Roman" w:cs="Times New Roman"/>
          <w:sz w:val="24"/>
          <w:szCs w:val="24"/>
        </w:rPr>
        <w:t xml:space="preserve"> </w:t>
      </w:r>
      <w:r w:rsidRPr="00FF0B75">
        <w:rPr>
          <w:rFonts w:ascii="Times New Roman" w:hAnsi="Times New Roman" w:cs="Times New Roman"/>
          <w:sz w:val="24"/>
          <w:szCs w:val="24"/>
        </w:rPr>
        <w:t>установленном настоящим Положением, о возникшем конфликте интересов или о возможности его возникновения,</w:t>
      </w:r>
      <w:r>
        <w:rPr>
          <w:rFonts w:ascii="Times New Roman" w:hAnsi="Times New Roman" w:cs="Times New Roman"/>
          <w:sz w:val="24"/>
          <w:szCs w:val="24"/>
        </w:rPr>
        <w:t xml:space="preserve"> </w:t>
      </w:r>
      <w:r w:rsidRPr="00FF0B75">
        <w:rPr>
          <w:rFonts w:ascii="Times New Roman" w:hAnsi="Times New Roman" w:cs="Times New Roman"/>
          <w:sz w:val="24"/>
          <w:szCs w:val="24"/>
        </w:rPr>
        <w:t>как только ему станет об этом известно</w:t>
      </w:r>
      <w:r>
        <w:rPr>
          <w:rFonts w:ascii="Times New Roman" w:hAnsi="Times New Roman" w:cs="Times New Roman"/>
          <w:sz w:val="24"/>
          <w:szCs w:val="24"/>
        </w:rPr>
        <w:t>.</w:t>
      </w:r>
    </w:p>
    <w:p w:rsidR="00DF7D04" w:rsidRDefault="00DF7D04" w:rsidP="00DF7D04">
      <w:pPr>
        <w:pStyle w:val="ConsPlusNormal"/>
        <w:ind w:firstLine="540"/>
        <w:jc w:val="both"/>
        <w:rPr>
          <w:rFonts w:ascii="Times New Roman" w:hAnsi="Times New Roman" w:cs="Times New Roman"/>
          <w:sz w:val="24"/>
          <w:szCs w:val="24"/>
        </w:rPr>
      </w:pPr>
    </w:p>
    <w:p w:rsidR="00DF7D04" w:rsidRPr="00A53B1C" w:rsidRDefault="00DF7D04" w:rsidP="00DF7D04">
      <w:pPr>
        <w:pStyle w:val="ConsPlusNormal"/>
        <w:ind w:firstLine="540"/>
        <w:jc w:val="both"/>
        <w:rPr>
          <w:rFonts w:ascii="Times New Roman" w:hAnsi="Times New Roman" w:cs="Times New Roman"/>
          <w:sz w:val="24"/>
          <w:szCs w:val="24"/>
        </w:rPr>
      </w:pPr>
      <w:r w:rsidRPr="00A53B1C">
        <w:rPr>
          <w:rFonts w:ascii="Times New Roman" w:hAnsi="Times New Roman" w:cs="Times New Roman"/>
          <w:sz w:val="24"/>
          <w:szCs w:val="24"/>
        </w:rPr>
        <w:t xml:space="preserve">7. </w:t>
      </w:r>
      <w:proofErr w:type="gramStart"/>
      <w:r w:rsidRPr="00A53B1C">
        <w:rPr>
          <w:rFonts w:ascii="Times New Roman" w:hAnsi="Times New Roman" w:cs="Times New Roman"/>
          <w:sz w:val="24"/>
          <w:szCs w:val="24"/>
        </w:rPr>
        <w:t>Уведомление подлежит обязательной регистрации в журнале регистрации уведомлений лиц, замещающих муниципальную должность в органах местного самоуправления города Мценска, о возникновении личной заинтересованности при осуществлении должностных обязанностей (</w:t>
      </w:r>
      <w:r w:rsidRPr="00A53B1C">
        <w:rPr>
          <w:rFonts w:ascii="Times New Roman" w:hAnsi="Times New Roman" w:cs="Times New Roman"/>
          <w:kern w:val="1"/>
          <w:sz w:val="24"/>
          <w:szCs w:val="24"/>
          <w:lang w:eastAsia="zh-CN" w:bidi="hi-IN"/>
        </w:rPr>
        <w:t>полномочий)</w:t>
      </w:r>
      <w:r w:rsidRPr="00A53B1C">
        <w:rPr>
          <w:rFonts w:ascii="Times New Roman" w:hAnsi="Times New Roman" w:cs="Times New Roman"/>
          <w:sz w:val="24"/>
          <w:szCs w:val="24"/>
        </w:rPr>
        <w:t>, которая приводит или может привести к конфликту интересов (далее – журнал) в день его поступления.</w:t>
      </w:r>
      <w:proofErr w:type="gramEnd"/>
    </w:p>
    <w:p w:rsidR="00DF7D04" w:rsidRDefault="00DF7D04" w:rsidP="00DF7D0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Журнал ведет комитет по организационной работе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w:t>
      </w:r>
    </w:p>
    <w:p w:rsidR="00DF7D04" w:rsidRDefault="00DF7D04" w:rsidP="00DF7D04">
      <w:pPr>
        <w:pStyle w:val="ConsPlusNormal"/>
        <w:ind w:firstLine="540"/>
        <w:jc w:val="both"/>
        <w:rPr>
          <w:rFonts w:ascii="Times New Roman" w:hAnsi="Times New Roman" w:cs="Times New Roman"/>
          <w:sz w:val="24"/>
          <w:szCs w:val="24"/>
        </w:rPr>
      </w:pPr>
    </w:p>
    <w:p w:rsidR="00DF7D04" w:rsidRPr="00990B2E" w:rsidRDefault="00DF7D04" w:rsidP="00DF7D0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8. </w:t>
      </w:r>
      <w:r w:rsidRPr="00990B2E">
        <w:rPr>
          <w:rFonts w:ascii="Times New Roman" w:hAnsi="Times New Roman" w:cs="Times New Roman"/>
          <w:sz w:val="24"/>
          <w:szCs w:val="24"/>
        </w:rPr>
        <w:t xml:space="preserve">Журнал оформляется </w:t>
      </w:r>
      <w:r w:rsidRPr="00A53B1C">
        <w:rPr>
          <w:rFonts w:ascii="Times New Roman" w:hAnsi="Times New Roman" w:cs="Times New Roman"/>
          <w:sz w:val="24"/>
          <w:szCs w:val="24"/>
        </w:rPr>
        <w:t>по образцу</w:t>
      </w:r>
      <w:r>
        <w:rPr>
          <w:rFonts w:ascii="Times New Roman" w:hAnsi="Times New Roman" w:cs="Times New Roman"/>
          <w:sz w:val="24"/>
          <w:szCs w:val="24"/>
        </w:rPr>
        <w:t xml:space="preserve"> </w:t>
      </w:r>
      <w:r w:rsidRPr="00990B2E">
        <w:rPr>
          <w:rFonts w:ascii="Times New Roman" w:hAnsi="Times New Roman" w:cs="Times New Roman"/>
          <w:sz w:val="24"/>
          <w:szCs w:val="24"/>
        </w:rPr>
        <w:t>согласно приложению 2 к настоящему Положению.</w:t>
      </w:r>
    </w:p>
    <w:p w:rsidR="00DF7D04" w:rsidRDefault="00DF7D04" w:rsidP="00DF7D04">
      <w:pPr>
        <w:pStyle w:val="ConsPlusNormal"/>
        <w:ind w:firstLine="540"/>
        <w:jc w:val="both"/>
        <w:rPr>
          <w:rFonts w:ascii="Times New Roman" w:hAnsi="Times New Roman" w:cs="Times New Roman"/>
          <w:sz w:val="24"/>
          <w:szCs w:val="24"/>
        </w:rPr>
      </w:pPr>
      <w:r w:rsidRPr="00990B2E">
        <w:rPr>
          <w:rFonts w:ascii="Times New Roman" w:hAnsi="Times New Roman" w:cs="Times New Roman"/>
          <w:sz w:val="24"/>
          <w:szCs w:val="24"/>
        </w:rPr>
        <w:t xml:space="preserve">Листы журнала должны быть пронумерованы, прошнурованы, скреплены печатью </w:t>
      </w:r>
      <w:proofErr w:type="spellStart"/>
      <w:r w:rsidRPr="00990B2E">
        <w:rPr>
          <w:rFonts w:ascii="Times New Roman" w:hAnsi="Times New Roman" w:cs="Times New Roman"/>
          <w:sz w:val="24"/>
          <w:szCs w:val="24"/>
        </w:rPr>
        <w:t>Мценского</w:t>
      </w:r>
      <w:proofErr w:type="spellEnd"/>
      <w:r w:rsidRPr="00990B2E">
        <w:rPr>
          <w:rFonts w:ascii="Times New Roman" w:hAnsi="Times New Roman" w:cs="Times New Roman"/>
          <w:sz w:val="24"/>
          <w:szCs w:val="24"/>
        </w:rPr>
        <w:t xml:space="preserve"> городского Совета народных депутатов и заверены подписью председателя </w:t>
      </w:r>
      <w:proofErr w:type="spellStart"/>
      <w:r w:rsidRPr="00990B2E">
        <w:rPr>
          <w:rFonts w:ascii="Times New Roman" w:hAnsi="Times New Roman" w:cs="Times New Roman"/>
          <w:sz w:val="24"/>
          <w:szCs w:val="24"/>
        </w:rPr>
        <w:t>Мценского</w:t>
      </w:r>
      <w:proofErr w:type="spellEnd"/>
      <w:r w:rsidRPr="00990B2E">
        <w:rPr>
          <w:rFonts w:ascii="Times New Roman" w:hAnsi="Times New Roman" w:cs="Times New Roman"/>
          <w:sz w:val="24"/>
          <w:szCs w:val="24"/>
        </w:rPr>
        <w:t xml:space="preserve"> городского Совета народных депутатов. </w:t>
      </w:r>
    </w:p>
    <w:p w:rsidR="00DF7D04" w:rsidRPr="00990B2E" w:rsidRDefault="00DF7D04" w:rsidP="00DF7D04">
      <w:pPr>
        <w:pStyle w:val="ConsPlusNormal"/>
        <w:ind w:firstLine="540"/>
        <w:jc w:val="both"/>
        <w:rPr>
          <w:rFonts w:ascii="Times New Roman" w:hAnsi="Times New Roman" w:cs="Times New Roman"/>
          <w:sz w:val="24"/>
          <w:szCs w:val="24"/>
        </w:rPr>
      </w:pPr>
      <w:r w:rsidRPr="00990B2E">
        <w:rPr>
          <w:rFonts w:ascii="Times New Roman" w:hAnsi="Times New Roman" w:cs="Times New Roman"/>
          <w:sz w:val="24"/>
          <w:szCs w:val="24"/>
        </w:rPr>
        <w:t>Журнал подлежит хранению в условиях, исключающих доступ к нему посторонних лиц.</w:t>
      </w:r>
    </w:p>
    <w:p w:rsidR="00DF7D04" w:rsidRPr="00A913F0" w:rsidRDefault="00DF7D04" w:rsidP="00DF7D0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Pr="00A913F0">
        <w:rPr>
          <w:rFonts w:ascii="Times New Roman" w:hAnsi="Times New Roman" w:cs="Times New Roman"/>
          <w:sz w:val="24"/>
          <w:szCs w:val="24"/>
        </w:rPr>
        <w:t xml:space="preserve">. Копия зарегистрированного уведомления выдается лицу, подавшему уведомление, </w:t>
      </w:r>
      <w:r>
        <w:rPr>
          <w:rFonts w:ascii="Times New Roman" w:hAnsi="Times New Roman" w:cs="Times New Roman"/>
          <w:sz w:val="24"/>
          <w:szCs w:val="24"/>
        </w:rPr>
        <w:t xml:space="preserve">и </w:t>
      </w:r>
      <w:r w:rsidRPr="00A913F0">
        <w:rPr>
          <w:rFonts w:ascii="Times New Roman" w:hAnsi="Times New Roman" w:cs="Times New Roman"/>
          <w:sz w:val="24"/>
          <w:szCs w:val="24"/>
        </w:rPr>
        <w:t xml:space="preserve">подтвердившему её получение путем проставления личной подписи в соответствующей графе журнала либо направляется </w:t>
      </w:r>
      <w:r w:rsidRPr="00043599">
        <w:rPr>
          <w:rFonts w:ascii="Times New Roman" w:hAnsi="Times New Roman" w:cs="Times New Roman"/>
          <w:sz w:val="24"/>
          <w:szCs w:val="24"/>
        </w:rPr>
        <w:t>ему</w:t>
      </w:r>
      <w:r>
        <w:rPr>
          <w:rFonts w:ascii="Times New Roman" w:hAnsi="Times New Roman" w:cs="Times New Roman"/>
          <w:sz w:val="24"/>
          <w:szCs w:val="24"/>
        </w:rPr>
        <w:t xml:space="preserve"> </w:t>
      </w:r>
      <w:r w:rsidRPr="00A913F0">
        <w:rPr>
          <w:rFonts w:ascii="Times New Roman" w:hAnsi="Times New Roman" w:cs="Times New Roman"/>
          <w:sz w:val="24"/>
          <w:szCs w:val="24"/>
        </w:rPr>
        <w:t>посредством почтовой связи с уведомлением о вручении.</w:t>
      </w:r>
    </w:p>
    <w:p w:rsidR="00DF7D04" w:rsidRDefault="00DF7D04" w:rsidP="00DF7D0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10. Не позднее одного рабочего дня, следующего за днем регистрации уведомления, комитет по организационной работе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информирует председателя комиссии о поступлении уведомления.</w:t>
      </w:r>
    </w:p>
    <w:p w:rsidR="00DF7D04" w:rsidRPr="00140E69" w:rsidRDefault="00DF7D04" w:rsidP="00DF7D0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11</w:t>
      </w:r>
      <w:r w:rsidRPr="001C4650">
        <w:rPr>
          <w:rFonts w:ascii="Times New Roman" w:hAnsi="Times New Roman" w:cs="Times New Roman"/>
          <w:sz w:val="24"/>
          <w:szCs w:val="24"/>
        </w:rPr>
        <w:t xml:space="preserve">. Рассмотрение уведомления и принятие по нему решения осуществляется в соответствии </w:t>
      </w:r>
      <w:r w:rsidRPr="00140E69">
        <w:rPr>
          <w:rFonts w:ascii="Times New Roman" w:hAnsi="Times New Roman" w:cs="Times New Roman"/>
          <w:sz w:val="24"/>
          <w:szCs w:val="24"/>
        </w:rPr>
        <w:t>с Положением о комиссии по предотвращению и урегулированию конфликта интересов лицами, замещающими муниципальные должности в органах местног</w:t>
      </w:r>
      <w:r w:rsidR="00254978">
        <w:rPr>
          <w:rFonts w:ascii="Times New Roman" w:hAnsi="Times New Roman" w:cs="Times New Roman"/>
          <w:sz w:val="24"/>
          <w:szCs w:val="24"/>
        </w:rPr>
        <w:t>о самоуправления города Мценска</w:t>
      </w:r>
      <w:r w:rsidRPr="00140E69">
        <w:rPr>
          <w:rFonts w:ascii="Times New Roman" w:hAnsi="Times New Roman" w:cs="Times New Roman"/>
          <w:sz w:val="24"/>
          <w:szCs w:val="24"/>
        </w:rPr>
        <w:t xml:space="preserve">, утвержденным решением </w:t>
      </w:r>
      <w:proofErr w:type="spellStart"/>
      <w:r w:rsidRPr="00140E69">
        <w:rPr>
          <w:rFonts w:ascii="Times New Roman" w:hAnsi="Times New Roman" w:cs="Times New Roman"/>
          <w:sz w:val="24"/>
          <w:szCs w:val="24"/>
        </w:rPr>
        <w:t>Мценского</w:t>
      </w:r>
      <w:proofErr w:type="spellEnd"/>
      <w:r w:rsidRPr="00140E69">
        <w:rPr>
          <w:rFonts w:ascii="Times New Roman" w:hAnsi="Times New Roman" w:cs="Times New Roman"/>
          <w:sz w:val="24"/>
          <w:szCs w:val="24"/>
        </w:rPr>
        <w:t xml:space="preserve"> городского Совета народных депутатов.</w:t>
      </w:r>
    </w:p>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 w:rsidR="00DF7D04" w:rsidRDefault="00DF7D04" w:rsidP="00DF7D04">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                                   </w:t>
      </w: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                                   </w:t>
      </w: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p>
    <w:p w:rsidR="00DF7D04" w:rsidRDefault="00DF7D04" w:rsidP="00DF7D04">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  </w:t>
      </w:r>
    </w:p>
    <w:p w:rsidR="00DF7D04" w:rsidRPr="00663D91" w:rsidRDefault="00DF7D04" w:rsidP="00DF7D04">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3D91">
        <w:rPr>
          <w:rFonts w:ascii="Times New Roman" w:hAnsi="Times New Roman" w:cs="Times New Roman"/>
          <w:sz w:val="24"/>
          <w:szCs w:val="24"/>
        </w:rPr>
        <w:t>Приложение 1</w:t>
      </w:r>
    </w:p>
    <w:p w:rsidR="00DF7D04" w:rsidRDefault="00DF7D04" w:rsidP="00DF7D0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r w:rsidRPr="00D67D62">
        <w:rPr>
          <w:rFonts w:ascii="Times New Roman" w:hAnsi="Times New Roman" w:cs="Times New Roman"/>
          <w:sz w:val="24"/>
          <w:szCs w:val="24"/>
        </w:rPr>
        <w:t>к Положению о порядке сообщения</w:t>
      </w:r>
      <w:r w:rsidRPr="00E62ED9">
        <w:rPr>
          <w:rFonts w:ascii="Times New Roman" w:hAnsi="Times New Roman" w:cs="Times New Roman"/>
          <w:sz w:val="24"/>
          <w:szCs w:val="24"/>
        </w:rPr>
        <w:t xml:space="preserve"> </w:t>
      </w:r>
      <w:r>
        <w:rPr>
          <w:rFonts w:ascii="Times New Roman" w:hAnsi="Times New Roman" w:cs="Times New Roman"/>
          <w:sz w:val="24"/>
          <w:szCs w:val="24"/>
        </w:rPr>
        <w:t>лицом,</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замещающим</w:t>
      </w:r>
      <w:proofErr w:type="gramEnd"/>
      <w:r>
        <w:rPr>
          <w:rFonts w:ascii="Times New Roman" w:hAnsi="Times New Roman" w:cs="Times New Roman"/>
          <w:sz w:val="24"/>
          <w:szCs w:val="24"/>
        </w:rPr>
        <w:t xml:space="preserve"> </w:t>
      </w:r>
      <w:r w:rsidRPr="00D67D62">
        <w:rPr>
          <w:rFonts w:ascii="Times New Roman" w:hAnsi="Times New Roman" w:cs="Times New Roman"/>
          <w:sz w:val="24"/>
          <w:szCs w:val="24"/>
        </w:rPr>
        <w:t>муниципальную должность</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D67D62">
        <w:rPr>
          <w:rFonts w:ascii="Times New Roman" w:hAnsi="Times New Roman" w:cs="Times New Roman"/>
          <w:sz w:val="24"/>
          <w:szCs w:val="24"/>
        </w:rPr>
        <w:t>в органах местного самоуправления</w:t>
      </w:r>
      <w:r>
        <w:rPr>
          <w:rFonts w:ascii="Times New Roman" w:hAnsi="Times New Roman" w:cs="Times New Roman"/>
          <w:sz w:val="24"/>
          <w:szCs w:val="24"/>
        </w:rPr>
        <w:t xml:space="preserve"> </w:t>
      </w:r>
      <w:r w:rsidRPr="00D67D62">
        <w:rPr>
          <w:rFonts w:ascii="Times New Roman" w:hAnsi="Times New Roman" w:cs="Times New Roman"/>
          <w:sz w:val="24"/>
          <w:szCs w:val="24"/>
        </w:rPr>
        <w:t xml:space="preserve">города </w:t>
      </w:r>
      <w:r>
        <w:rPr>
          <w:rFonts w:ascii="Times New Roman" w:hAnsi="Times New Roman" w:cs="Times New Roman"/>
          <w:sz w:val="24"/>
          <w:szCs w:val="24"/>
        </w:rPr>
        <w:t xml:space="preserve">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D67D62">
        <w:rPr>
          <w:rFonts w:ascii="Times New Roman" w:hAnsi="Times New Roman" w:cs="Times New Roman"/>
          <w:sz w:val="24"/>
          <w:szCs w:val="24"/>
        </w:rPr>
        <w:t xml:space="preserve">Мценска, о возникновении </w:t>
      </w:r>
      <w:proofErr w:type="gramStart"/>
      <w:r w:rsidRPr="00D67D62">
        <w:rPr>
          <w:rFonts w:ascii="Times New Roman" w:hAnsi="Times New Roman" w:cs="Times New Roman"/>
          <w:sz w:val="24"/>
          <w:szCs w:val="24"/>
        </w:rPr>
        <w:t>личной</w:t>
      </w:r>
      <w:proofErr w:type="gramEnd"/>
      <w:r w:rsidRPr="00D67D62">
        <w:rPr>
          <w:rFonts w:ascii="Times New Roman" w:hAnsi="Times New Roman" w:cs="Times New Roman"/>
          <w:sz w:val="24"/>
          <w:szCs w:val="24"/>
        </w:rPr>
        <w:t xml:space="preserve">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D67D62">
        <w:rPr>
          <w:rFonts w:ascii="Times New Roman" w:hAnsi="Times New Roman" w:cs="Times New Roman"/>
          <w:sz w:val="24"/>
          <w:szCs w:val="24"/>
        </w:rPr>
        <w:t xml:space="preserve">заинтересованности при осуществлении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B03722">
        <w:rPr>
          <w:rFonts w:ascii="Times New Roman" w:hAnsi="Times New Roman" w:cs="Times New Roman"/>
          <w:sz w:val="24"/>
          <w:szCs w:val="24"/>
        </w:rPr>
        <w:t>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D67D62">
        <w:rPr>
          <w:rFonts w:ascii="Times New Roman" w:hAnsi="Times New Roman" w:cs="Times New Roman"/>
          <w:sz w:val="24"/>
          <w:szCs w:val="24"/>
        </w:rPr>
        <w:t>которая приводит или может привести</w:t>
      </w:r>
      <w:r>
        <w:rPr>
          <w:rFonts w:ascii="Times New Roman" w:hAnsi="Times New Roman" w:cs="Times New Roman"/>
          <w:sz w:val="24"/>
          <w:szCs w:val="24"/>
        </w:rPr>
        <w:t xml:space="preserve"> </w:t>
      </w:r>
    </w:p>
    <w:p w:rsidR="00DF7D04" w:rsidRPr="00D67D62"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к конфликту </w:t>
      </w:r>
      <w:r w:rsidRPr="00D67D62">
        <w:rPr>
          <w:rFonts w:ascii="Times New Roman" w:hAnsi="Times New Roman" w:cs="Times New Roman"/>
          <w:sz w:val="24"/>
          <w:szCs w:val="24"/>
        </w:rPr>
        <w:t>интересов</w:t>
      </w:r>
    </w:p>
    <w:p w:rsidR="00DF7D04" w:rsidRPr="00D67D62" w:rsidRDefault="00DF7D04" w:rsidP="00DF7D04">
      <w:pPr>
        <w:pStyle w:val="ConsPlusNormal"/>
        <w:jc w:val="center"/>
        <w:rPr>
          <w:rFonts w:ascii="Times New Roman" w:hAnsi="Times New Roman" w:cs="Times New Roman"/>
          <w:sz w:val="24"/>
          <w:szCs w:val="24"/>
        </w:rPr>
      </w:pPr>
    </w:p>
    <w:p w:rsidR="00DF7D04" w:rsidRDefault="00DF7D04" w:rsidP="00DF7D0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DF7D04" w:rsidRPr="00A31543" w:rsidRDefault="00DF7D04" w:rsidP="00DF7D04">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 xml:space="preserve">                                          </w:t>
      </w:r>
      <w:r w:rsidR="00C972EF">
        <w:rPr>
          <w:rFonts w:ascii="Times New Roman" w:hAnsi="Times New Roman" w:cs="Times New Roman"/>
          <w:b/>
          <w:sz w:val="24"/>
          <w:szCs w:val="24"/>
        </w:rPr>
        <w:t xml:space="preserve">                              </w:t>
      </w:r>
      <w:r w:rsidRPr="00A31543">
        <w:rPr>
          <w:rFonts w:ascii="Times New Roman" w:hAnsi="Times New Roman" w:cs="Times New Roman"/>
          <w:b/>
          <w:sz w:val="24"/>
          <w:szCs w:val="24"/>
        </w:rPr>
        <w:t xml:space="preserve">В комиссию по предотвращению и                      </w:t>
      </w:r>
    </w:p>
    <w:p w:rsidR="00DF7D04" w:rsidRPr="00A31543" w:rsidRDefault="00DF7D04" w:rsidP="00DF7D04">
      <w:pPr>
        <w:pStyle w:val="ConsPlusNormal"/>
        <w:ind w:firstLine="540"/>
        <w:jc w:val="both"/>
        <w:rPr>
          <w:rFonts w:ascii="Times New Roman" w:hAnsi="Times New Roman" w:cs="Times New Roman"/>
          <w:b/>
          <w:sz w:val="24"/>
          <w:szCs w:val="24"/>
        </w:rPr>
      </w:pPr>
      <w:r w:rsidRPr="00A31543">
        <w:rPr>
          <w:rFonts w:ascii="Times New Roman" w:hAnsi="Times New Roman" w:cs="Times New Roman"/>
          <w:b/>
          <w:sz w:val="24"/>
          <w:szCs w:val="24"/>
        </w:rPr>
        <w:t xml:space="preserve">                                                                        урегулированию конфликта интересов  </w:t>
      </w:r>
    </w:p>
    <w:p w:rsidR="00DF7D04" w:rsidRPr="00BC558A" w:rsidRDefault="00DF7D04" w:rsidP="00DF7D04">
      <w:pPr>
        <w:pStyle w:val="ConsPlusNormal"/>
        <w:ind w:firstLine="540"/>
        <w:jc w:val="both"/>
        <w:rPr>
          <w:rFonts w:ascii="Times New Roman" w:hAnsi="Times New Roman" w:cs="Times New Roman"/>
          <w:b/>
          <w:sz w:val="24"/>
          <w:szCs w:val="24"/>
        </w:rPr>
      </w:pPr>
      <w:r w:rsidRPr="00A31543">
        <w:rPr>
          <w:rFonts w:ascii="Times New Roman" w:hAnsi="Times New Roman" w:cs="Times New Roman"/>
          <w:b/>
          <w:sz w:val="24"/>
          <w:szCs w:val="24"/>
        </w:rPr>
        <w:t xml:space="preserve">                                                                        </w:t>
      </w:r>
      <w:r w:rsidRPr="00BC558A">
        <w:rPr>
          <w:rFonts w:ascii="Times New Roman" w:hAnsi="Times New Roman" w:cs="Times New Roman"/>
          <w:b/>
          <w:sz w:val="24"/>
          <w:szCs w:val="24"/>
        </w:rPr>
        <w:t>лицами, замещающими</w:t>
      </w:r>
      <w:r w:rsidRPr="00BC558A">
        <w:rPr>
          <w:rFonts w:ascii="Times New Roman" w:hAnsi="Times New Roman" w:cs="Times New Roman"/>
          <w:sz w:val="24"/>
          <w:szCs w:val="24"/>
        </w:rPr>
        <w:t xml:space="preserve"> </w:t>
      </w:r>
      <w:proofErr w:type="gramStart"/>
      <w:r w:rsidRPr="00BC558A">
        <w:rPr>
          <w:rFonts w:ascii="Times New Roman" w:hAnsi="Times New Roman" w:cs="Times New Roman"/>
          <w:b/>
          <w:sz w:val="24"/>
          <w:szCs w:val="24"/>
        </w:rPr>
        <w:t>муниципальную</w:t>
      </w:r>
      <w:proofErr w:type="gramEnd"/>
      <w:r w:rsidRPr="00BC558A">
        <w:rPr>
          <w:rFonts w:ascii="Times New Roman" w:hAnsi="Times New Roman" w:cs="Times New Roman"/>
          <w:b/>
          <w:sz w:val="24"/>
          <w:szCs w:val="24"/>
        </w:rPr>
        <w:t xml:space="preserve">  </w:t>
      </w:r>
    </w:p>
    <w:p w:rsidR="00DF7D04" w:rsidRPr="00A31543" w:rsidRDefault="00DF7D04" w:rsidP="00DF7D04">
      <w:pPr>
        <w:pStyle w:val="ConsPlusNormal"/>
        <w:ind w:firstLine="540"/>
        <w:jc w:val="both"/>
        <w:rPr>
          <w:rFonts w:ascii="Times New Roman" w:hAnsi="Times New Roman" w:cs="Times New Roman"/>
          <w:b/>
          <w:sz w:val="24"/>
          <w:szCs w:val="24"/>
        </w:rPr>
      </w:pPr>
      <w:r w:rsidRPr="00A31543">
        <w:rPr>
          <w:rFonts w:ascii="Times New Roman" w:hAnsi="Times New Roman" w:cs="Times New Roman"/>
          <w:b/>
          <w:sz w:val="24"/>
          <w:szCs w:val="24"/>
        </w:rPr>
        <w:t xml:space="preserve">                                                                        должность в органах местного </w:t>
      </w:r>
    </w:p>
    <w:p w:rsidR="00DF7D04" w:rsidRPr="00A31543" w:rsidRDefault="00DF7D04" w:rsidP="00DF7D04">
      <w:pPr>
        <w:pStyle w:val="ConsPlusNormal"/>
        <w:ind w:firstLine="540"/>
        <w:jc w:val="both"/>
        <w:rPr>
          <w:rFonts w:ascii="Times New Roman" w:hAnsi="Times New Roman" w:cs="Times New Roman"/>
          <w:b/>
          <w:sz w:val="24"/>
          <w:szCs w:val="24"/>
        </w:rPr>
      </w:pPr>
      <w:r w:rsidRPr="00A3154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31543">
        <w:rPr>
          <w:rFonts w:ascii="Times New Roman" w:hAnsi="Times New Roman" w:cs="Times New Roman"/>
          <w:b/>
          <w:sz w:val="24"/>
          <w:szCs w:val="24"/>
        </w:rPr>
        <w:t xml:space="preserve">самоуправления города Мценска </w:t>
      </w:r>
    </w:p>
    <w:p w:rsidR="00DF7D04" w:rsidRPr="0078283E" w:rsidRDefault="00DF7D04" w:rsidP="00DF7D04">
      <w:pPr>
        <w:autoSpaceDE w:val="0"/>
        <w:autoSpaceDN w:val="0"/>
        <w:adjustRightInd w:val="0"/>
        <w:spacing w:after="0" w:line="240" w:lineRule="auto"/>
        <w:ind w:left="4536"/>
        <w:jc w:val="both"/>
        <w:rPr>
          <w:rFonts w:ascii="Times New Roman" w:hAnsi="Times New Roman"/>
          <w:color w:val="4F81BD" w:themeColor="accent1"/>
          <w:sz w:val="18"/>
          <w:szCs w:val="18"/>
        </w:rPr>
      </w:pPr>
    </w:p>
    <w:p w:rsidR="00DF7D04" w:rsidRPr="00CF27F0" w:rsidRDefault="00DF7D04" w:rsidP="00DF7D04">
      <w:pPr>
        <w:autoSpaceDE w:val="0"/>
        <w:autoSpaceDN w:val="0"/>
        <w:adjustRightInd w:val="0"/>
        <w:spacing w:after="0" w:line="240" w:lineRule="auto"/>
        <w:ind w:left="4536"/>
        <w:jc w:val="center"/>
        <w:rPr>
          <w:rFonts w:ascii="Times New Roman" w:eastAsia="Times New Roman" w:hAnsi="Times New Roman" w:cs="Times New Roman"/>
          <w:sz w:val="18"/>
          <w:szCs w:val="18"/>
        </w:rPr>
      </w:pPr>
    </w:p>
    <w:p w:rsidR="00DF7D04" w:rsidRPr="00CF27F0" w:rsidRDefault="00DF7D04" w:rsidP="00DF7D04">
      <w:pPr>
        <w:autoSpaceDE w:val="0"/>
        <w:autoSpaceDN w:val="0"/>
        <w:adjustRightInd w:val="0"/>
        <w:spacing w:after="0" w:line="240" w:lineRule="auto"/>
        <w:ind w:left="4536"/>
        <w:jc w:val="both"/>
        <w:rPr>
          <w:rFonts w:ascii="Times New Roman" w:eastAsia="Times New Roman" w:hAnsi="Times New Roman" w:cs="Times New Roman"/>
        </w:rPr>
      </w:pPr>
      <w:r w:rsidRPr="00CF27F0">
        <w:rPr>
          <w:rFonts w:ascii="Times New Roman" w:eastAsia="Times New Roman" w:hAnsi="Times New Roman" w:cs="Times New Roman"/>
          <w:sz w:val="24"/>
          <w:szCs w:val="24"/>
        </w:rPr>
        <w:t>от</w:t>
      </w:r>
      <w:r w:rsidRPr="00CF27F0">
        <w:rPr>
          <w:rFonts w:ascii="Times New Roman" w:eastAsia="Times New Roman" w:hAnsi="Times New Roman" w:cs="Times New Roman"/>
        </w:rPr>
        <w:t xml:space="preserve"> </w:t>
      </w:r>
      <w:r w:rsidRPr="00CF27F0">
        <w:rPr>
          <w:rFonts w:ascii="Times New Roman" w:eastAsia="Times New Roman" w:hAnsi="Times New Roman" w:cs="Times New Roman"/>
          <w:sz w:val="24"/>
          <w:szCs w:val="24"/>
        </w:rPr>
        <w:t>_____________________________________</w:t>
      </w:r>
    </w:p>
    <w:p w:rsidR="00DF7D04" w:rsidRDefault="00DF7D04" w:rsidP="00DF7D04">
      <w:pPr>
        <w:autoSpaceDE w:val="0"/>
        <w:autoSpaceDN w:val="0"/>
        <w:adjustRightInd w:val="0"/>
        <w:spacing w:after="0" w:line="240" w:lineRule="auto"/>
        <w:ind w:left="4536"/>
        <w:jc w:val="center"/>
        <w:rPr>
          <w:rFonts w:ascii="Times New Roman" w:hAnsi="Times New Roman" w:cs="Times New Roman"/>
          <w:sz w:val="18"/>
          <w:szCs w:val="18"/>
        </w:rPr>
      </w:pPr>
      <w:proofErr w:type="gramStart"/>
      <w:r w:rsidRPr="00D67D62">
        <w:rPr>
          <w:rFonts w:ascii="Times New Roman" w:eastAsia="Times New Roman" w:hAnsi="Times New Roman" w:cs="Times New Roman"/>
          <w:sz w:val="18"/>
          <w:szCs w:val="18"/>
        </w:rPr>
        <w:t>(Фамилия,</w:t>
      </w:r>
      <w:r>
        <w:rPr>
          <w:rFonts w:ascii="Times New Roman" w:eastAsia="Times New Roman" w:hAnsi="Times New Roman" w:cs="Times New Roman"/>
          <w:sz w:val="18"/>
          <w:szCs w:val="18"/>
        </w:rPr>
        <w:t xml:space="preserve"> </w:t>
      </w:r>
      <w:r w:rsidRPr="00D67D62">
        <w:rPr>
          <w:rFonts w:ascii="Times New Roman" w:eastAsia="Times New Roman" w:hAnsi="Times New Roman" w:cs="Times New Roman"/>
          <w:sz w:val="18"/>
          <w:szCs w:val="18"/>
        </w:rPr>
        <w:t>имя,</w:t>
      </w:r>
      <w:r>
        <w:rPr>
          <w:rFonts w:ascii="Times New Roman" w:eastAsia="Times New Roman" w:hAnsi="Times New Roman" w:cs="Times New Roman"/>
          <w:sz w:val="18"/>
          <w:szCs w:val="18"/>
        </w:rPr>
        <w:t xml:space="preserve"> </w:t>
      </w:r>
      <w:r w:rsidRPr="00D67D62">
        <w:rPr>
          <w:rFonts w:ascii="Times New Roman" w:eastAsia="Times New Roman" w:hAnsi="Times New Roman" w:cs="Times New Roman"/>
          <w:sz w:val="18"/>
          <w:szCs w:val="18"/>
        </w:rPr>
        <w:t>отчество</w:t>
      </w:r>
      <w:r w:rsidRPr="00D67D62">
        <w:rPr>
          <w:rFonts w:ascii="Times New Roman" w:hAnsi="Times New Roman" w:cs="Times New Roman"/>
          <w:sz w:val="18"/>
          <w:szCs w:val="18"/>
        </w:rPr>
        <w:t xml:space="preserve"> лица, замещающего</w:t>
      </w:r>
      <w:proofErr w:type="gramEnd"/>
    </w:p>
    <w:p w:rsidR="00DF7D04" w:rsidRPr="00D67D62" w:rsidRDefault="00DF7D04" w:rsidP="00DF7D04">
      <w:pPr>
        <w:autoSpaceDE w:val="0"/>
        <w:autoSpaceDN w:val="0"/>
        <w:adjustRightInd w:val="0"/>
        <w:spacing w:after="0" w:line="240" w:lineRule="auto"/>
        <w:ind w:left="4536"/>
        <w:jc w:val="center"/>
        <w:rPr>
          <w:rFonts w:ascii="Times New Roman" w:eastAsia="Times New Roman" w:hAnsi="Times New Roman" w:cs="Times New Roman"/>
          <w:sz w:val="18"/>
          <w:szCs w:val="18"/>
        </w:rPr>
      </w:pPr>
      <w:r w:rsidRPr="00D67D62">
        <w:rPr>
          <w:rFonts w:ascii="Times New Roman" w:hAnsi="Times New Roman" w:cs="Times New Roman"/>
          <w:sz w:val="18"/>
          <w:szCs w:val="18"/>
        </w:rPr>
        <w:t xml:space="preserve"> муниципальную должность</w:t>
      </w:r>
      <w:proofErr w:type="gramStart"/>
      <w:r w:rsidRPr="00D67D62">
        <w:rPr>
          <w:rFonts w:ascii="Times New Roman" w:eastAsia="Times New Roman" w:hAnsi="Times New Roman" w:cs="Times New Roman"/>
          <w:sz w:val="18"/>
          <w:szCs w:val="18"/>
        </w:rPr>
        <w:t xml:space="preserve"> )</w:t>
      </w:r>
      <w:proofErr w:type="gramEnd"/>
    </w:p>
    <w:p w:rsidR="00DF7D04" w:rsidRDefault="00DF7D04" w:rsidP="00DF7D04">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972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Номер </w:t>
      </w:r>
      <w:proofErr w:type="gramStart"/>
      <w:r>
        <w:rPr>
          <w:rFonts w:ascii="Times New Roman" w:eastAsia="Times New Roman" w:hAnsi="Times New Roman" w:cs="Times New Roman"/>
          <w:sz w:val="24"/>
          <w:szCs w:val="24"/>
        </w:rPr>
        <w:t>контактного</w:t>
      </w:r>
      <w:proofErr w:type="gramEnd"/>
      <w:r>
        <w:rPr>
          <w:rFonts w:ascii="Times New Roman" w:eastAsia="Times New Roman" w:hAnsi="Times New Roman" w:cs="Times New Roman"/>
          <w:sz w:val="24"/>
          <w:szCs w:val="24"/>
        </w:rPr>
        <w:t xml:space="preserve"> </w:t>
      </w:r>
    </w:p>
    <w:p w:rsidR="00DF7D04" w:rsidRDefault="00DF7D04" w:rsidP="00DF7D04">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телефона:____________________________</w:t>
      </w:r>
    </w:p>
    <w:p w:rsidR="00DF7D04" w:rsidRDefault="00DF7D04" w:rsidP="00DF7D04">
      <w:pPr>
        <w:autoSpaceDE w:val="0"/>
        <w:autoSpaceDN w:val="0"/>
        <w:adjustRightInd w:val="0"/>
        <w:spacing w:after="0" w:line="240" w:lineRule="auto"/>
        <w:jc w:val="center"/>
        <w:rPr>
          <w:rFonts w:ascii="Times New Roman" w:eastAsia="Times New Roman" w:hAnsi="Times New Roman" w:cs="Times New Roman"/>
          <w:sz w:val="24"/>
          <w:szCs w:val="24"/>
        </w:rPr>
      </w:pPr>
    </w:p>
    <w:p w:rsidR="00DF7D04" w:rsidRPr="00E7391F" w:rsidRDefault="00DF7D04" w:rsidP="00DF7D04">
      <w:pPr>
        <w:autoSpaceDE w:val="0"/>
        <w:autoSpaceDN w:val="0"/>
        <w:adjustRightInd w:val="0"/>
        <w:spacing w:after="0" w:line="240" w:lineRule="auto"/>
        <w:jc w:val="center"/>
        <w:rPr>
          <w:rFonts w:ascii="Times New Roman" w:eastAsia="Times New Roman" w:hAnsi="Times New Roman" w:cs="Times New Roman"/>
          <w:b/>
          <w:sz w:val="24"/>
          <w:szCs w:val="24"/>
        </w:rPr>
      </w:pPr>
      <w:r w:rsidRPr="00E7391F">
        <w:rPr>
          <w:rFonts w:ascii="Times New Roman" w:eastAsia="Times New Roman" w:hAnsi="Times New Roman" w:cs="Times New Roman"/>
          <w:b/>
          <w:sz w:val="24"/>
          <w:szCs w:val="24"/>
        </w:rPr>
        <w:t>Уведомление</w:t>
      </w:r>
    </w:p>
    <w:p w:rsidR="00DF7D04" w:rsidRPr="00E7391F" w:rsidRDefault="00DF7D04" w:rsidP="00DF7D04">
      <w:pPr>
        <w:autoSpaceDE w:val="0"/>
        <w:autoSpaceDN w:val="0"/>
        <w:adjustRightInd w:val="0"/>
        <w:spacing w:after="0" w:line="240" w:lineRule="auto"/>
        <w:jc w:val="center"/>
        <w:rPr>
          <w:rFonts w:ascii="Times New Roman" w:eastAsia="Times New Roman" w:hAnsi="Times New Roman" w:cs="Times New Roman"/>
          <w:b/>
          <w:sz w:val="24"/>
          <w:szCs w:val="24"/>
        </w:rPr>
      </w:pPr>
      <w:r w:rsidRPr="00E7391F">
        <w:rPr>
          <w:rFonts w:ascii="Times New Roman" w:eastAsia="Times New Roman" w:hAnsi="Times New Roman" w:cs="Times New Roman"/>
          <w:b/>
          <w:sz w:val="24"/>
          <w:szCs w:val="24"/>
        </w:rPr>
        <w:t xml:space="preserve">о возникновении личной заинтересованности при </w:t>
      </w:r>
      <w:r w:rsidRPr="00E7391F">
        <w:rPr>
          <w:rFonts w:ascii="Times New Roman" w:hAnsi="Times New Roman" w:cs="Times New Roman"/>
          <w:b/>
          <w:sz w:val="24"/>
          <w:szCs w:val="24"/>
        </w:rPr>
        <w:t>осуществлении должностных обязанностей (</w:t>
      </w:r>
      <w:r w:rsidRPr="00E7391F">
        <w:rPr>
          <w:rFonts w:ascii="Times New Roman" w:eastAsia="SimSun" w:hAnsi="Times New Roman" w:cs="Times New Roman"/>
          <w:b/>
          <w:kern w:val="1"/>
          <w:sz w:val="24"/>
          <w:szCs w:val="24"/>
          <w:lang w:eastAsia="zh-CN" w:bidi="hi-IN"/>
        </w:rPr>
        <w:t>полномочий)</w:t>
      </w:r>
      <w:r w:rsidRPr="00E7391F">
        <w:rPr>
          <w:rFonts w:ascii="Times New Roman" w:eastAsia="Times New Roman" w:hAnsi="Times New Roman" w:cs="Times New Roman"/>
          <w:b/>
          <w:sz w:val="24"/>
          <w:szCs w:val="24"/>
        </w:rPr>
        <w:t xml:space="preserve">, </w:t>
      </w:r>
      <w:proofErr w:type="gramStart"/>
      <w:r w:rsidRPr="00E7391F">
        <w:rPr>
          <w:rFonts w:ascii="Times New Roman" w:eastAsia="Times New Roman" w:hAnsi="Times New Roman" w:cs="Times New Roman"/>
          <w:b/>
          <w:sz w:val="24"/>
          <w:szCs w:val="24"/>
        </w:rPr>
        <w:t>которая</w:t>
      </w:r>
      <w:proofErr w:type="gramEnd"/>
      <w:r w:rsidRPr="00E7391F">
        <w:rPr>
          <w:rFonts w:ascii="Times New Roman" w:eastAsia="Times New Roman" w:hAnsi="Times New Roman" w:cs="Times New Roman"/>
          <w:b/>
          <w:sz w:val="24"/>
          <w:szCs w:val="24"/>
        </w:rPr>
        <w:t xml:space="preserve"> приводит или может привести к конфликту интересов</w:t>
      </w: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sz w:val="24"/>
          <w:szCs w:val="24"/>
        </w:rPr>
      </w:pPr>
    </w:p>
    <w:p w:rsidR="00DF7D04" w:rsidRPr="00CF27F0" w:rsidRDefault="00DF7D04" w:rsidP="00DF7D04">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Сообщаю </w:t>
      </w:r>
      <w:r w:rsidRPr="00CF27F0">
        <w:rPr>
          <w:rFonts w:ascii="Times New Roman" w:eastAsia="Times New Roman" w:hAnsi="Times New Roman" w:cs="Times New Roman"/>
          <w:sz w:val="24"/>
          <w:szCs w:val="24"/>
        </w:rPr>
        <w:t xml:space="preserve">о возникновении у меня личной заинтересованности </w:t>
      </w:r>
      <w:r w:rsidRPr="00663D91">
        <w:rPr>
          <w:rFonts w:ascii="Times New Roman" w:hAnsi="Times New Roman" w:cs="Times New Roman"/>
          <w:sz w:val="24"/>
          <w:szCs w:val="24"/>
        </w:rPr>
        <w:t xml:space="preserve">при </w:t>
      </w:r>
      <w:r>
        <w:rPr>
          <w:rFonts w:ascii="Times New Roman" w:hAnsi="Times New Roman" w:cs="Times New Roman"/>
          <w:sz w:val="24"/>
          <w:szCs w:val="24"/>
        </w:rPr>
        <w:t xml:space="preserve">осуществлении </w:t>
      </w:r>
      <w:r w:rsidRPr="00B03722">
        <w:rPr>
          <w:rFonts w:ascii="Times New Roman" w:hAnsi="Times New Roman" w:cs="Times New Roman"/>
          <w:sz w:val="24"/>
          <w:szCs w:val="24"/>
        </w:rPr>
        <w:t>должностных</w:t>
      </w:r>
      <w:r>
        <w:rPr>
          <w:rFonts w:ascii="Times New Roman" w:hAnsi="Times New Roman" w:cs="Times New Roman"/>
          <w:sz w:val="24"/>
          <w:szCs w:val="24"/>
        </w:rPr>
        <w:t xml:space="preserve"> обязанностей (</w:t>
      </w:r>
      <w:r w:rsidRPr="00B03722">
        <w:rPr>
          <w:rFonts w:ascii="Times New Roman" w:eastAsia="SimSun" w:hAnsi="Times New Roman" w:cs="Times New Roman"/>
          <w:kern w:val="1"/>
          <w:sz w:val="24"/>
          <w:szCs w:val="24"/>
          <w:lang w:eastAsia="zh-CN" w:bidi="hi-IN"/>
        </w:rPr>
        <w:t>полномочий</w:t>
      </w:r>
      <w:r>
        <w:rPr>
          <w:rFonts w:ascii="Times New Roman" w:eastAsia="SimSun" w:hAnsi="Times New Roman" w:cs="Times New Roman"/>
          <w:kern w:val="1"/>
          <w:sz w:val="24"/>
          <w:szCs w:val="24"/>
          <w:lang w:eastAsia="zh-CN" w:bidi="hi-IN"/>
        </w:rPr>
        <w:t>)</w:t>
      </w:r>
      <w:r w:rsidRPr="00216F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sidRPr="00216FA6">
        <w:rPr>
          <w:rFonts w:ascii="Times New Roman" w:eastAsia="Times New Roman" w:hAnsi="Times New Roman" w:cs="Times New Roman"/>
          <w:sz w:val="24"/>
          <w:szCs w:val="24"/>
        </w:rPr>
        <w:t>которая</w:t>
      </w:r>
      <w:proofErr w:type="gramEnd"/>
      <w:r w:rsidRPr="00CF27F0">
        <w:rPr>
          <w:rFonts w:ascii="Times New Roman" w:eastAsia="Times New Roman" w:hAnsi="Times New Roman" w:cs="Times New Roman"/>
          <w:sz w:val="24"/>
          <w:szCs w:val="24"/>
        </w:rPr>
        <w:t xml:space="preserve"> приводит или может привести к конфликту интересов (нужное подчеркнуть).</w:t>
      </w:r>
    </w:p>
    <w:p w:rsidR="00DF7D04" w:rsidRDefault="00DF7D04" w:rsidP="00DF7D0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CF27F0">
        <w:rPr>
          <w:rFonts w:ascii="Times New Roman" w:eastAsia="Times New Roman" w:hAnsi="Times New Roman" w:cs="Times New Roman"/>
          <w:sz w:val="24"/>
          <w:szCs w:val="24"/>
        </w:rPr>
        <w:t>Обстоятельства, являющиеся основанием возникновения личной заинтересованности:</w:t>
      </w:r>
      <w:r>
        <w:rPr>
          <w:rFonts w:ascii="Times New Roman" w:eastAsia="Times New Roman" w:hAnsi="Times New Roman" w:cs="Times New Roman"/>
          <w:sz w:val="24"/>
          <w:szCs w:val="24"/>
        </w:rPr>
        <w:t xml:space="preserve">____________________________________________________________ </w:t>
      </w: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DF7D04" w:rsidRDefault="00DF7D04" w:rsidP="00DF7D0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A3A45">
        <w:rPr>
          <w:rFonts w:ascii="Times New Roman" w:eastAsia="Times New Roman" w:hAnsi="Times New Roman" w:cs="Times New Roman"/>
          <w:sz w:val="24"/>
          <w:szCs w:val="24"/>
        </w:rPr>
        <w:t>Д</w:t>
      </w:r>
      <w:r>
        <w:rPr>
          <w:rFonts w:ascii="Times New Roman" w:hAnsi="Times New Roman" w:cs="Times New Roman"/>
          <w:sz w:val="24"/>
          <w:szCs w:val="24"/>
        </w:rPr>
        <w:t>олжностные обязанности (</w:t>
      </w:r>
      <w:r>
        <w:rPr>
          <w:rFonts w:ascii="Times New Roman" w:eastAsia="SimSun" w:hAnsi="Times New Roman" w:cs="Times New Roman"/>
          <w:kern w:val="1"/>
          <w:sz w:val="24"/>
          <w:szCs w:val="24"/>
          <w:lang w:eastAsia="zh-CN" w:bidi="hi-IN"/>
        </w:rPr>
        <w:t>полномочия)</w:t>
      </w:r>
      <w:r w:rsidRPr="00CF27F0">
        <w:rPr>
          <w:rFonts w:ascii="Times New Roman" w:eastAsia="Times New Roman" w:hAnsi="Times New Roman" w:cs="Times New Roman"/>
          <w:sz w:val="24"/>
          <w:szCs w:val="24"/>
        </w:rPr>
        <w:t xml:space="preserve">, на </w:t>
      </w:r>
      <w:r>
        <w:rPr>
          <w:rFonts w:ascii="Times New Roman" w:eastAsia="Times New Roman" w:hAnsi="Times New Roman" w:cs="Times New Roman"/>
          <w:sz w:val="24"/>
          <w:szCs w:val="24"/>
        </w:rPr>
        <w:t>осуществл</w:t>
      </w:r>
      <w:r w:rsidRPr="00CF27F0">
        <w:rPr>
          <w:rFonts w:ascii="Times New Roman" w:eastAsia="Times New Roman" w:hAnsi="Times New Roman" w:cs="Times New Roman"/>
          <w:sz w:val="24"/>
          <w:szCs w:val="24"/>
        </w:rPr>
        <w:t>ение которых влияет или может повлиять личная заинтересованность:</w:t>
      </w:r>
      <w:r>
        <w:rPr>
          <w:rFonts w:ascii="Times New Roman" w:eastAsia="Times New Roman" w:hAnsi="Times New Roman" w:cs="Times New Roman"/>
          <w:sz w:val="24"/>
          <w:szCs w:val="24"/>
        </w:rPr>
        <w:t xml:space="preserve"> ______________________________________</w:t>
      </w:r>
    </w:p>
    <w:p w:rsidR="00DF7D04" w:rsidRPr="00CF27F0" w:rsidRDefault="00DF7D04" w:rsidP="00DF7D04">
      <w:pPr>
        <w:autoSpaceDE w:val="0"/>
        <w:autoSpaceDN w:val="0"/>
        <w:adjustRightInd w:val="0"/>
        <w:spacing w:after="0" w:line="240" w:lineRule="auto"/>
        <w:ind w:hanging="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rsidR="00DF7D04" w:rsidRPr="00CF27F0" w:rsidRDefault="00DF7D04" w:rsidP="00DF7D0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rPr>
      </w:pPr>
      <w:r w:rsidRPr="00CF27F0">
        <w:rPr>
          <w:rFonts w:ascii="Times New Roman" w:eastAsia="Times New Roman" w:hAnsi="Times New Roman" w:cs="Times New Roman"/>
          <w:sz w:val="24"/>
          <w:szCs w:val="24"/>
        </w:rPr>
        <w:tab/>
        <w:t>Предлагаемые меры по предотвращению или урегулированию конфликта интересов:</w:t>
      </w: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sz w:val="24"/>
          <w:szCs w:val="24"/>
        </w:rPr>
      </w:pPr>
      <w:r w:rsidRPr="00CF27F0">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w:t>
      </w:r>
    </w:p>
    <w:p w:rsidR="00DF7D04" w:rsidRPr="008A3F17" w:rsidRDefault="00DF7D04" w:rsidP="00DF7D04">
      <w:pPr>
        <w:pStyle w:val="ConsPlusNormal"/>
        <w:spacing w:before="220"/>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Намереваюсь (</w:t>
      </w:r>
      <w:r w:rsidRPr="00CF27F0">
        <w:rPr>
          <w:rFonts w:ascii="Times New Roman" w:eastAsia="Times New Roman" w:hAnsi="Times New Roman" w:cs="Times New Roman"/>
          <w:sz w:val="24"/>
          <w:szCs w:val="24"/>
        </w:rPr>
        <w:t>не намереваюсь</w:t>
      </w:r>
      <w:r>
        <w:rPr>
          <w:rFonts w:ascii="Times New Roman" w:eastAsia="Times New Roman" w:hAnsi="Times New Roman" w:cs="Times New Roman"/>
          <w:sz w:val="24"/>
          <w:szCs w:val="24"/>
        </w:rPr>
        <w:t>)</w:t>
      </w:r>
      <w:r w:rsidRPr="00CF27F0">
        <w:rPr>
          <w:rFonts w:ascii="Times New Roman" w:eastAsia="Times New Roman" w:hAnsi="Times New Roman" w:cs="Times New Roman"/>
          <w:sz w:val="24"/>
          <w:szCs w:val="24"/>
        </w:rPr>
        <w:t xml:space="preserve"> лично присутствовать на заседании комиссии </w:t>
      </w:r>
      <w:r w:rsidRPr="00663D91">
        <w:rPr>
          <w:rFonts w:ascii="Times New Roman" w:hAnsi="Times New Roman" w:cs="Times New Roman"/>
          <w:sz w:val="24"/>
          <w:szCs w:val="24"/>
        </w:rPr>
        <w:t xml:space="preserve">по </w:t>
      </w:r>
      <w:r>
        <w:rPr>
          <w:rFonts w:ascii="Times New Roman" w:hAnsi="Times New Roman" w:cs="Times New Roman"/>
          <w:sz w:val="24"/>
          <w:szCs w:val="24"/>
        </w:rPr>
        <w:t xml:space="preserve">предотвращению и урегулированию конфликта интересов </w:t>
      </w:r>
      <w:r w:rsidRPr="002C2808">
        <w:rPr>
          <w:rFonts w:ascii="Times New Roman" w:hAnsi="Times New Roman" w:cs="Times New Roman"/>
          <w:sz w:val="24"/>
          <w:szCs w:val="24"/>
        </w:rPr>
        <w:t xml:space="preserve">лицами, замещающими муниципальную должность </w:t>
      </w:r>
      <w:r w:rsidRPr="008A3F17">
        <w:rPr>
          <w:rFonts w:ascii="Times New Roman" w:hAnsi="Times New Roman" w:cs="Times New Roman"/>
          <w:sz w:val="24"/>
          <w:szCs w:val="24"/>
        </w:rPr>
        <w:t xml:space="preserve">в органах местного самоуправления города Мценска, </w:t>
      </w:r>
      <w:r w:rsidRPr="008A3F17">
        <w:rPr>
          <w:rFonts w:ascii="Times New Roman" w:eastAsia="Times New Roman" w:hAnsi="Times New Roman" w:cs="Times New Roman"/>
          <w:sz w:val="24"/>
          <w:szCs w:val="24"/>
        </w:rPr>
        <w:t>при рассмотрении настоящего уведомления (</w:t>
      </w:r>
      <w:proofErr w:type="gramStart"/>
      <w:r w:rsidRPr="008A3F17">
        <w:rPr>
          <w:rFonts w:ascii="Times New Roman" w:eastAsia="Times New Roman" w:hAnsi="Times New Roman" w:cs="Times New Roman"/>
          <w:sz w:val="24"/>
          <w:szCs w:val="24"/>
        </w:rPr>
        <w:t>нужное</w:t>
      </w:r>
      <w:proofErr w:type="gramEnd"/>
      <w:r w:rsidRPr="008A3F17">
        <w:rPr>
          <w:rFonts w:ascii="Times New Roman" w:eastAsia="Times New Roman" w:hAnsi="Times New Roman" w:cs="Times New Roman"/>
          <w:sz w:val="24"/>
          <w:szCs w:val="24"/>
        </w:rPr>
        <w:t xml:space="preserve"> подчеркнуть).</w:t>
      </w:r>
    </w:p>
    <w:p w:rsidR="00DF7D04" w:rsidRPr="00CF27F0" w:rsidRDefault="00DF7D04" w:rsidP="00DF7D04">
      <w:pPr>
        <w:spacing w:after="0" w:line="240" w:lineRule="auto"/>
        <w:ind w:firstLine="567"/>
        <w:rPr>
          <w:rFonts w:ascii="Times New Roman" w:eastAsia="Times New Roman" w:hAnsi="Times New Roman" w:cs="Times New Roman"/>
          <w:sz w:val="24"/>
          <w:szCs w:val="24"/>
        </w:rPr>
      </w:pPr>
      <w:r w:rsidRPr="00CF27F0">
        <w:rPr>
          <w:rFonts w:ascii="Times New Roman" w:eastAsia="Times New Roman" w:hAnsi="Times New Roman" w:cs="Times New Roman"/>
          <w:sz w:val="24"/>
          <w:szCs w:val="24"/>
        </w:rPr>
        <w:t>К уведомлению прилагаю</w:t>
      </w:r>
      <w:r>
        <w:rPr>
          <w:rFonts w:ascii="Times New Roman" w:eastAsia="Times New Roman" w:hAnsi="Times New Roman" w:cs="Times New Roman"/>
          <w:sz w:val="24"/>
          <w:szCs w:val="24"/>
        </w:rPr>
        <w:t>:</w:t>
      </w:r>
      <w:r w:rsidRPr="00CF27F0">
        <w:rPr>
          <w:rFonts w:ascii="Times New Roman" w:eastAsia="Times New Roman" w:hAnsi="Times New Roman" w:cs="Times New Roman"/>
          <w:sz w:val="24"/>
          <w:szCs w:val="24"/>
        </w:rPr>
        <w:t xml:space="preserve"> __________________________________________________________________________________________________________________________________________________________</w:t>
      </w:r>
    </w:p>
    <w:p w:rsidR="00DF7D04" w:rsidRPr="00CF27F0" w:rsidRDefault="00DF7D04" w:rsidP="00DF7D04">
      <w:pPr>
        <w:spacing w:after="0" w:line="240" w:lineRule="auto"/>
        <w:rPr>
          <w:rFonts w:ascii="Times New Roman" w:eastAsia="Times New Roman" w:hAnsi="Times New Roman" w:cs="Times New Roman"/>
          <w:sz w:val="18"/>
          <w:szCs w:val="18"/>
        </w:rPr>
      </w:pPr>
      <w:r w:rsidRPr="00CF27F0">
        <w:rPr>
          <w:rFonts w:ascii="Times New Roman" w:eastAsia="Times New Roman" w:hAnsi="Times New Roman" w:cs="Times New Roman"/>
          <w:sz w:val="18"/>
          <w:szCs w:val="18"/>
        </w:rPr>
        <w:t>(материалы, подтверждающие обстоятельства возникновения личной заинтересованности или конфликта интересов)</w:t>
      </w:r>
    </w:p>
    <w:p w:rsidR="00DF7D04" w:rsidRDefault="00DF7D04" w:rsidP="00DF7D04">
      <w:pPr>
        <w:autoSpaceDE w:val="0"/>
        <w:autoSpaceDN w:val="0"/>
        <w:adjustRightInd w:val="0"/>
        <w:spacing w:after="0" w:line="240" w:lineRule="auto"/>
        <w:jc w:val="both"/>
        <w:rPr>
          <w:rFonts w:ascii="Times New Roman" w:eastAsia="Times New Roman" w:hAnsi="Times New Roman" w:cs="Times New Roman"/>
          <w:sz w:val="24"/>
          <w:szCs w:val="24"/>
        </w:rPr>
      </w:pP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rPr>
      </w:pPr>
      <w:r w:rsidRPr="00CF27F0">
        <w:rPr>
          <w:rFonts w:ascii="Times New Roman" w:eastAsia="Times New Roman" w:hAnsi="Times New Roman" w:cs="Times New Roman"/>
          <w:sz w:val="24"/>
          <w:szCs w:val="24"/>
        </w:rPr>
        <w:t>______________ 20___ г.    ____________________</w:t>
      </w:r>
      <w:r w:rsidRPr="00CF27F0">
        <w:rPr>
          <w:rFonts w:ascii="Times New Roman" w:eastAsia="Times New Roman" w:hAnsi="Times New Roman" w:cs="Times New Roman"/>
        </w:rPr>
        <w:t xml:space="preserve">     </w:t>
      </w:r>
      <w:r>
        <w:rPr>
          <w:rFonts w:ascii="Times New Roman" w:eastAsia="Times New Roman" w:hAnsi="Times New Roman" w:cs="Times New Roman"/>
        </w:rPr>
        <w:t>_________________________________</w:t>
      </w: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sz w:val="18"/>
          <w:szCs w:val="18"/>
        </w:rPr>
      </w:pPr>
      <w:r w:rsidRPr="00CF27F0">
        <w:rPr>
          <w:rFonts w:ascii="Times New Roman" w:eastAsia="Times New Roman" w:hAnsi="Times New Roman" w:cs="Times New Roman"/>
          <w:sz w:val="18"/>
          <w:szCs w:val="18"/>
        </w:rPr>
        <w:t xml:space="preserve">             </w:t>
      </w:r>
      <w:proofErr w:type="gramStart"/>
      <w:r w:rsidRPr="00CF27F0">
        <w:rPr>
          <w:rFonts w:ascii="Times New Roman" w:eastAsia="Times New Roman" w:hAnsi="Times New Roman" w:cs="Times New Roman"/>
          <w:sz w:val="18"/>
          <w:szCs w:val="18"/>
        </w:rPr>
        <w:t>(дата)                                                  (подпись</w:t>
      </w:r>
      <w:r>
        <w:rPr>
          <w:rFonts w:ascii="Times New Roman" w:eastAsia="Times New Roman" w:hAnsi="Times New Roman" w:cs="Times New Roman"/>
          <w:sz w:val="18"/>
          <w:szCs w:val="18"/>
        </w:rPr>
        <w:t xml:space="preserve"> лица, </w:t>
      </w:r>
      <w:r w:rsidRPr="00CF27F0">
        <w:rPr>
          <w:rFonts w:ascii="Times New Roman" w:eastAsia="Times New Roman" w:hAnsi="Times New Roman" w:cs="Times New Roman"/>
          <w:sz w:val="18"/>
          <w:szCs w:val="18"/>
        </w:rPr>
        <w:t xml:space="preserve">                                          (расшифровка подписи)</w:t>
      </w:r>
      <w:proofErr w:type="gramEnd"/>
    </w:p>
    <w:p w:rsidR="00DF7D04" w:rsidRDefault="00DF7D04" w:rsidP="00DF7D04">
      <w:pPr>
        <w:autoSpaceDE w:val="0"/>
        <w:autoSpaceDN w:val="0"/>
        <w:adjustRightInd w:val="0"/>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gramStart"/>
      <w:r>
        <w:rPr>
          <w:rFonts w:ascii="Times New Roman" w:eastAsia="Times New Roman" w:hAnsi="Times New Roman" w:cs="Times New Roman"/>
          <w:sz w:val="18"/>
          <w:szCs w:val="18"/>
        </w:rPr>
        <w:t>направившего</w:t>
      </w:r>
      <w:proofErr w:type="gramEnd"/>
      <w:r>
        <w:rPr>
          <w:rFonts w:ascii="Times New Roman" w:eastAsia="Times New Roman" w:hAnsi="Times New Roman" w:cs="Times New Roman"/>
          <w:sz w:val="18"/>
          <w:szCs w:val="18"/>
        </w:rPr>
        <w:t xml:space="preserve"> уведомление)</w:t>
      </w:r>
    </w:p>
    <w:p w:rsidR="00DF7D04" w:rsidRDefault="00DF7D04" w:rsidP="00DF7D04">
      <w:pPr>
        <w:autoSpaceDE w:val="0"/>
        <w:autoSpaceDN w:val="0"/>
        <w:adjustRightInd w:val="0"/>
        <w:spacing w:after="0" w:line="240" w:lineRule="auto"/>
        <w:jc w:val="both"/>
        <w:rPr>
          <w:rFonts w:ascii="Times New Roman" w:eastAsia="Times New Roman" w:hAnsi="Times New Roman" w:cs="Times New Roman"/>
          <w:sz w:val="18"/>
          <w:szCs w:val="18"/>
        </w:rPr>
      </w:pP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sz w:val="18"/>
          <w:szCs w:val="18"/>
        </w:rPr>
      </w:pPr>
    </w:p>
    <w:p w:rsidR="00DF7D04" w:rsidRDefault="00DF7D04" w:rsidP="00DF7D04">
      <w:pPr>
        <w:autoSpaceDE w:val="0"/>
        <w:autoSpaceDN w:val="0"/>
        <w:adjustRightInd w:val="0"/>
        <w:spacing w:after="0" w:line="240" w:lineRule="auto"/>
        <w:jc w:val="both"/>
        <w:rPr>
          <w:rFonts w:ascii="Times New Roman" w:eastAsia="Times New Roman" w:hAnsi="Times New Roman" w:cs="Times New Roman"/>
        </w:rPr>
      </w:pPr>
    </w:p>
    <w:p w:rsidR="00DF7D04" w:rsidRDefault="00DF7D04" w:rsidP="00DF7D04">
      <w:pPr>
        <w:autoSpaceDE w:val="0"/>
        <w:autoSpaceDN w:val="0"/>
        <w:adjustRightInd w:val="0"/>
        <w:spacing w:after="0" w:line="240" w:lineRule="auto"/>
        <w:jc w:val="both"/>
        <w:rPr>
          <w:rFonts w:ascii="Times New Roman" w:eastAsia="Times New Roman" w:hAnsi="Times New Roman" w:cs="Times New Roman"/>
        </w:rPr>
      </w:pPr>
    </w:p>
    <w:p w:rsidR="00DF7D04" w:rsidRPr="00CF27F0" w:rsidRDefault="00DF7D04" w:rsidP="00DF7D04">
      <w:pPr>
        <w:autoSpaceDE w:val="0"/>
        <w:autoSpaceDN w:val="0"/>
        <w:adjustRightInd w:val="0"/>
        <w:spacing w:after="0" w:line="240" w:lineRule="auto"/>
        <w:jc w:val="both"/>
        <w:rPr>
          <w:rFonts w:ascii="Times New Roman" w:eastAsia="Times New Roman" w:hAnsi="Times New Roman" w:cs="Times New Roman"/>
        </w:rPr>
      </w:pPr>
      <w:r w:rsidRPr="00CF27F0">
        <w:rPr>
          <w:rFonts w:ascii="Times New Roman" w:eastAsia="Times New Roman" w:hAnsi="Times New Roman" w:cs="Times New Roman"/>
        </w:rPr>
        <w:t>---------------------------------------------------------------------------------------------------------------------</w:t>
      </w:r>
      <w:r>
        <w:rPr>
          <w:rFonts w:ascii="Times New Roman" w:eastAsia="Times New Roman" w:hAnsi="Times New Roman" w:cs="Times New Roman"/>
        </w:rPr>
        <w:t>----------</w:t>
      </w:r>
    </w:p>
    <w:p w:rsidR="00DF7D04" w:rsidRPr="00A31543" w:rsidRDefault="00DF7D04" w:rsidP="00DF7D04">
      <w:pPr>
        <w:autoSpaceDE w:val="0"/>
        <w:autoSpaceDN w:val="0"/>
        <w:adjustRightInd w:val="0"/>
        <w:spacing w:after="0" w:line="240" w:lineRule="auto"/>
        <w:jc w:val="center"/>
        <w:rPr>
          <w:rFonts w:ascii="Times New Roman" w:eastAsia="Times New Roman" w:hAnsi="Times New Roman" w:cs="Times New Roman"/>
          <w:sz w:val="18"/>
          <w:szCs w:val="18"/>
        </w:rPr>
      </w:pPr>
      <w:r w:rsidRPr="00CF27F0">
        <w:rPr>
          <w:rFonts w:ascii="Times New Roman" w:eastAsia="Times New Roman" w:hAnsi="Times New Roman" w:cs="Times New Roman"/>
          <w:sz w:val="18"/>
          <w:szCs w:val="18"/>
        </w:rPr>
        <w:t>(</w:t>
      </w:r>
      <w:r w:rsidRPr="00A31543">
        <w:rPr>
          <w:rFonts w:ascii="Times New Roman" w:eastAsia="Times New Roman" w:hAnsi="Times New Roman" w:cs="Times New Roman"/>
          <w:sz w:val="18"/>
          <w:szCs w:val="18"/>
        </w:rPr>
        <w:t>заполняется уполномоченным</w:t>
      </w:r>
      <w:r w:rsidRPr="00A31543">
        <w:rPr>
          <w:rFonts w:ascii="Times New Roman" w:eastAsia="Times New Roman" w:hAnsi="Times New Roman" w:cs="Times New Roman"/>
          <w:color w:val="4F81BD" w:themeColor="accent1"/>
          <w:sz w:val="18"/>
          <w:szCs w:val="18"/>
        </w:rPr>
        <w:t xml:space="preserve"> </w:t>
      </w:r>
      <w:r w:rsidRPr="00A31543">
        <w:rPr>
          <w:rFonts w:ascii="Times New Roman" w:eastAsia="Times New Roman" w:hAnsi="Times New Roman" w:cs="Times New Roman"/>
          <w:sz w:val="18"/>
          <w:szCs w:val="18"/>
        </w:rPr>
        <w:t xml:space="preserve">работником комитета по организационной работе </w:t>
      </w:r>
      <w:proofErr w:type="spellStart"/>
      <w:r w:rsidRPr="00A31543">
        <w:rPr>
          <w:rFonts w:ascii="Times New Roman" w:eastAsia="Times New Roman" w:hAnsi="Times New Roman" w:cs="Times New Roman"/>
          <w:sz w:val="18"/>
          <w:szCs w:val="18"/>
        </w:rPr>
        <w:t>Мценского</w:t>
      </w:r>
      <w:proofErr w:type="spellEnd"/>
      <w:r w:rsidRPr="00A31543">
        <w:rPr>
          <w:rFonts w:ascii="Times New Roman" w:eastAsia="Times New Roman" w:hAnsi="Times New Roman" w:cs="Times New Roman"/>
          <w:sz w:val="18"/>
          <w:szCs w:val="18"/>
        </w:rPr>
        <w:t xml:space="preserve"> городского Совета народных депутатов)</w:t>
      </w:r>
    </w:p>
    <w:p w:rsidR="00DF7D04" w:rsidRDefault="00DF7D04" w:rsidP="00DF7D04">
      <w:pPr>
        <w:autoSpaceDE w:val="0"/>
        <w:autoSpaceDN w:val="0"/>
        <w:adjustRightInd w:val="0"/>
        <w:spacing w:after="0" w:line="240" w:lineRule="auto"/>
        <w:jc w:val="center"/>
        <w:rPr>
          <w:rFonts w:ascii="Times New Roman" w:eastAsia="Times New Roman" w:hAnsi="Times New Roman" w:cs="Times New Roman"/>
          <w:sz w:val="16"/>
          <w:szCs w:val="16"/>
        </w:rPr>
      </w:pPr>
    </w:p>
    <w:p w:rsidR="00DF7D04" w:rsidRPr="00BC558A" w:rsidRDefault="00DF7D04" w:rsidP="00DF7D04">
      <w:pPr>
        <w:pStyle w:val="ConsPlusNormal"/>
        <w:spacing w:before="220"/>
        <w:ind w:firstLine="540"/>
        <w:jc w:val="both"/>
        <w:rPr>
          <w:rFonts w:ascii="Times New Roman" w:hAnsi="Times New Roman" w:cs="Times New Roman"/>
          <w:sz w:val="24"/>
          <w:szCs w:val="24"/>
        </w:rPr>
      </w:pPr>
      <w:proofErr w:type="gramStart"/>
      <w:r w:rsidRPr="00BC558A">
        <w:rPr>
          <w:rFonts w:ascii="Times New Roman" w:eastAsia="Times New Roman" w:hAnsi="Times New Roman" w:cs="Times New Roman"/>
          <w:sz w:val="24"/>
          <w:szCs w:val="24"/>
        </w:rPr>
        <w:t xml:space="preserve">Зарегистрировано в </w:t>
      </w:r>
      <w:r w:rsidRPr="00BC558A">
        <w:rPr>
          <w:rFonts w:ascii="Times New Roman" w:hAnsi="Times New Roman" w:cs="Times New Roman"/>
          <w:sz w:val="24"/>
          <w:szCs w:val="24"/>
        </w:rPr>
        <w:t>журнале регистрации уведомлений лиц, замещающих муниципальную должность в органах местного самоуправления города Мценска, о возникновении личной заинтересованности при осуществлении должностных обязанностей (</w:t>
      </w:r>
      <w:r w:rsidRPr="00BC558A">
        <w:rPr>
          <w:rFonts w:ascii="Times New Roman" w:hAnsi="Times New Roman" w:cs="Times New Roman"/>
          <w:kern w:val="1"/>
          <w:sz w:val="24"/>
          <w:szCs w:val="24"/>
          <w:lang w:eastAsia="zh-CN" w:bidi="hi-IN"/>
        </w:rPr>
        <w:t>полномочий)</w:t>
      </w:r>
      <w:r w:rsidRPr="00BC558A">
        <w:rPr>
          <w:rFonts w:ascii="Times New Roman" w:hAnsi="Times New Roman" w:cs="Times New Roman"/>
          <w:sz w:val="24"/>
          <w:szCs w:val="24"/>
        </w:rPr>
        <w:t>, которая приводит или может привести к конфликту интересов</w:t>
      </w:r>
      <w:r>
        <w:rPr>
          <w:rFonts w:ascii="Times New Roman" w:hAnsi="Times New Roman" w:cs="Times New Roman"/>
          <w:sz w:val="24"/>
          <w:szCs w:val="24"/>
        </w:rPr>
        <w:t>.</w:t>
      </w:r>
      <w:proofErr w:type="gramEnd"/>
    </w:p>
    <w:p w:rsidR="00DF7D04" w:rsidRDefault="00DF7D04" w:rsidP="00DF7D04">
      <w:pPr>
        <w:autoSpaceDE w:val="0"/>
        <w:autoSpaceDN w:val="0"/>
        <w:adjustRightInd w:val="0"/>
        <w:spacing w:after="0" w:line="240" w:lineRule="auto"/>
        <w:ind w:firstLine="567"/>
        <w:jc w:val="right"/>
        <w:rPr>
          <w:rFonts w:ascii="Times New Roman" w:eastAsia="Times New Roman" w:hAnsi="Times New Roman" w:cs="Times New Roman"/>
          <w:sz w:val="24"/>
          <w:szCs w:val="24"/>
        </w:rPr>
      </w:pPr>
    </w:p>
    <w:p w:rsidR="00DF7D04" w:rsidRPr="00CF27F0" w:rsidRDefault="00DF7D04" w:rsidP="00DF7D04">
      <w:pPr>
        <w:autoSpaceDE w:val="0"/>
        <w:autoSpaceDN w:val="0"/>
        <w:adjustRightInd w:val="0"/>
        <w:spacing w:after="0" w:line="240" w:lineRule="auto"/>
        <w:ind w:firstLine="567"/>
        <w:jc w:val="right"/>
        <w:rPr>
          <w:rFonts w:ascii="Times New Roman" w:eastAsia="Times New Roman" w:hAnsi="Times New Roman" w:cs="Times New Roman"/>
          <w:sz w:val="24"/>
          <w:szCs w:val="24"/>
        </w:rPr>
      </w:pPr>
      <w:r w:rsidRPr="00CF27F0">
        <w:rPr>
          <w:rFonts w:ascii="Times New Roman" w:eastAsia="Times New Roman" w:hAnsi="Times New Roman" w:cs="Times New Roman"/>
          <w:sz w:val="24"/>
          <w:szCs w:val="24"/>
        </w:rPr>
        <w:t>«____» ____________ 20___ г.        № ____________________________</w:t>
      </w:r>
    </w:p>
    <w:p w:rsidR="00DF7D04" w:rsidRPr="00CF27F0" w:rsidRDefault="00DF7D04" w:rsidP="00DF7D04">
      <w:pPr>
        <w:spacing w:after="0" w:line="240" w:lineRule="auto"/>
        <w:rPr>
          <w:rFonts w:ascii="Times New Roman" w:eastAsia="Times New Roman" w:hAnsi="Times New Roman" w:cs="Times New Roman"/>
          <w:sz w:val="18"/>
          <w:szCs w:val="18"/>
        </w:rPr>
      </w:pPr>
      <w:r w:rsidRPr="00CF27F0">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CF27F0">
        <w:rPr>
          <w:rFonts w:ascii="Times New Roman" w:eastAsia="Times New Roman" w:hAnsi="Times New Roman" w:cs="Times New Roman"/>
          <w:sz w:val="18"/>
          <w:szCs w:val="18"/>
        </w:rPr>
        <w:t xml:space="preserve"> (дата)                                            </w:t>
      </w:r>
      <w:r>
        <w:rPr>
          <w:rFonts w:ascii="Times New Roman" w:eastAsia="Times New Roman" w:hAnsi="Times New Roman" w:cs="Times New Roman"/>
          <w:sz w:val="18"/>
          <w:szCs w:val="18"/>
        </w:rPr>
        <w:t xml:space="preserve">               </w:t>
      </w:r>
      <w:r w:rsidRPr="00CF27F0">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входящий </w:t>
      </w:r>
      <w:r w:rsidRPr="00CF27F0">
        <w:rPr>
          <w:rFonts w:ascii="Times New Roman" w:eastAsia="Times New Roman" w:hAnsi="Times New Roman" w:cs="Times New Roman"/>
          <w:sz w:val="18"/>
          <w:szCs w:val="18"/>
        </w:rPr>
        <w:t xml:space="preserve">номер регистрации)       </w:t>
      </w:r>
    </w:p>
    <w:tbl>
      <w:tblPr>
        <w:tblW w:w="9384" w:type="dxa"/>
        <w:tblLayout w:type="fixed"/>
        <w:tblCellMar>
          <w:left w:w="28" w:type="dxa"/>
          <w:right w:w="28" w:type="dxa"/>
        </w:tblCellMar>
        <w:tblLook w:val="0000"/>
      </w:tblPr>
      <w:tblGrid>
        <w:gridCol w:w="4536"/>
        <w:gridCol w:w="454"/>
        <w:gridCol w:w="4394"/>
      </w:tblGrid>
      <w:tr w:rsidR="00DF7D04" w:rsidRPr="00CF27F0" w:rsidTr="00C972EF">
        <w:tc>
          <w:tcPr>
            <w:tcW w:w="4536" w:type="dxa"/>
            <w:tcBorders>
              <w:top w:val="nil"/>
              <w:left w:val="nil"/>
              <w:bottom w:val="single" w:sz="4" w:space="0" w:color="auto"/>
              <w:right w:val="nil"/>
            </w:tcBorders>
            <w:vAlign w:val="bottom"/>
          </w:tcPr>
          <w:p w:rsidR="00DF7D04" w:rsidRPr="00CF27F0" w:rsidRDefault="00DF7D04" w:rsidP="00C972EF">
            <w:pPr>
              <w:autoSpaceDE w:val="0"/>
              <w:autoSpaceDN w:val="0"/>
              <w:spacing w:after="0" w:line="240" w:lineRule="auto"/>
              <w:jc w:val="center"/>
              <w:rPr>
                <w:rFonts w:ascii="Times New Roman" w:eastAsia="Times New Roman" w:hAnsi="Times New Roman" w:cs="Times New Roman"/>
                <w:sz w:val="24"/>
                <w:szCs w:val="24"/>
              </w:rPr>
            </w:pPr>
          </w:p>
        </w:tc>
        <w:tc>
          <w:tcPr>
            <w:tcW w:w="454" w:type="dxa"/>
            <w:tcBorders>
              <w:top w:val="nil"/>
              <w:left w:val="nil"/>
              <w:bottom w:val="nil"/>
              <w:right w:val="nil"/>
            </w:tcBorders>
            <w:vAlign w:val="bottom"/>
          </w:tcPr>
          <w:p w:rsidR="00DF7D04" w:rsidRPr="00CF27F0" w:rsidRDefault="00DF7D04" w:rsidP="00C972EF">
            <w:pPr>
              <w:autoSpaceDE w:val="0"/>
              <w:autoSpaceDN w:val="0"/>
              <w:spacing w:after="0" w:line="240" w:lineRule="auto"/>
              <w:rPr>
                <w:rFonts w:ascii="Times New Roman" w:eastAsia="Times New Roman" w:hAnsi="Times New Roman" w:cs="Times New Roman"/>
              </w:rPr>
            </w:pPr>
          </w:p>
        </w:tc>
        <w:tc>
          <w:tcPr>
            <w:tcW w:w="4394" w:type="dxa"/>
            <w:tcBorders>
              <w:top w:val="nil"/>
              <w:left w:val="nil"/>
              <w:bottom w:val="single" w:sz="4" w:space="0" w:color="auto"/>
              <w:right w:val="nil"/>
            </w:tcBorders>
            <w:vAlign w:val="bottom"/>
          </w:tcPr>
          <w:p w:rsidR="00DF7D04" w:rsidRPr="00CF27F0" w:rsidRDefault="00DF7D04" w:rsidP="00C972EF">
            <w:pPr>
              <w:tabs>
                <w:tab w:val="left" w:pos="-28"/>
              </w:tabs>
              <w:autoSpaceDE w:val="0"/>
              <w:autoSpaceDN w:val="0"/>
              <w:spacing w:after="0" w:line="240" w:lineRule="auto"/>
              <w:ind w:left="-170" w:right="539"/>
              <w:jc w:val="center"/>
              <w:rPr>
                <w:rFonts w:ascii="Times New Roman" w:eastAsia="Times New Roman" w:hAnsi="Times New Roman" w:cs="Times New Roman"/>
                <w:sz w:val="24"/>
                <w:szCs w:val="24"/>
              </w:rPr>
            </w:pPr>
          </w:p>
        </w:tc>
      </w:tr>
      <w:tr w:rsidR="00DF7D04" w:rsidRPr="00CF27F0" w:rsidTr="00C972EF">
        <w:tc>
          <w:tcPr>
            <w:tcW w:w="4536" w:type="dxa"/>
            <w:tcBorders>
              <w:top w:val="nil"/>
              <w:left w:val="nil"/>
              <w:bottom w:val="nil"/>
              <w:right w:val="nil"/>
            </w:tcBorders>
          </w:tcPr>
          <w:p w:rsidR="00DF7D04" w:rsidRPr="00CF27F0" w:rsidRDefault="00DF7D04" w:rsidP="00C972EF">
            <w:pPr>
              <w:autoSpaceDE w:val="0"/>
              <w:autoSpaceDN w:val="0"/>
              <w:spacing w:after="0" w:line="240" w:lineRule="auto"/>
              <w:jc w:val="center"/>
              <w:rPr>
                <w:rFonts w:ascii="Times New Roman" w:eastAsia="SimSun" w:hAnsi="Times New Roman" w:cs="Times New Roman"/>
                <w:sz w:val="18"/>
                <w:szCs w:val="18"/>
              </w:rPr>
            </w:pPr>
            <w:r w:rsidRPr="00CF27F0">
              <w:rPr>
                <w:rFonts w:ascii="Times New Roman" w:eastAsia="SimSun" w:hAnsi="Times New Roman" w:cs="Times New Roman"/>
                <w:sz w:val="18"/>
                <w:szCs w:val="18"/>
              </w:rPr>
              <w:t>(Ф</w:t>
            </w:r>
            <w:r>
              <w:rPr>
                <w:rFonts w:ascii="Times New Roman" w:eastAsia="SimSun" w:hAnsi="Times New Roman" w:cs="Times New Roman"/>
                <w:sz w:val="18"/>
                <w:szCs w:val="18"/>
              </w:rPr>
              <w:t>амилия и инициалы</w:t>
            </w:r>
            <w:r w:rsidRPr="00A31543">
              <w:rPr>
                <w:rFonts w:ascii="Times New Roman" w:eastAsia="SimSun" w:hAnsi="Times New Roman" w:cs="Times New Roman"/>
                <w:b/>
                <w:sz w:val="18"/>
                <w:szCs w:val="18"/>
              </w:rPr>
              <w:t xml:space="preserve"> </w:t>
            </w:r>
            <w:r>
              <w:rPr>
                <w:rFonts w:ascii="Times New Roman" w:eastAsia="SimSun" w:hAnsi="Times New Roman" w:cs="Times New Roman"/>
                <w:sz w:val="18"/>
                <w:szCs w:val="18"/>
              </w:rPr>
              <w:t>лица</w:t>
            </w:r>
            <w:r w:rsidRPr="00BC558A">
              <w:rPr>
                <w:rFonts w:ascii="Times New Roman" w:eastAsia="SimSun" w:hAnsi="Times New Roman" w:cs="Times New Roman"/>
                <w:sz w:val="18"/>
                <w:szCs w:val="18"/>
              </w:rPr>
              <w:t>, зарегистрировавшего</w:t>
            </w:r>
            <w:r w:rsidRPr="00CF27F0">
              <w:rPr>
                <w:rFonts w:ascii="Times New Roman" w:eastAsia="SimSun" w:hAnsi="Times New Roman" w:cs="Times New Roman"/>
                <w:sz w:val="18"/>
                <w:szCs w:val="18"/>
              </w:rPr>
              <w:t xml:space="preserve"> уведомление)</w:t>
            </w:r>
          </w:p>
        </w:tc>
        <w:tc>
          <w:tcPr>
            <w:tcW w:w="454" w:type="dxa"/>
            <w:tcBorders>
              <w:top w:val="nil"/>
              <w:left w:val="nil"/>
              <w:bottom w:val="nil"/>
              <w:right w:val="nil"/>
            </w:tcBorders>
          </w:tcPr>
          <w:p w:rsidR="00DF7D04" w:rsidRPr="00CF27F0" w:rsidRDefault="00DF7D04" w:rsidP="00C972EF">
            <w:pPr>
              <w:autoSpaceDE w:val="0"/>
              <w:autoSpaceDN w:val="0"/>
              <w:spacing w:after="0" w:line="240" w:lineRule="auto"/>
              <w:rPr>
                <w:rFonts w:ascii="Times New Roman" w:eastAsia="Times New Roman" w:hAnsi="Times New Roman" w:cs="Times New Roman"/>
                <w:sz w:val="20"/>
                <w:szCs w:val="20"/>
              </w:rPr>
            </w:pPr>
          </w:p>
        </w:tc>
        <w:tc>
          <w:tcPr>
            <w:tcW w:w="4394" w:type="dxa"/>
            <w:tcBorders>
              <w:top w:val="nil"/>
              <w:left w:val="nil"/>
              <w:bottom w:val="nil"/>
              <w:right w:val="nil"/>
            </w:tcBorders>
          </w:tcPr>
          <w:p w:rsidR="00DF7D04" w:rsidRPr="00CF27F0" w:rsidRDefault="00DF7D04" w:rsidP="00C972EF">
            <w:pPr>
              <w:autoSpaceDE w:val="0"/>
              <w:autoSpaceDN w:val="0"/>
              <w:spacing w:after="0" w:line="240" w:lineRule="auto"/>
              <w:jc w:val="center"/>
              <w:rPr>
                <w:rFonts w:ascii="Times New Roman" w:eastAsia="SimSun" w:hAnsi="Times New Roman" w:cs="Times New Roman"/>
                <w:sz w:val="18"/>
                <w:szCs w:val="18"/>
              </w:rPr>
            </w:pPr>
            <w:r w:rsidRPr="00CF27F0">
              <w:rPr>
                <w:rFonts w:ascii="Times New Roman" w:eastAsia="SimSun" w:hAnsi="Times New Roman" w:cs="Times New Roman"/>
                <w:sz w:val="18"/>
                <w:szCs w:val="18"/>
              </w:rPr>
              <w:t xml:space="preserve">(подпись </w:t>
            </w:r>
            <w:r>
              <w:rPr>
                <w:rFonts w:ascii="Times New Roman" w:eastAsia="SimSun" w:hAnsi="Times New Roman" w:cs="Times New Roman"/>
                <w:color w:val="4F81BD" w:themeColor="accent1"/>
                <w:sz w:val="18"/>
                <w:szCs w:val="18"/>
              </w:rPr>
              <w:t xml:space="preserve"> </w:t>
            </w:r>
            <w:r w:rsidRPr="00BC558A">
              <w:rPr>
                <w:rFonts w:ascii="Times New Roman" w:eastAsia="SimSun" w:hAnsi="Times New Roman" w:cs="Times New Roman"/>
                <w:sz w:val="18"/>
                <w:szCs w:val="18"/>
              </w:rPr>
              <w:t>лица, зарегистрировавшего</w:t>
            </w:r>
            <w:r w:rsidRPr="00CF27F0">
              <w:rPr>
                <w:rFonts w:ascii="Times New Roman" w:eastAsia="SimSun" w:hAnsi="Times New Roman" w:cs="Times New Roman"/>
                <w:sz w:val="18"/>
                <w:szCs w:val="18"/>
              </w:rPr>
              <w:t xml:space="preserve"> уведомление)</w:t>
            </w:r>
          </w:p>
        </w:tc>
      </w:tr>
      <w:tr w:rsidR="00DF7D04" w:rsidRPr="00A31543" w:rsidTr="00C972EF">
        <w:tc>
          <w:tcPr>
            <w:tcW w:w="4536" w:type="dxa"/>
            <w:tcBorders>
              <w:top w:val="nil"/>
              <w:left w:val="nil"/>
              <w:bottom w:val="nil"/>
              <w:right w:val="nil"/>
            </w:tcBorders>
          </w:tcPr>
          <w:p w:rsidR="00DF7D04" w:rsidRPr="00A31543" w:rsidRDefault="00DF7D04" w:rsidP="00C972EF">
            <w:pPr>
              <w:autoSpaceDE w:val="0"/>
              <w:autoSpaceDN w:val="0"/>
              <w:spacing w:after="0" w:line="240" w:lineRule="auto"/>
              <w:jc w:val="center"/>
              <w:rPr>
                <w:rFonts w:ascii="Times New Roman" w:eastAsia="SimSun" w:hAnsi="Times New Roman" w:cs="Times New Roman"/>
                <w:i/>
                <w:sz w:val="18"/>
                <w:szCs w:val="18"/>
              </w:rPr>
            </w:pPr>
            <w:r w:rsidRPr="00A31543">
              <w:rPr>
                <w:rFonts w:ascii="Times New Roman" w:eastAsia="SimSun" w:hAnsi="Times New Roman" w:cs="Times New Roman"/>
                <w:i/>
                <w:sz w:val="18"/>
                <w:szCs w:val="18"/>
              </w:rPr>
              <w:t>)</w:t>
            </w:r>
          </w:p>
        </w:tc>
        <w:tc>
          <w:tcPr>
            <w:tcW w:w="454" w:type="dxa"/>
            <w:tcBorders>
              <w:top w:val="nil"/>
              <w:left w:val="nil"/>
              <w:bottom w:val="nil"/>
              <w:right w:val="nil"/>
            </w:tcBorders>
          </w:tcPr>
          <w:p w:rsidR="00DF7D04" w:rsidRPr="00A31543" w:rsidRDefault="00DF7D04" w:rsidP="00C972EF">
            <w:pPr>
              <w:autoSpaceDE w:val="0"/>
              <w:autoSpaceDN w:val="0"/>
              <w:spacing w:after="0" w:line="240" w:lineRule="auto"/>
              <w:rPr>
                <w:rFonts w:ascii="Times New Roman" w:eastAsia="Times New Roman" w:hAnsi="Times New Roman" w:cs="Times New Roman"/>
                <w:i/>
                <w:sz w:val="20"/>
                <w:szCs w:val="20"/>
              </w:rPr>
            </w:pPr>
          </w:p>
        </w:tc>
        <w:tc>
          <w:tcPr>
            <w:tcW w:w="4394" w:type="dxa"/>
            <w:tcBorders>
              <w:top w:val="nil"/>
              <w:left w:val="nil"/>
              <w:bottom w:val="nil"/>
              <w:right w:val="nil"/>
            </w:tcBorders>
          </w:tcPr>
          <w:p w:rsidR="00DF7D04" w:rsidRPr="00A31543" w:rsidRDefault="00DF7D04" w:rsidP="00C972EF">
            <w:pPr>
              <w:autoSpaceDE w:val="0"/>
              <w:autoSpaceDN w:val="0"/>
              <w:adjustRightInd w:val="0"/>
              <w:spacing w:after="0" w:line="240" w:lineRule="auto"/>
              <w:jc w:val="center"/>
              <w:rPr>
                <w:rFonts w:ascii="Times New Roman" w:eastAsia="Times New Roman" w:hAnsi="Times New Roman" w:cs="Times New Roman"/>
                <w:i/>
                <w:sz w:val="16"/>
                <w:szCs w:val="16"/>
              </w:rPr>
            </w:pPr>
          </w:p>
        </w:tc>
      </w:tr>
    </w:tbl>
    <w:p w:rsidR="00DF7D04" w:rsidRPr="00220ACA" w:rsidRDefault="00DF7D04" w:rsidP="00DF7D04">
      <w:pPr>
        <w:spacing w:after="0"/>
        <w:rPr>
          <w:i/>
        </w:rPr>
      </w:pPr>
      <w:r>
        <w:br w:type="page"/>
      </w:r>
      <w:r>
        <w:rPr>
          <w:rFonts w:ascii="Times New Roman" w:hAnsi="Times New Roman" w:cs="Times New Roman"/>
          <w:sz w:val="24"/>
          <w:szCs w:val="24"/>
        </w:rPr>
        <w:lastRenderedPageBreak/>
        <w:t xml:space="preserve">                                                                                                  </w:t>
      </w:r>
      <w:r w:rsidR="00C972EF">
        <w:rPr>
          <w:rFonts w:ascii="Times New Roman" w:hAnsi="Times New Roman" w:cs="Times New Roman"/>
          <w:sz w:val="24"/>
          <w:szCs w:val="24"/>
        </w:rPr>
        <w:t xml:space="preserve">    </w:t>
      </w:r>
      <w:r>
        <w:rPr>
          <w:rFonts w:ascii="Times New Roman" w:hAnsi="Times New Roman" w:cs="Times New Roman"/>
          <w:sz w:val="24"/>
          <w:szCs w:val="24"/>
        </w:rPr>
        <w:t xml:space="preserve"> </w:t>
      </w:r>
      <w:r w:rsidR="00553FE6">
        <w:rPr>
          <w:rFonts w:ascii="Times New Roman" w:hAnsi="Times New Roman" w:cs="Times New Roman"/>
          <w:sz w:val="24"/>
          <w:szCs w:val="24"/>
        </w:rPr>
        <w:t xml:space="preserve">   </w:t>
      </w:r>
      <w:r>
        <w:rPr>
          <w:rFonts w:ascii="Times New Roman" w:hAnsi="Times New Roman" w:cs="Times New Roman"/>
          <w:sz w:val="24"/>
          <w:szCs w:val="24"/>
        </w:rPr>
        <w:t>Приложение 2</w:t>
      </w:r>
    </w:p>
    <w:p w:rsidR="00DF7D04" w:rsidRDefault="00DF7D04" w:rsidP="00DF7D04">
      <w:pPr>
        <w:pStyle w:val="ConsPlusNormal"/>
        <w:jc w:val="right"/>
        <w:rPr>
          <w:rFonts w:ascii="Times New Roman" w:hAnsi="Times New Roman" w:cs="Times New Roman"/>
          <w:sz w:val="24"/>
          <w:szCs w:val="24"/>
        </w:rPr>
      </w:pPr>
      <w:r w:rsidRPr="00D67D62">
        <w:rPr>
          <w:rFonts w:ascii="Times New Roman" w:hAnsi="Times New Roman" w:cs="Times New Roman"/>
          <w:sz w:val="24"/>
          <w:szCs w:val="24"/>
        </w:rPr>
        <w:t>к Поло</w:t>
      </w:r>
      <w:r>
        <w:rPr>
          <w:rFonts w:ascii="Times New Roman" w:hAnsi="Times New Roman" w:cs="Times New Roman"/>
          <w:sz w:val="24"/>
          <w:szCs w:val="24"/>
        </w:rPr>
        <w:t>жению о порядке сообщения лицом</w:t>
      </w:r>
      <w:r w:rsidRPr="00D67D62">
        <w:rPr>
          <w:rFonts w:ascii="Times New Roman" w:hAnsi="Times New Roman" w:cs="Times New Roman"/>
          <w:sz w:val="24"/>
          <w:szCs w:val="24"/>
        </w:rPr>
        <w:t xml:space="preserve">,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proofErr w:type="gramStart"/>
      <w:r>
        <w:rPr>
          <w:rFonts w:ascii="Times New Roman" w:hAnsi="Times New Roman" w:cs="Times New Roman"/>
          <w:sz w:val="24"/>
          <w:szCs w:val="24"/>
        </w:rPr>
        <w:t>замещающим</w:t>
      </w:r>
      <w:proofErr w:type="gramEnd"/>
      <w:r w:rsidRPr="00D67D62">
        <w:rPr>
          <w:rFonts w:ascii="Times New Roman" w:hAnsi="Times New Roman" w:cs="Times New Roman"/>
          <w:sz w:val="24"/>
          <w:szCs w:val="24"/>
        </w:rPr>
        <w:t xml:space="preserve"> муниципальную должность</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sidRPr="00D67D62">
        <w:rPr>
          <w:rFonts w:ascii="Times New Roman" w:hAnsi="Times New Roman" w:cs="Times New Roman"/>
          <w:sz w:val="24"/>
          <w:szCs w:val="24"/>
        </w:rPr>
        <w:t>в органах местного самоуправления</w:t>
      </w:r>
      <w:r>
        <w:rPr>
          <w:rFonts w:ascii="Times New Roman" w:hAnsi="Times New Roman" w:cs="Times New Roman"/>
          <w:sz w:val="24"/>
          <w:szCs w:val="24"/>
        </w:rPr>
        <w:t xml:space="preserve"> </w:t>
      </w:r>
      <w:r w:rsidRPr="00D67D62">
        <w:rPr>
          <w:rFonts w:ascii="Times New Roman" w:hAnsi="Times New Roman" w:cs="Times New Roman"/>
          <w:sz w:val="24"/>
          <w:szCs w:val="24"/>
        </w:rPr>
        <w:t xml:space="preserve">города </w:t>
      </w:r>
      <w:r>
        <w:rPr>
          <w:rFonts w:ascii="Times New Roman" w:hAnsi="Times New Roman" w:cs="Times New Roman"/>
          <w:sz w:val="24"/>
          <w:szCs w:val="24"/>
        </w:rPr>
        <w:t xml:space="preserve">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sidRPr="00D67D62">
        <w:rPr>
          <w:rFonts w:ascii="Times New Roman" w:hAnsi="Times New Roman" w:cs="Times New Roman"/>
          <w:sz w:val="24"/>
          <w:szCs w:val="24"/>
        </w:rPr>
        <w:t xml:space="preserve">Мценска, о возникновении </w:t>
      </w:r>
      <w:proofErr w:type="gramStart"/>
      <w:r w:rsidRPr="00D67D62">
        <w:rPr>
          <w:rFonts w:ascii="Times New Roman" w:hAnsi="Times New Roman" w:cs="Times New Roman"/>
          <w:sz w:val="24"/>
          <w:szCs w:val="24"/>
        </w:rPr>
        <w:t>личной</w:t>
      </w:r>
      <w:proofErr w:type="gramEnd"/>
      <w:r w:rsidRPr="00D67D62">
        <w:rPr>
          <w:rFonts w:ascii="Times New Roman" w:hAnsi="Times New Roman" w:cs="Times New Roman"/>
          <w:sz w:val="24"/>
          <w:szCs w:val="24"/>
        </w:rPr>
        <w:t xml:space="preserve">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sidRPr="00D67D62">
        <w:rPr>
          <w:rFonts w:ascii="Times New Roman" w:hAnsi="Times New Roman" w:cs="Times New Roman"/>
          <w:sz w:val="24"/>
          <w:szCs w:val="24"/>
        </w:rPr>
        <w:t xml:space="preserve">заинтересованности при осуществлении </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sidRPr="00B03722">
        <w:rPr>
          <w:rFonts w:ascii="Times New Roman" w:hAnsi="Times New Roman" w:cs="Times New Roman"/>
          <w:sz w:val="24"/>
          <w:szCs w:val="24"/>
        </w:rPr>
        <w:t>должностных</w:t>
      </w:r>
      <w:r>
        <w:rPr>
          <w:rFonts w:ascii="Times New Roman" w:hAnsi="Times New Roman" w:cs="Times New Roman"/>
          <w:sz w:val="24"/>
          <w:szCs w:val="24"/>
        </w:rPr>
        <w:t xml:space="preserve"> обязанностей (</w:t>
      </w:r>
      <w:r w:rsidRPr="00B03722">
        <w:rPr>
          <w:rFonts w:ascii="Times New Roman" w:hAnsi="Times New Roman" w:cs="Times New Roman"/>
          <w:kern w:val="1"/>
          <w:sz w:val="24"/>
          <w:szCs w:val="24"/>
          <w:lang w:eastAsia="zh-CN" w:bidi="hi-IN"/>
        </w:rPr>
        <w:t>полномочий</w:t>
      </w:r>
      <w:r>
        <w:rPr>
          <w:rFonts w:ascii="Times New Roman" w:hAnsi="Times New Roman" w:cs="Times New Roman"/>
          <w:kern w:val="1"/>
          <w:sz w:val="24"/>
          <w:szCs w:val="24"/>
          <w:lang w:eastAsia="zh-CN" w:bidi="hi-IN"/>
        </w:rPr>
        <w:t>)</w:t>
      </w:r>
      <w:r w:rsidRPr="00B03722">
        <w:rPr>
          <w:rFonts w:ascii="Times New Roman" w:hAnsi="Times New Roman" w:cs="Times New Roman"/>
          <w:kern w:val="1"/>
          <w:sz w:val="24"/>
          <w:szCs w:val="24"/>
          <w:lang w:eastAsia="zh-CN" w:bidi="hi-IN"/>
        </w:rPr>
        <w:t>,</w:t>
      </w: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sidRPr="00D67D62">
        <w:rPr>
          <w:rFonts w:ascii="Times New Roman" w:hAnsi="Times New Roman" w:cs="Times New Roman"/>
          <w:sz w:val="24"/>
          <w:szCs w:val="24"/>
        </w:rPr>
        <w:t>которая приводит или может привести</w:t>
      </w:r>
    </w:p>
    <w:p w:rsidR="00DF7D04" w:rsidRPr="00D67D62"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C972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7D62">
        <w:rPr>
          <w:rFonts w:ascii="Times New Roman" w:hAnsi="Times New Roman" w:cs="Times New Roman"/>
          <w:sz w:val="24"/>
          <w:szCs w:val="24"/>
        </w:rPr>
        <w:t>к конфликту интересов</w:t>
      </w:r>
    </w:p>
    <w:p w:rsidR="00DF7D04" w:rsidRPr="00663D91" w:rsidRDefault="00DF7D04" w:rsidP="00DF7D04">
      <w:pPr>
        <w:pStyle w:val="ConsPlusNormal"/>
        <w:jc w:val="right"/>
        <w:rPr>
          <w:rFonts w:ascii="Times New Roman" w:hAnsi="Times New Roman" w:cs="Times New Roman"/>
          <w:sz w:val="24"/>
          <w:szCs w:val="24"/>
        </w:rPr>
      </w:pPr>
    </w:p>
    <w:p w:rsidR="00DF7D04" w:rsidRDefault="00DF7D04" w:rsidP="00DF7D04">
      <w:pPr>
        <w:pStyle w:val="ConsPlusNormal"/>
        <w:jc w:val="center"/>
        <w:rPr>
          <w:rFonts w:ascii="Times New Roman" w:hAnsi="Times New Roman" w:cs="Times New Roman"/>
          <w:sz w:val="24"/>
          <w:szCs w:val="24"/>
        </w:rPr>
      </w:pPr>
      <w:bookmarkStart w:id="1" w:name="P153"/>
      <w:bookmarkEnd w:id="1"/>
    </w:p>
    <w:p w:rsidR="00DF7D04" w:rsidRDefault="00DF7D04" w:rsidP="00DF7D04">
      <w:pPr>
        <w:pStyle w:val="ConsPlusNormal"/>
        <w:jc w:val="center"/>
        <w:rPr>
          <w:rFonts w:ascii="Times New Roman" w:hAnsi="Times New Roman" w:cs="Times New Roman"/>
          <w:b/>
          <w:sz w:val="24"/>
          <w:szCs w:val="24"/>
        </w:rPr>
      </w:pPr>
      <w:r>
        <w:rPr>
          <w:rFonts w:ascii="Times New Roman" w:hAnsi="Times New Roman" w:cs="Times New Roman"/>
          <w:b/>
          <w:sz w:val="24"/>
          <w:szCs w:val="24"/>
        </w:rPr>
        <w:t>Журнал</w:t>
      </w:r>
    </w:p>
    <w:p w:rsidR="00DF7D04" w:rsidRDefault="00DF7D04" w:rsidP="00DF7D04">
      <w:pPr>
        <w:pStyle w:val="ConsPlusNormal"/>
        <w:jc w:val="center"/>
        <w:rPr>
          <w:rFonts w:ascii="Times New Roman" w:hAnsi="Times New Roman" w:cs="Times New Roman"/>
          <w:b/>
          <w:sz w:val="24"/>
          <w:szCs w:val="24"/>
        </w:rPr>
      </w:pPr>
      <w:r w:rsidRPr="00236C81">
        <w:rPr>
          <w:rFonts w:ascii="Times New Roman" w:hAnsi="Times New Roman" w:cs="Times New Roman"/>
          <w:b/>
          <w:sz w:val="24"/>
          <w:szCs w:val="24"/>
        </w:rPr>
        <w:t xml:space="preserve"> регистрации уведомлений лиц, замещающих муниципальную должность </w:t>
      </w:r>
    </w:p>
    <w:p w:rsidR="00DF7D04" w:rsidRDefault="00DF7D04" w:rsidP="00DF7D04">
      <w:pPr>
        <w:pStyle w:val="ConsPlusNormal"/>
        <w:jc w:val="center"/>
        <w:rPr>
          <w:rFonts w:ascii="Times New Roman" w:hAnsi="Times New Roman" w:cs="Times New Roman"/>
          <w:b/>
          <w:sz w:val="24"/>
          <w:szCs w:val="24"/>
        </w:rPr>
      </w:pPr>
      <w:r w:rsidRPr="00236C81">
        <w:rPr>
          <w:rFonts w:ascii="Times New Roman" w:hAnsi="Times New Roman" w:cs="Times New Roman"/>
          <w:b/>
          <w:sz w:val="24"/>
          <w:szCs w:val="24"/>
        </w:rPr>
        <w:t>в органах местного самоуправления города Мценска</w:t>
      </w:r>
      <w:r>
        <w:rPr>
          <w:rFonts w:ascii="Times New Roman" w:hAnsi="Times New Roman" w:cs="Times New Roman"/>
          <w:b/>
          <w:sz w:val="24"/>
          <w:szCs w:val="24"/>
        </w:rPr>
        <w:t>,</w:t>
      </w:r>
      <w:r w:rsidRPr="00236C81">
        <w:rPr>
          <w:rFonts w:ascii="Times New Roman" w:hAnsi="Times New Roman" w:cs="Times New Roman"/>
          <w:b/>
          <w:sz w:val="24"/>
          <w:szCs w:val="24"/>
        </w:rPr>
        <w:t xml:space="preserve"> о возникновении </w:t>
      </w:r>
    </w:p>
    <w:p w:rsidR="00DF7D04" w:rsidRDefault="00DF7D04" w:rsidP="00DF7D04">
      <w:pPr>
        <w:pStyle w:val="ConsPlusNormal"/>
        <w:jc w:val="center"/>
        <w:rPr>
          <w:rFonts w:ascii="Times New Roman" w:hAnsi="Times New Roman" w:cs="Times New Roman"/>
          <w:b/>
          <w:sz w:val="24"/>
          <w:szCs w:val="24"/>
        </w:rPr>
      </w:pPr>
      <w:r w:rsidRPr="00236C81">
        <w:rPr>
          <w:rFonts w:ascii="Times New Roman" w:hAnsi="Times New Roman" w:cs="Times New Roman"/>
          <w:b/>
          <w:sz w:val="24"/>
          <w:szCs w:val="24"/>
        </w:rPr>
        <w:t>личной заинтересованности при осуществлении должностных обязанностей (</w:t>
      </w:r>
      <w:r w:rsidRPr="00236C81">
        <w:rPr>
          <w:rFonts w:ascii="Times New Roman" w:hAnsi="Times New Roman" w:cs="Times New Roman"/>
          <w:b/>
          <w:kern w:val="1"/>
          <w:sz w:val="24"/>
          <w:szCs w:val="24"/>
          <w:lang w:eastAsia="zh-CN" w:bidi="hi-IN"/>
        </w:rPr>
        <w:t>полномочий)</w:t>
      </w:r>
      <w:r w:rsidRPr="00236C81">
        <w:rPr>
          <w:rFonts w:ascii="Times New Roman" w:hAnsi="Times New Roman" w:cs="Times New Roman"/>
          <w:b/>
          <w:sz w:val="24"/>
          <w:szCs w:val="24"/>
        </w:rPr>
        <w:t xml:space="preserve">, </w:t>
      </w:r>
      <w:proofErr w:type="gramStart"/>
      <w:r w:rsidRPr="00236C81">
        <w:rPr>
          <w:rFonts w:ascii="Times New Roman" w:hAnsi="Times New Roman" w:cs="Times New Roman"/>
          <w:b/>
          <w:sz w:val="24"/>
          <w:szCs w:val="24"/>
        </w:rPr>
        <w:t>которая</w:t>
      </w:r>
      <w:proofErr w:type="gramEnd"/>
      <w:r w:rsidRPr="00236C81">
        <w:rPr>
          <w:rFonts w:ascii="Times New Roman" w:hAnsi="Times New Roman" w:cs="Times New Roman"/>
          <w:b/>
          <w:sz w:val="24"/>
          <w:szCs w:val="24"/>
        </w:rPr>
        <w:t xml:space="preserve"> приводит или может привести к конфликту интересов</w:t>
      </w:r>
    </w:p>
    <w:p w:rsidR="00DF7D04" w:rsidRDefault="00DF7D04" w:rsidP="00DF7D04">
      <w:pPr>
        <w:pStyle w:val="ConsPlusNormal"/>
        <w:jc w:val="right"/>
        <w:rPr>
          <w:rFonts w:ascii="Times New Roman" w:hAnsi="Times New Roman" w:cs="Times New Roman"/>
          <w:sz w:val="24"/>
          <w:szCs w:val="24"/>
        </w:rPr>
      </w:pPr>
    </w:p>
    <w:p w:rsidR="00DF7D04" w:rsidRDefault="00DF7D04" w:rsidP="00DF7D04">
      <w:pPr>
        <w:pStyle w:val="ConsPlusNormal"/>
        <w:jc w:val="right"/>
        <w:rPr>
          <w:rFonts w:ascii="Times New Roman" w:hAnsi="Times New Roman" w:cs="Times New Roman"/>
          <w:sz w:val="24"/>
          <w:szCs w:val="24"/>
        </w:rPr>
      </w:pPr>
      <w:proofErr w:type="gramStart"/>
      <w:r>
        <w:rPr>
          <w:rFonts w:ascii="Times New Roman" w:hAnsi="Times New Roman" w:cs="Times New Roman"/>
          <w:sz w:val="24"/>
          <w:szCs w:val="24"/>
        </w:rPr>
        <w:t>Начат</w:t>
      </w:r>
      <w:proofErr w:type="gramEnd"/>
      <w:r>
        <w:rPr>
          <w:rFonts w:ascii="Times New Roman" w:hAnsi="Times New Roman" w:cs="Times New Roman"/>
          <w:sz w:val="24"/>
          <w:szCs w:val="24"/>
        </w:rPr>
        <w:t>: ___________ 20___ года</w:t>
      </w:r>
    </w:p>
    <w:p w:rsidR="00DF7D04" w:rsidRDefault="00DF7D04" w:rsidP="00DF7D04">
      <w:pPr>
        <w:pStyle w:val="ConsPlusNormal"/>
        <w:jc w:val="right"/>
        <w:rPr>
          <w:rFonts w:ascii="Times New Roman" w:hAnsi="Times New Roman" w:cs="Times New Roman"/>
          <w:sz w:val="24"/>
          <w:szCs w:val="24"/>
        </w:rPr>
      </w:pP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Окончен</w:t>
      </w:r>
      <w:proofErr w:type="gramEnd"/>
      <w:r>
        <w:rPr>
          <w:rFonts w:ascii="Times New Roman" w:hAnsi="Times New Roman" w:cs="Times New Roman"/>
          <w:sz w:val="24"/>
          <w:szCs w:val="24"/>
        </w:rPr>
        <w:t>: ________ 20__ года</w:t>
      </w:r>
    </w:p>
    <w:p w:rsidR="00DF7D04" w:rsidRDefault="00DF7D04" w:rsidP="00DF7D04">
      <w:pPr>
        <w:pStyle w:val="ConsPlusNormal"/>
        <w:jc w:val="center"/>
        <w:rPr>
          <w:rFonts w:ascii="Times New Roman" w:hAnsi="Times New Roman" w:cs="Times New Roman"/>
          <w:sz w:val="24"/>
          <w:szCs w:val="24"/>
        </w:rPr>
      </w:pPr>
    </w:p>
    <w:p w:rsidR="00DF7D04" w:rsidRDefault="00DF7D04" w:rsidP="00DF7D04">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На ______ листах.</w:t>
      </w:r>
    </w:p>
    <w:p w:rsidR="00DF7D04" w:rsidRPr="00663D91" w:rsidRDefault="00DF7D04" w:rsidP="00DF7D04">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8"/>
        <w:gridCol w:w="1559"/>
        <w:gridCol w:w="2127"/>
        <w:gridCol w:w="2551"/>
        <w:gridCol w:w="1701"/>
      </w:tblGrid>
      <w:tr w:rsidR="00DF7D04" w:rsidRPr="00663D91" w:rsidTr="00C972EF">
        <w:tc>
          <w:tcPr>
            <w:tcW w:w="1338" w:type="dxa"/>
            <w:vMerge w:val="restart"/>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Входящий </w:t>
            </w:r>
            <w:proofErr w:type="spellStart"/>
            <w:proofErr w:type="gramStart"/>
            <w:r>
              <w:rPr>
                <w:rFonts w:ascii="Times New Roman" w:hAnsi="Times New Roman" w:cs="Times New Roman"/>
                <w:sz w:val="24"/>
                <w:szCs w:val="24"/>
              </w:rPr>
              <w:t>регистра-ционный</w:t>
            </w:r>
            <w:proofErr w:type="spellEnd"/>
            <w:proofErr w:type="gramEnd"/>
            <w:r>
              <w:rPr>
                <w:rFonts w:ascii="Times New Roman" w:hAnsi="Times New Roman" w:cs="Times New Roman"/>
                <w:sz w:val="24"/>
                <w:szCs w:val="24"/>
              </w:rPr>
              <w:t xml:space="preserve"> номер</w:t>
            </w:r>
          </w:p>
        </w:tc>
        <w:tc>
          <w:tcPr>
            <w:tcW w:w="1559" w:type="dxa"/>
            <w:vMerge w:val="restart"/>
          </w:tcPr>
          <w:p w:rsidR="00DF7D04" w:rsidRPr="00663D91" w:rsidRDefault="00DF7D04" w:rsidP="00C972EF">
            <w:pPr>
              <w:pStyle w:val="ConsPlusNormal"/>
              <w:jc w:val="center"/>
              <w:rPr>
                <w:rFonts w:ascii="Times New Roman" w:hAnsi="Times New Roman" w:cs="Times New Roman"/>
                <w:sz w:val="24"/>
                <w:szCs w:val="24"/>
              </w:rPr>
            </w:pPr>
            <w:r w:rsidRPr="00663D91">
              <w:rPr>
                <w:rFonts w:ascii="Times New Roman" w:hAnsi="Times New Roman" w:cs="Times New Roman"/>
                <w:sz w:val="24"/>
                <w:szCs w:val="24"/>
              </w:rPr>
              <w:t>Дата поступления уведомления</w:t>
            </w:r>
          </w:p>
        </w:tc>
        <w:tc>
          <w:tcPr>
            <w:tcW w:w="4678" w:type="dxa"/>
            <w:gridSpan w:val="2"/>
          </w:tcPr>
          <w:p w:rsidR="00DF7D04" w:rsidRPr="00663D91" w:rsidRDefault="00DF7D04" w:rsidP="00C972EF">
            <w:pPr>
              <w:pStyle w:val="ConsPlusNormal"/>
              <w:jc w:val="center"/>
              <w:rPr>
                <w:rFonts w:ascii="Times New Roman" w:hAnsi="Times New Roman" w:cs="Times New Roman"/>
                <w:sz w:val="24"/>
                <w:szCs w:val="24"/>
              </w:rPr>
            </w:pPr>
            <w:r w:rsidRPr="00663D91">
              <w:rPr>
                <w:rFonts w:ascii="Times New Roman" w:hAnsi="Times New Roman" w:cs="Times New Roman"/>
                <w:sz w:val="24"/>
                <w:szCs w:val="24"/>
              </w:rPr>
              <w:t xml:space="preserve">Сведения о </w:t>
            </w:r>
            <w:r w:rsidRPr="003615B6">
              <w:rPr>
                <w:rFonts w:ascii="Times New Roman" w:hAnsi="Times New Roman" w:cs="Times New Roman"/>
                <w:sz w:val="24"/>
                <w:szCs w:val="24"/>
              </w:rPr>
              <w:t>лице,</w:t>
            </w:r>
            <w:r w:rsidRPr="003615B6">
              <w:rPr>
                <w:rFonts w:ascii="Times New Roman" w:hAnsi="Times New Roman" w:cs="Times New Roman"/>
                <w:b/>
                <w:sz w:val="24"/>
                <w:szCs w:val="24"/>
              </w:rPr>
              <w:t xml:space="preserve"> </w:t>
            </w:r>
            <w:r w:rsidRPr="00663D91">
              <w:rPr>
                <w:rFonts w:ascii="Times New Roman" w:hAnsi="Times New Roman" w:cs="Times New Roman"/>
                <w:sz w:val="24"/>
                <w:szCs w:val="24"/>
              </w:rPr>
              <w:t>направившем уведомление</w:t>
            </w:r>
          </w:p>
        </w:tc>
        <w:tc>
          <w:tcPr>
            <w:tcW w:w="1701" w:type="dxa"/>
            <w:vMerge w:val="restart"/>
          </w:tcPr>
          <w:p w:rsidR="00DF7D04"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Контактный</w:t>
            </w:r>
          </w:p>
          <w:p w:rsidR="00DF7D04"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номер </w:t>
            </w:r>
          </w:p>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телефона</w:t>
            </w:r>
            <w:r w:rsidRPr="003615B6">
              <w:rPr>
                <w:rFonts w:ascii="Times New Roman" w:hAnsi="Times New Roman" w:cs="Times New Roman"/>
                <w:sz w:val="24"/>
                <w:szCs w:val="24"/>
              </w:rPr>
              <w:t xml:space="preserve"> </w:t>
            </w:r>
            <w:r>
              <w:rPr>
                <w:rFonts w:ascii="Times New Roman" w:hAnsi="Times New Roman" w:cs="Times New Roman"/>
                <w:sz w:val="24"/>
                <w:szCs w:val="24"/>
              </w:rPr>
              <w:t>лица</w:t>
            </w:r>
            <w:r w:rsidRPr="003615B6">
              <w:rPr>
                <w:rFonts w:ascii="Times New Roman" w:hAnsi="Times New Roman" w:cs="Times New Roman"/>
                <w:sz w:val="24"/>
                <w:szCs w:val="24"/>
              </w:rPr>
              <w:t>,</w:t>
            </w:r>
            <w:r w:rsidRPr="003615B6">
              <w:rPr>
                <w:rFonts w:ascii="Times New Roman" w:hAnsi="Times New Roman" w:cs="Times New Roman"/>
                <w:b/>
                <w:sz w:val="24"/>
                <w:szCs w:val="24"/>
              </w:rPr>
              <w:t xml:space="preserve"> </w:t>
            </w:r>
            <w:r>
              <w:rPr>
                <w:rFonts w:ascii="Times New Roman" w:hAnsi="Times New Roman" w:cs="Times New Roman"/>
                <w:sz w:val="24"/>
                <w:szCs w:val="24"/>
              </w:rPr>
              <w:t>направившего</w:t>
            </w:r>
            <w:r w:rsidRPr="00663D91">
              <w:rPr>
                <w:rFonts w:ascii="Times New Roman" w:hAnsi="Times New Roman" w:cs="Times New Roman"/>
                <w:sz w:val="24"/>
                <w:szCs w:val="24"/>
              </w:rPr>
              <w:t xml:space="preserve"> уведомление</w:t>
            </w:r>
          </w:p>
        </w:tc>
      </w:tr>
      <w:tr w:rsidR="00DF7D04" w:rsidRPr="00663D91" w:rsidTr="00C972EF">
        <w:tc>
          <w:tcPr>
            <w:tcW w:w="1338" w:type="dxa"/>
            <w:vMerge/>
          </w:tcPr>
          <w:p w:rsidR="00DF7D04" w:rsidRPr="00663D91" w:rsidRDefault="00DF7D04" w:rsidP="00C972EF">
            <w:pPr>
              <w:pStyle w:val="ConsPlusNormal"/>
              <w:rPr>
                <w:rFonts w:ascii="Times New Roman" w:hAnsi="Times New Roman" w:cs="Times New Roman"/>
                <w:sz w:val="24"/>
                <w:szCs w:val="24"/>
              </w:rPr>
            </w:pPr>
          </w:p>
        </w:tc>
        <w:tc>
          <w:tcPr>
            <w:tcW w:w="1559" w:type="dxa"/>
            <w:vMerge/>
          </w:tcPr>
          <w:p w:rsidR="00DF7D04" w:rsidRPr="00663D91" w:rsidRDefault="00DF7D04" w:rsidP="00C972EF">
            <w:pPr>
              <w:pStyle w:val="ConsPlusNormal"/>
              <w:rPr>
                <w:rFonts w:ascii="Times New Roman" w:hAnsi="Times New Roman" w:cs="Times New Roman"/>
                <w:sz w:val="24"/>
                <w:szCs w:val="24"/>
              </w:rPr>
            </w:pPr>
          </w:p>
        </w:tc>
        <w:tc>
          <w:tcPr>
            <w:tcW w:w="2127" w:type="dxa"/>
          </w:tcPr>
          <w:p w:rsidR="00DF7D04"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Фамилия,</w:t>
            </w:r>
          </w:p>
          <w:p w:rsidR="00DF7D04"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имя, отчество </w:t>
            </w:r>
          </w:p>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(при наличии)</w:t>
            </w:r>
          </w:p>
        </w:tc>
        <w:tc>
          <w:tcPr>
            <w:tcW w:w="2551"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Должность</w:t>
            </w:r>
          </w:p>
        </w:tc>
        <w:tc>
          <w:tcPr>
            <w:tcW w:w="1701" w:type="dxa"/>
            <w:vMerge/>
          </w:tcPr>
          <w:p w:rsidR="00DF7D04" w:rsidRPr="00663D91" w:rsidRDefault="00DF7D04" w:rsidP="00C972EF">
            <w:pPr>
              <w:pStyle w:val="ConsPlusNormal"/>
              <w:rPr>
                <w:rFonts w:ascii="Times New Roman" w:hAnsi="Times New Roman" w:cs="Times New Roman"/>
                <w:sz w:val="24"/>
                <w:szCs w:val="24"/>
              </w:rPr>
            </w:pPr>
          </w:p>
        </w:tc>
      </w:tr>
      <w:tr w:rsidR="00DF7D04" w:rsidRPr="00663D91" w:rsidTr="00C972EF">
        <w:tc>
          <w:tcPr>
            <w:tcW w:w="1338"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127"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2551"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rsidR="00DF7D04" w:rsidRPr="00663D91" w:rsidRDefault="00DF7D04" w:rsidP="00C972E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DF7D04" w:rsidRPr="00663D91" w:rsidTr="00C972EF">
        <w:tc>
          <w:tcPr>
            <w:tcW w:w="1338" w:type="dxa"/>
          </w:tcPr>
          <w:p w:rsidR="00DF7D04" w:rsidRPr="00663D91" w:rsidRDefault="00DF7D04" w:rsidP="00C972EF">
            <w:pPr>
              <w:pStyle w:val="ConsPlusNormal"/>
              <w:rPr>
                <w:rFonts w:ascii="Times New Roman" w:hAnsi="Times New Roman" w:cs="Times New Roman"/>
                <w:sz w:val="24"/>
                <w:szCs w:val="24"/>
              </w:rPr>
            </w:pPr>
          </w:p>
        </w:tc>
        <w:tc>
          <w:tcPr>
            <w:tcW w:w="1559" w:type="dxa"/>
          </w:tcPr>
          <w:p w:rsidR="00DF7D04" w:rsidRPr="00663D91" w:rsidRDefault="00DF7D04" w:rsidP="00C972EF">
            <w:pPr>
              <w:pStyle w:val="ConsPlusNormal"/>
              <w:rPr>
                <w:rFonts w:ascii="Times New Roman" w:hAnsi="Times New Roman" w:cs="Times New Roman"/>
                <w:sz w:val="24"/>
                <w:szCs w:val="24"/>
              </w:rPr>
            </w:pPr>
          </w:p>
        </w:tc>
        <w:tc>
          <w:tcPr>
            <w:tcW w:w="2127" w:type="dxa"/>
          </w:tcPr>
          <w:p w:rsidR="00DF7D04" w:rsidRPr="00663D91" w:rsidRDefault="00DF7D04" w:rsidP="00C972EF">
            <w:pPr>
              <w:pStyle w:val="ConsPlusNormal"/>
              <w:rPr>
                <w:rFonts w:ascii="Times New Roman" w:hAnsi="Times New Roman" w:cs="Times New Roman"/>
                <w:sz w:val="24"/>
                <w:szCs w:val="24"/>
              </w:rPr>
            </w:pPr>
          </w:p>
        </w:tc>
        <w:tc>
          <w:tcPr>
            <w:tcW w:w="2551" w:type="dxa"/>
          </w:tcPr>
          <w:p w:rsidR="00DF7D04" w:rsidRPr="00663D91" w:rsidRDefault="00DF7D04" w:rsidP="00C972EF">
            <w:pPr>
              <w:pStyle w:val="ConsPlusNormal"/>
              <w:rPr>
                <w:rFonts w:ascii="Times New Roman" w:hAnsi="Times New Roman" w:cs="Times New Roman"/>
                <w:sz w:val="24"/>
                <w:szCs w:val="24"/>
              </w:rPr>
            </w:pPr>
          </w:p>
        </w:tc>
        <w:tc>
          <w:tcPr>
            <w:tcW w:w="1701" w:type="dxa"/>
          </w:tcPr>
          <w:p w:rsidR="00DF7D04" w:rsidRPr="00663D91" w:rsidRDefault="00DF7D04" w:rsidP="00C972EF">
            <w:pPr>
              <w:pStyle w:val="ConsPlusNormal"/>
              <w:rPr>
                <w:rFonts w:ascii="Times New Roman" w:hAnsi="Times New Roman" w:cs="Times New Roman"/>
                <w:sz w:val="24"/>
                <w:szCs w:val="24"/>
              </w:rPr>
            </w:pPr>
          </w:p>
        </w:tc>
      </w:tr>
    </w:tbl>
    <w:p w:rsidR="00DF7D04" w:rsidRDefault="00DF7D04" w:rsidP="00DF7D04">
      <w:pPr>
        <w:rPr>
          <w:rFonts w:ascii="Times New Roman" w:hAnsi="Times New Roman" w:cs="Times New Roman"/>
          <w:sz w:val="24"/>
          <w:szCs w:val="24"/>
        </w:rPr>
      </w:pPr>
    </w:p>
    <w:tbl>
      <w:tblPr>
        <w:tblStyle w:val="af8"/>
        <w:tblW w:w="0" w:type="auto"/>
        <w:tblLook w:val="04A0"/>
      </w:tblPr>
      <w:tblGrid>
        <w:gridCol w:w="3190"/>
        <w:gridCol w:w="3722"/>
        <w:gridCol w:w="2659"/>
      </w:tblGrid>
      <w:tr w:rsidR="00DF7D04" w:rsidTr="00C972EF">
        <w:tc>
          <w:tcPr>
            <w:tcW w:w="3190" w:type="dxa"/>
          </w:tcPr>
          <w:p w:rsidR="00DF7D04" w:rsidRDefault="00DF7D04" w:rsidP="00C972EF">
            <w:pPr>
              <w:jc w:val="center"/>
              <w:rPr>
                <w:rFonts w:ascii="Times New Roman" w:hAnsi="Times New Roman" w:cs="Times New Roman"/>
                <w:sz w:val="24"/>
                <w:szCs w:val="24"/>
              </w:rPr>
            </w:pPr>
            <w:r w:rsidRPr="00BC558A">
              <w:rPr>
                <w:rFonts w:ascii="Times New Roman" w:hAnsi="Times New Roman" w:cs="Times New Roman"/>
                <w:sz w:val="24"/>
                <w:szCs w:val="24"/>
              </w:rPr>
              <w:t>Фамилия</w:t>
            </w:r>
            <w:r>
              <w:rPr>
                <w:rFonts w:ascii="Times New Roman" w:hAnsi="Times New Roman" w:cs="Times New Roman"/>
                <w:sz w:val="24"/>
                <w:szCs w:val="24"/>
              </w:rPr>
              <w:t xml:space="preserve"> и инициалы лица, зарегистрировавшего уведомление</w:t>
            </w:r>
          </w:p>
        </w:tc>
        <w:tc>
          <w:tcPr>
            <w:tcW w:w="3722" w:type="dxa"/>
          </w:tcPr>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Отметка о получении копии уведомления</w:t>
            </w:r>
          </w:p>
          <w:p w:rsidR="00DF7D04" w:rsidRPr="00043599" w:rsidRDefault="00DF7D04" w:rsidP="00C972EF">
            <w:pPr>
              <w:rPr>
                <w:rFonts w:ascii="Times New Roman" w:hAnsi="Times New Roman" w:cs="Times New Roman"/>
                <w:i/>
                <w:sz w:val="24"/>
                <w:szCs w:val="24"/>
              </w:rPr>
            </w:pPr>
            <w:r w:rsidRPr="003615B6">
              <w:rPr>
                <w:rFonts w:ascii="Times New Roman" w:hAnsi="Times New Roman" w:cs="Times New Roman"/>
                <w:i/>
                <w:sz w:val="24"/>
                <w:szCs w:val="24"/>
              </w:rPr>
              <w:t xml:space="preserve"> ( «копию уведомления получил», подпись</w:t>
            </w:r>
            <w:r>
              <w:rPr>
                <w:rFonts w:ascii="Times New Roman" w:hAnsi="Times New Roman" w:cs="Times New Roman"/>
                <w:i/>
                <w:sz w:val="24"/>
                <w:szCs w:val="24"/>
              </w:rPr>
              <w:t xml:space="preserve">, </w:t>
            </w:r>
            <w:r w:rsidRPr="00043599">
              <w:rPr>
                <w:rFonts w:ascii="Times New Roman" w:hAnsi="Times New Roman" w:cs="Times New Roman"/>
                <w:i/>
                <w:sz w:val="24"/>
                <w:szCs w:val="24"/>
              </w:rPr>
              <w:t>дата)</w:t>
            </w:r>
          </w:p>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 xml:space="preserve">  либо  сведения о направлении копии зарегистрированного уведомления по почте</w:t>
            </w:r>
          </w:p>
        </w:tc>
        <w:tc>
          <w:tcPr>
            <w:tcW w:w="2659" w:type="dxa"/>
          </w:tcPr>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Дата направления копии протокола комиссии либо решения комиссии по итогам рассмотрения уведомления</w:t>
            </w:r>
          </w:p>
          <w:p w:rsidR="00DF7D04" w:rsidRDefault="00DF7D04" w:rsidP="00C972EF">
            <w:pPr>
              <w:jc w:val="center"/>
              <w:rPr>
                <w:rFonts w:ascii="Times New Roman" w:hAnsi="Times New Roman" w:cs="Times New Roman"/>
                <w:sz w:val="24"/>
                <w:szCs w:val="24"/>
              </w:rPr>
            </w:pPr>
          </w:p>
        </w:tc>
      </w:tr>
      <w:tr w:rsidR="00DF7D04" w:rsidTr="00C972EF">
        <w:tc>
          <w:tcPr>
            <w:tcW w:w="3190" w:type="dxa"/>
          </w:tcPr>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6</w:t>
            </w:r>
          </w:p>
        </w:tc>
        <w:tc>
          <w:tcPr>
            <w:tcW w:w="3722" w:type="dxa"/>
          </w:tcPr>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7</w:t>
            </w:r>
          </w:p>
        </w:tc>
        <w:tc>
          <w:tcPr>
            <w:tcW w:w="2659" w:type="dxa"/>
          </w:tcPr>
          <w:p w:rsidR="00DF7D04" w:rsidRDefault="00DF7D04" w:rsidP="00C972EF">
            <w:pPr>
              <w:jc w:val="center"/>
              <w:rPr>
                <w:rFonts w:ascii="Times New Roman" w:hAnsi="Times New Roman" w:cs="Times New Roman"/>
                <w:sz w:val="24"/>
                <w:szCs w:val="24"/>
              </w:rPr>
            </w:pPr>
            <w:r>
              <w:rPr>
                <w:rFonts w:ascii="Times New Roman" w:hAnsi="Times New Roman" w:cs="Times New Roman"/>
                <w:sz w:val="24"/>
                <w:szCs w:val="24"/>
              </w:rPr>
              <w:t>8</w:t>
            </w:r>
          </w:p>
        </w:tc>
      </w:tr>
      <w:tr w:rsidR="00DF7D04" w:rsidTr="00C972EF">
        <w:tc>
          <w:tcPr>
            <w:tcW w:w="3190" w:type="dxa"/>
          </w:tcPr>
          <w:p w:rsidR="00DF7D04" w:rsidRDefault="00DF7D04" w:rsidP="00C972EF">
            <w:pPr>
              <w:rPr>
                <w:rFonts w:ascii="Times New Roman" w:hAnsi="Times New Roman" w:cs="Times New Roman"/>
                <w:sz w:val="24"/>
                <w:szCs w:val="24"/>
              </w:rPr>
            </w:pPr>
          </w:p>
        </w:tc>
        <w:tc>
          <w:tcPr>
            <w:tcW w:w="3722" w:type="dxa"/>
          </w:tcPr>
          <w:p w:rsidR="00DF7D04" w:rsidRDefault="00DF7D04" w:rsidP="00C972EF">
            <w:pPr>
              <w:rPr>
                <w:rFonts w:ascii="Times New Roman" w:hAnsi="Times New Roman" w:cs="Times New Roman"/>
                <w:sz w:val="24"/>
                <w:szCs w:val="24"/>
              </w:rPr>
            </w:pPr>
          </w:p>
        </w:tc>
        <w:tc>
          <w:tcPr>
            <w:tcW w:w="2659" w:type="dxa"/>
          </w:tcPr>
          <w:p w:rsidR="00DF7D04" w:rsidRDefault="00DF7D04" w:rsidP="00C972EF">
            <w:pPr>
              <w:rPr>
                <w:rFonts w:ascii="Times New Roman" w:hAnsi="Times New Roman" w:cs="Times New Roman"/>
                <w:sz w:val="24"/>
                <w:szCs w:val="24"/>
              </w:rPr>
            </w:pPr>
          </w:p>
        </w:tc>
      </w:tr>
    </w:tbl>
    <w:p w:rsidR="00DF7D04" w:rsidRDefault="00DF7D04" w:rsidP="00DF7D04">
      <w:pPr>
        <w:pStyle w:val="ConsPlusNormal"/>
        <w:ind w:firstLine="540"/>
        <w:jc w:val="center"/>
        <w:rPr>
          <w:rFonts w:ascii="Times New Roman" w:hAnsi="Times New Roman" w:cs="Times New Roman"/>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5E3515">
      <w:pPr>
        <w:pStyle w:val="15"/>
        <w:jc w:val="center"/>
        <w:rPr>
          <w:rFonts w:ascii="Times New Roman" w:hAnsi="Times New Roman"/>
          <w:b/>
          <w:color w:val="auto"/>
          <w:sz w:val="24"/>
          <w:szCs w:val="24"/>
        </w:rPr>
      </w:pPr>
    </w:p>
    <w:p w:rsidR="00C972EF" w:rsidRDefault="00C972EF" w:rsidP="00C972EF">
      <w:pPr>
        <w:pStyle w:val="a3"/>
        <w:jc w:val="center"/>
        <w:rPr>
          <w:rFonts w:ascii="Times New Roman" w:hAnsi="Times New Roman" w:cs="Times New Roman"/>
          <w:b/>
          <w:sz w:val="24"/>
          <w:szCs w:val="24"/>
        </w:rPr>
      </w:pPr>
    </w:p>
    <w:p w:rsidR="00C972EF"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РОССИЙСКАЯ ФЕДЕРАЦИЯ</w:t>
      </w:r>
    </w:p>
    <w:p w:rsidR="00C972EF" w:rsidRPr="00555822"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ОРЛОВСКАЯ ОБЛАСТЬ</w:t>
      </w: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br/>
        <w:t>МЦЕНСКИЙ ГОРОДСКОЙ СОВЕТ НАРОДНЫХ ДЕПУТАТОВ</w:t>
      </w:r>
    </w:p>
    <w:p w:rsidR="00C972EF" w:rsidRPr="00555822"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РЕШЕНИЕ</w:t>
      </w:r>
    </w:p>
    <w:p w:rsidR="00C972EF" w:rsidRPr="00555822"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both"/>
        <w:rPr>
          <w:rFonts w:ascii="Times New Roman" w:hAnsi="Times New Roman" w:cs="Times New Roman"/>
          <w:sz w:val="24"/>
          <w:szCs w:val="24"/>
        </w:rPr>
      </w:pPr>
      <w:r>
        <w:rPr>
          <w:rFonts w:ascii="Times New Roman" w:hAnsi="Times New Roman" w:cs="Times New Roman"/>
          <w:sz w:val="24"/>
          <w:szCs w:val="24"/>
        </w:rPr>
        <w:t xml:space="preserve"> 21 февраля</w:t>
      </w:r>
      <w:r w:rsidRPr="00555822">
        <w:rPr>
          <w:rFonts w:ascii="Times New Roman" w:hAnsi="Times New Roman" w:cs="Times New Roman"/>
          <w:sz w:val="24"/>
          <w:szCs w:val="24"/>
        </w:rPr>
        <w:t xml:space="preserve"> 2025 года</w:t>
      </w:r>
      <w:r w:rsidRPr="005558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47</w:t>
      </w:r>
      <w:r w:rsidRPr="00555822">
        <w:rPr>
          <w:rFonts w:ascii="Times New Roman" w:eastAsia="Times New Roman" w:hAnsi="Times New Roman" w:cs="Times New Roman"/>
          <w:sz w:val="24"/>
          <w:szCs w:val="24"/>
        </w:rPr>
        <w:t>/</w:t>
      </w:r>
      <w:r w:rsidR="00504FE3">
        <w:rPr>
          <w:rFonts w:ascii="Times New Roman" w:eastAsia="Times New Roman" w:hAnsi="Times New Roman" w:cs="Times New Roman"/>
          <w:sz w:val="24"/>
          <w:szCs w:val="24"/>
        </w:rPr>
        <w:t>531</w:t>
      </w:r>
      <w:r w:rsidRPr="00555822">
        <w:rPr>
          <w:rFonts w:ascii="Times New Roman" w:eastAsia="Times New Roman" w:hAnsi="Times New Roman" w:cs="Times New Roman"/>
          <w:sz w:val="24"/>
          <w:szCs w:val="24"/>
        </w:rPr>
        <w:t xml:space="preserve"> </w:t>
      </w:r>
      <w:r w:rsidRPr="00555822">
        <w:rPr>
          <w:rFonts w:ascii="Times New Roman" w:hAnsi="Times New Roman" w:cs="Times New Roman"/>
          <w:sz w:val="24"/>
          <w:szCs w:val="24"/>
        </w:rPr>
        <w:t>- ГС</w:t>
      </w:r>
    </w:p>
    <w:p w:rsidR="00C972EF" w:rsidRDefault="00C972EF" w:rsidP="00C972EF">
      <w:pPr>
        <w:spacing w:after="1"/>
        <w:ind w:right="4534" w:firstLine="540"/>
        <w:jc w:val="both"/>
        <w:rPr>
          <w:rFonts w:eastAsiaTheme="minorHAnsi" w:cs="Times New Roman"/>
          <w:lang w:eastAsia="en-US"/>
        </w:rPr>
      </w:pPr>
    </w:p>
    <w:p w:rsidR="00C972EF" w:rsidRPr="00C972EF" w:rsidRDefault="00C972EF" w:rsidP="00C972EF">
      <w:pPr>
        <w:spacing w:after="1" w:line="240" w:lineRule="auto"/>
        <w:ind w:right="4536"/>
        <w:jc w:val="both"/>
        <w:rPr>
          <w:rFonts w:ascii="Times New Roman" w:hAnsi="Times New Roman" w:cs="Times New Roman"/>
          <w:b/>
          <w:sz w:val="24"/>
          <w:szCs w:val="24"/>
        </w:rPr>
      </w:pPr>
      <w:r w:rsidRPr="00C972EF">
        <w:rPr>
          <w:rFonts w:ascii="Times New Roman" w:hAnsi="Times New Roman" w:cs="Times New Roman"/>
          <w:b/>
          <w:sz w:val="24"/>
          <w:szCs w:val="24"/>
        </w:rPr>
        <w:t>О принятии решения «О Положении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C972EF" w:rsidRPr="00555822" w:rsidRDefault="00C972EF" w:rsidP="00C972EF">
      <w:pPr>
        <w:pStyle w:val="a3"/>
        <w:jc w:val="both"/>
        <w:rPr>
          <w:rFonts w:ascii="Times New Roman" w:hAnsi="Times New Roman" w:cs="Times New Roman"/>
          <w:sz w:val="24"/>
          <w:szCs w:val="24"/>
        </w:rPr>
      </w:pPr>
    </w:p>
    <w:p w:rsidR="00C972EF" w:rsidRPr="00C972EF" w:rsidRDefault="00C972EF" w:rsidP="00C972EF">
      <w:pPr>
        <w:pStyle w:val="a3"/>
        <w:ind w:firstLine="709"/>
        <w:jc w:val="both"/>
        <w:rPr>
          <w:rFonts w:ascii="Times New Roman" w:hAnsi="Times New Roman" w:cs="Times New Roman"/>
          <w:sz w:val="24"/>
          <w:szCs w:val="24"/>
        </w:rPr>
      </w:pPr>
      <w:proofErr w:type="gramStart"/>
      <w:r w:rsidRPr="00C972EF">
        <w:rPr>
          <w:rFonts w:ascii="Times New Roman" w:hAnsi="Times New Roman" w:cs="Times New Roman"/>
          <w:sz w:val="24"/>
          <w:szCs w:val="24"/>
        </w:rPr>
        <w:t>В соответствии со  статьей 12.1 Федерального закона от 25 декабря 2008 года</w:t>
      </w:r>
      <w:r>
        <w:rPr>
          <w:rFonts w:ascii="Times New Roman" w:hAnsi="Times New Roman" w:cs="Times New Roman"/>
          <w:sz w:val="24"/>
          <w:szCs w:val="24"/>
        </w:rPr>
        <w:t xml:space="preserve">        </w:t>
      </w:r>
      <w:r w:rsidRPr="00C972EF">
        <w:rPr>
          <w:rFonts w:ascii="Times New Roman" w:hAnsi="Times New Roman" w:cs="Times New Roman"/>
          <w:sz w:val="24"/>
          <w:szCs w:val="24"/>
        </w:rPr>
        <w:t xml:space="preserve"> № 273-ФЗ «О противодействии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w:t>
      </w:r>
      <w:r w:rsidRPr="00C972EF">
        <w:rPr>
          <w:rFonts w:ascii="Times New Roman" w:hAnsi="Times New Roman" w:cs="Times New Roman"/>
          <w:i/>
          <w:sz w:val="24"/>
          <w:szCs w:val="24"/>
        </w:rPr>
        <w:t xml:space="preserve"> </w:t>
      </w:r>
      <w:r w:rsidRPr="00C972EF">
        <w:rPr>
          <w:rFonts w:ascii="Times New Roman" w:hAnsi="Times New Roman" w:cs="Times New Roman"/>
          <w:sz w:val="24"/>
          <w:szCs w:val="24"/>
        </w:rPr>
        <w:t>пунктом 8 Указа Президента Российской Федерации от 22 декабря 2015 года № 650 «О порядке сообщения лицами, замещающими отдельные государственные</w:t>
      </w:r>
      <w:proofErr w:type="gramEnd"/>
      <w:r w:rsidRPr="00C972EF">
        <w:rPr>
          <w:rFonts w:ascii="Times New Roman" w:hAnsi="Times New Roman" w:cs="Times New Roman"/>
          <w:sz w:val="24"/>
          <w:szCs w:val="24"/>
        </w:rPr>
        <w:t xml:space="preserve"> </w:t>
      </w:r>
      <w:proofErr w:type="gramStart"/>
      <w:r w:rsidRPr="00C972EF">
        <w:rPr>
          <w:rFonts w:ascii="Times New Roman" w:hAnsi="Times New Roman" w:cs="Times New Roman"/>
          <w:sz w:val="24"/>
          <w:szCs w:val="24"/>
        </w:rPr>
        <w:t xml:space="preserve">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пунктом 1 части 2 статьи 28, частями 1 и 4 статьи 43 Устава городского округа город Мценск Орловской области </w:t>
      </w:r>
      <w:proofErr w:type="spellStart"/>
      <w:r w:rsidRPr="00C972EF">
        <w:rPr>
          <w:rFonts w:ascii="Times New Roman" w:hAnsi="Times New Roman" w:cs="Times New Roman"/>
          <w:sz w:val="24"/>
          <w:szCs w:val="24"/>
        </w:rPr>
        <w:t>Мценский</w:t>
      </w:r>
      <w:proofErr w:type="spellEnd"/>
      <w:r w:rsidRPr="00C972EF">
        <w:rPr>
          <w:rFonts w:ascii="Times New Roman" w:hAnsi="Times New Roman" w:cs="Times New Roman"/>
          <w:sz w:val="24"/>
          <w:szCs w:val="24"/>
        </w:rPr>
        <w:t xml:space="preserve"> городской Совет народных депутатов</w:t>
      </w:r>
      <w:proofErr w:type="gramEnd"/>
    </w:p>
    <w:p w:rsidR="00C972EF" w:rsidRPr="00C972EF" w:rsidRDefault="00C972EF" w:rsidP="00C972EF">
      <w:pPr>
        <w:pStyle w:val="a3"/>
        <w:ind w:firstLine="709"/>
        <w:jc w:val="both"/>
        <w:rPr>
          <w:rFonts w:ascii="Times New Roman" w:hAnsi="Times New Roman" w:cs="Times New Roman"/>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РЕШИЛ:</w:t>
      </w:r>
    </w:p>
    <w:p w:rsidR="00C972EF" w:rsidRPr="00555822" w:rsidRDefault="00C972EF" w:rsidP="00C972EF">
      <w:pPr>
        <w:pStyle w:val="a3"/>
        <w:jc w:val="both"/>
        <w:rPr>
          <w:rFonts w:ascii="Times New Roman" w:hAnsi="Times New Roman" w:cs="Times New Roman"/>
          <w:sz w:val="24"/>
          <w:szCs w:val="24"/>
        </w:rPr>
      </w:pPr>
    </w:p>
    <w:p w:rsidR="00C972EF" w:rsidRPr="00C972EF" w:rsidRDefault="00C972EF" w:rsidP="00C972EF">
      <w:pPr>
        <w:spacing w:after="1"/>
        <w:ind w:right="-2"/>
        <w:jc w:val="both"/>
        <w:rPr>
          <w:rFonts w:ascii="Times New Roman" w:hAnsi="Times New Roman" w:cs="Times New Roman"/>
          <w:sz w:val="24"/>
          <w:szCs w:val="24"/>
        </w:rPr>
      </w:pPr>
      <w:r>
        <w:rPr>
          <w:rFonts w:cs="Times New Roman"/>
        </w:rPr>
        <w:tab/>
      </w:r>
      <w:r w:rsidRPr="00C972EF">
        <w:rPr>
          <w:rFonts w:ascii="Times New Roman" w:hAnsi="Times New Roman" w:cs="Times New Roman"/>
          <w:sz w:val="24"/>
          <w:szCs w:val="24"/>
        </w:rPr>
        <w:t>1. Принять решение «О Положении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C972EF" w:rsidRPr="00C972EF" w:rsidRDefault="00C972EF" w:rsidP="00C972EF">
      <w:pPr>
        <w:pStyle w:val="a3"/>
        <w:ind w:firstLine="709"/>
        <w:jc w:val="both"/>
        <w:rPr>
          <w:rFonts w:ascii="Times New Roman" w:hAnsi="Times New Roman" w:cs="Times New Roman"/>
          <w:sz w:val="24"/>
          <w:szCs w:val="24"/>
        </w:rPr>
      </w:pPr>
      <w:r w:rsidRPr="00C972EF">
        <w:rPr>
          <w:rFonts w:ascii="Times New Roman" w:hAnsi="Times New Roman" w:cs="Times New Roman"/>
          <w:sz w:val="24"/>
          <w:szCs w:val="24"/>
        </w:rPr>
        <w:t>2. Направить принятое решение главе города Мценска для подписания и обнародования.</w:t>
      </w:r>
    </w:p>
    <w:p w:rsidR="00C972EF" w:rsidRPr="00C972EF" w:rsidRDefault="00C972EF" w:rsidP="00C972EF">
      <w:pPr>
        <w:pStyle w:val="a3"/>
        <w:ind w:firstLine="709"/>
        <w:jc w:val="both"/>
        <w:rPr>
          <w:rFonts w:ascii="Times New Roman" w:hAnsi="Times New Roman" w:cs="Times New Roman"/>
          <w:sz w:val="24"/>
          <w:szCs w:val="24"/>
        </w:rPr>
      </w:pPr>
      <w:r w:rsidRPr="00C972EF">
        <w:rPr>
          <w:rFonts w:ascii="Times New Roman" w:hAnsi="Times New Roman" w:cs="Times New Roman"/>
          <w:sz w:val="24"/>
          <w:szCs w:val="24"/>
        </w:rPr>
        <w:t>3. Настоящее решение вступает в силу</w:t>
      </w:r>
      <w:r>
        <w:rPr>
          <w:rFonts w:ascii="Times New Roman" w:hAnsi="Times New Roman" w:cs="Times New Roman"/>
          <w:sz w:val="24"/>
          <w:szCs w:val="24"/>
        </w:rPr>
        <w:t xml:space="preserve"> со дня его принятия и подлежит </w:t>
      </w:r>
      <w:r w:rsidRPr="00C972EF">
        <w:rPr>
          <w:rFonts w:ascii="Times New Roman" w:hAnsi="Times New Roman" w:cs="Times New Roman"/>
          <w:sz w:val="24"/>
          <w:szCs w:val="24"/>
        </w:rPr>
        <w:t>официальному обнародованию.</w:t>
      </w:r>
    </w:p>
    <w:p w:rsidR="00C972EF" w:rsidRDefault="00C972EF" w:rsidP="00C972EF">
      <w:pPr>
        <w:pStyle w:val="a3"/>
        <w:rPr>
          <w:rFonts w:ascii="Times New Roman" w:hAnsi="Times New Roman" w:cs="Times New Roman"/>
          <w:sz w:val="24"/>
          <w:szCs w:val="24"/>
        </w:rPr>
      </w:pPr>
    </w:p>
    <w:p w:rsidR="00C972EF" w:rsidRPr="00555822" w:rsidRDefault="00C972EF" w:rsidP="00C972EF">
      <w:pPr>
        <w:pStyle w:val="a3"/>
        <w:rPr>
          <w:rFonts w:ascii="Times New Roman" w:hAnsi="Times New Roman" w:cs="Times New Roman"/>
          <w:sz w:val="24"/>
          <w:szCs w:val="24"/>
        </w:rPr>
      </w:pPr>
    </w:p>
    <w:p w:rsidR="00C972EF" w:rsidRPr="00555822" w:rsidRDefault="00C972EF" w:rsidP="00C972EF">
      <w:pPr>
        <w:pStyle w:val="a3"/>
        <w:ind w:firstLine="708"/>
        <w:jc w:val="both"/>
        <w:rPr>
          <w:rFonts w:ascii="Times New Roman" w:hAnsi="Times New Roman" w:cs="Times New Roman"/>
          <w:sz w:val="24"/>
          <w:szCs w:val="24"/>
        </w:rPr>
      </w:pPr>
      <w:r w:rsidRPr="00555822">
        <w:rPr>
          <w:rFonts w:ascii="Times New Roman" w:hAnsi="Times New Roman" w:cs="Times New Roman"/>
          <w:sz w:val="24"/>
          <w:szCs w:val="24"/>
        </w:rPr>
        <w:t xml:space="preserve">Председатель </w:t>
      </w:r>
      <w:proofErr w:type="spellStart"/>
      <w:r w:rsidRPr="00555822">
        <w:rPr>
          <w:rFonts w:ascii="Times New Roman" w:hAnsi="Times New Roman" w:cs="Times New Roman"/>
          <w:sz w:val="24"/>
          <w:szCs w:val="24"/>
        </w:rPr>
        <w:t>Мценского</w:t>
      </w:r>
      <w:proofErr w:type="spellEnd"/>
      <w:r w:rsidRPr="00555822">
        <w:rPr>
          <w:rFonts w:ascii="Times New Roman" w:hAnsi="Times New Roman" w:cs="Times New Roman"/>
          <w:sz w:val="24"/>
          <w:szCs w:val="24"/>
        </w:rPr>
        <w:t xml:space="preserve"> </w:t>
      </w:r>
    </w:p>
    <w:p w:rsidR="00C972EF" w:rsidRPr="00555822" w:rsidRDefault="00C972EF" w:rsidP="00C972EF">
      <w:pPr>
        <w:pStyle w:val="a3"/>
        <w:jc w:val="both"/>
        <w:rPr>
          <w:rFonts w:ascii="Times New Roman" w:hAnsi="Times New Roman" w:cs="Times New Roman"/>
          <w:sz w:val="24"/>
          <w:szCs w:val="24"/>
        </w:rPr>
      </w:pPr>
      <w:r w:rsidRPr="00555822">
        <w:rPr>
          <w:rFonts w:ascii="Times New Roman" w:hAnsi="Times New Roman" w:cs="Times New Roman"/>
          <w:sz w:val="24"/>
          <w:szCs w:val="24"/>
        </w:rPr>
        <w:t>городского Совета народных депутатов</w:t>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t>В. В. Балабанов</w:t>
      </w:r>
    </w:p>
    <w:p w:rsidR="00C972EF" w:rsidRPr="00555822" w:rsidRDefault="00C972EF" w:rsidP="00C972EF">
      <w:pPr>
        <w:pStyle w:val="a3"/>
        <w:jc w:val="both"/>
        <w:rPr>
          <w:rFonts w:ascii="Times New Roman" w:hAnsi="Times New Roman" w:cs="Times New Roman"/>
          <w:sz w:val="24"/>
          <w:szCs w:val="24"/>
        </w:rPr>
      </w:pPr>
    </w:p>
    <w:p w:rsidR="00C972EF" w:rsidRPr="00555822" w:rsidRDefault="00C972EF" w:rsidP="00C972EF">
      <w:pPr>
        <w:pStyle w:val="a3"/>
        <w:jc w:val="both"/>
        <w:rPr>
          <w:rFonts w:ascii="Times New Roman" w:hAnsi="Times New Roman" w:cs="Times New Roman"/>
          <w:sz w:val="24"/>
          <w:szCs w:val="24"/>
        </w:rPr>
      </w:pPr>
      <w:r w:rsidRPr="00555822">
        <w:rPr>
          <w:rFonts w:ascii="Times New Roman" w:hAnsi="Times New Roman" w:cs="Times New Roman"/>
          <w:sz w:val="24"/>
          <w:szCs w:val="24"/>
        </w:rPr>
        <w:tab/>
      </w:r>
    </w:p>
    <w:p w:rsidR="00C972EF" w:rsidRPr="00555822" w:rsidRDefault="00C972EF" w:rsidP="00C972EF">
      <w:pPr>
        <w:pStyle w:val="a3"/>
        <w:ind w:firstLine="708"/>
        <w:jc w:val="both"/>
        <w:rPr>
          <w:rFonts w:ascii="Times New Roman" w:hAnsi="Times New Roman" w:cs="Times New Roman"/>
          <w:sz w:val="24"/>
          <w:szCs w:val="24"/>
        </w:rPr>
      </w:pPr>
      <w:r>
        <w:rPr>
          <w:rFonts w:ascii="Times New Roman" w:hAnsi="Times New Roman" w:cs="Times New Roman"/>
          <w:sz w:val="24"/>
          <w:szCs w:val="24"/>
        </w:rPr>
        <w:t>Решение подписано:</w:t>
      </w:r>
      <w:r w:rsidR="00B13265">
        <w:rPr>
          <w:rFonts w:ascii="Times New Roman" w:hAnsi="Times New Roman" w:cs="Times New Roman"/>
          <w:sz w:val="24"/>
          <w:szCs w:val="24"/>
        </w:rPr>
        <w:t xml:space="preserve"> 21</w:t>
      </w:r>
      <w:r w:rsidRPr="00555822">
        <w:rPr>
          <w:rFonts w:ascii="Times New Roman" w:eastAsia="Times New Roman" w:hAnsi="Times New Roman" w:cs="Times New Roman"/>
          <w:sz w:val="24"/>
          <w:szCs w:val="24"/>
        </w:rPr>
        <w:t xml:space="preserve"> </w:t>
      </w:r>
      <w:r>
        <w:rPr>
          <w:rFonts w:ascii="Times New Roman" w:hAnsi="Times New Roman" w:cs="Times New Roman"/>
          <w:sz w:val="24"/>
          <w:szCs w:val="24"/>
        </w:rPr>
        <w:t>февраля</w:t>
      </w:r>
      <w:r w:rsidRPr="00555822">
        <w:rPr>
          <w:rFonts w:ascii="Times New Roman" w:hAnsi="Times New Roman" w:cs="Times New Roman"/>
          <w:sz w:val="24"/>
          <w:szCs w:val="24"/>
        </w:rPr>
        <w:t xml:space="preserve"> 2025 года.</w:t>
      </w:r>
    </w:p>
    <w:p w:rsidR="00C972EF" w:rsidRPr="00555822" w:rsidRDefault="00C972EF" w:rsidP="00C972EF">
      <w:pPr>
        <w:rPr>
          <w:rFonts w:cs="Times New Roman"/>
        </w:rPr>
      </w:pPr>
      <w:r w:rsidRPr="00555822">
        <w:rPr>
          <w:rFonts w:cs="Times New Roman"/>
        </w:rPr>
        <w:br w:type="page"/>
      </w:r>
    </w:p>
    <w:p w:rsidR="00C972EF" w:rsidRPr="00555822" w:rsidRDefault="00C972EF" w:rsidP="00C972EF">
      <w:pPr>
        <w:pStyle w:val="a3"/>
        <w:jc w:val="center"/>
        <w:rPr>
          <w:rFonts w:ascii="Times New Roman" w:hAnsi="Times New Roman" w:cs="Times New Roman"/>
          <w:b/>
          <w:color w:val="00000A"/>
          <w:sz w:val="24"/>
          <w:szCs w:val="24"/>
        </w:rPr>
      </w:pPr>
      <w:r w:rsidRPr="00555822">
        <w:rPr>
          <w:rFonts w:ascii="Times New Roman" w:hAnsi="Times New Roman" w:cs="Times New Roman"/>
          <w:b/>
          <w:sz w:val="24"/>
          <w:szCs w:val="24"/>
        </w:rPr>
        <w:lastRenderedPageBreak/>
        <w:t>РОССИЙСКАЯ ФЕДЕРАЦИЯ</w:t>
      </w:r>
    </w:p>
    <w:p w:rsidR="00C972EF" w:rsidRPr="00555822"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ОРЛОВСКАЯ ОБЛАСТЬ</w:t>
      </w:r>
    </w:p>
    <w:p w:rsidR="00C972EF"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br/>
        <w:t>МЦЕНСКИЙ ГОРОДСКОЙ СОВЕТ НАРОДНЫХ ДЕПУТАТОВ</w:t>
      </w:r>
    </w:p>
    <w:p w:rsidR="00C972EF" w:rsidRPr="00555822" w:rsidRDefault="00C972EF" w:rsidP="00C972EF">
      <w:pPr>
        <w:pStyle w:val="a3"/>
        <w:jc w:val="center"/>
        <w:rPr>
          <w:rFonts w:ascii="Times New Roman" w:hAnsi="Times New Roman" w:cs="Times New Roman"/>
          <w:b/>
          <w:sz w:val="24"/>
          <w:szCs w:val="24"/>
        </w:rPr>
      </w:pPr>
    </w:p>
    <w:p w:rsidR="00C972EF" w:rsidRPr="00555822" w:rsidRDefault="00C972EF" w:rsidP="00C972EF">
      <w:pPr>
        <w:pStyle w:val="a3"/>
        <w:jc w:val="center"/>
        <w:rPr>
          <w:rFonts w:ascii="Times New Roman" w:hAnsi="Times New Roman" w:cs="Times New Roman"/>
          <w:b/>
          <w:sz w:val="24"/>
          <w:szCs w:val="24"/>
        </w:rPr>
      </w:pPr>
      <w:r w:rsidRPr="00555822">
        <w:rPr>
          <w:rFonts w:ascii="Times New Roman" w:hAnsi="Times New Roman" w:cs="Times New Roman"/>
          <w:b/>
          <w:sz w:val="24"/>
          <w:szCs w:val="24"/>
        </w:rPr>
        <w:t>РЕШЕНИЕ</w:t>
      </w:r>
    </w:p>
    <w:p w:rsidR="00C972EF" w:rsidRDefault="00C972EF" w:rsidP="00C972EF">
      <w:pPr>
        <w:pStyle w:val="a3"/>
        <w:jc w:val="both"/>
        <w:rPr>
          <w:rFonts w:ascii="Times New Roman" w:hAnsi="Times New Roman" w:cs="Times New Roman"/>
          <w:sz w:val="24"/>
          <w:szCs w:val="24"/>
        </w:rPr>
      </w:pPr>
    </w:p>
    <w:p w:rsidR="00C972EF" w:rsidRPr="00555822" w:rsidRDefault="00C972EF" w:rsidP="00C972EF">
      <w:pPr>
        <w:pStyle w:val="a3"/>
        <w:jc w:val="both"/>
        <w:rPr>
          <w:rFonts w:ascii="Times New Roman" w:hAnsi="Times New Roman" w:cs="Times New Roman"/>
          <w:sz w:val="24"/>
          <w:szCs w:val="24"/>
        </w:rPr>
      </w:pPr>
      <w:r>
        <w:rPr>
          <w:rFonts w:ascii="Times New Roman" w:hAnsi="Times New Roman" w:cs="Times New Roman"/>
          <w:sz w:val="24"/>
          <w:szCs w:val="24"/>
        </w:rPr>
        <w:t>21 февраля</w:t>
      </w:r>
      <w:r w:rsidRPr="00555822">
        <w:rPr>
          <w:rFonts w:ascii="Times New Roman" w:hAnsi="Times New Roman" w:cs="Times New Roman"/>
          <w:sz w:val="24"/>
          <w:szCs w:val="24"/>
        </w:rPr>
        <w:t xml:space="preserve"> 2025 года</w:t>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r>
      <w:r w:rsidRPr="00555822">
        <w:rPr>
          <w:rFonts w:ascii="Times New Roman" w:eastAsia="Times New Roman" w:hAnsi="Times New Roman" w:cs="Times New Roman"/>
          <w:sz w:val="24"/>
          <w:szCs w:val="24"/>
        </w:rPr>
        <w:tab/>
        <w:t xml:space="preserve">                 № </w:t>
      </w:r>
      <w:r w:rsidR="00BC7543">
        <w:rPr>
          <w:rFonts w:ascii="Times New Roman" w:eastAsia="Times New Roman" w:hAnsi="Times New Roman" w:cs="Times New Roman"/>
          <w:sz w:val="24"/>
          <w:szCs w:val="24"/>
        </w:rPr>
        <w:t>202</w:t>
      </w:r>
      <w:r w:rsidR="00B535E2">
        <w:rPr>
          <w:rFonts w:ascii="Times New Roman" w:eastAsia="Times New Roman" w:hAnsi="Times New Roman" w:cs="Times New Roman"/>
          <w:sz w:val="24"/>
          <w:szCs w:val="24"/>
        </w:rPr>
        <w:t xml:space="preserve"> </w:t>
      </w:r>
      <w:r w:rsidRPr="00555822">
        <w:rPr>
          <w:rFonts w:ascii="Times New Roman" w:eastAsia="Times New Roman" w:hAnsi="Times New Roman" w:cs="Times New Roman"/>
          <w:sz w:val="24"/>
          <w:szCs w:val="24"/>
        </w:rPr>
        <w:t xml:space="preserve">- </w:t>
      </w:r>
      <w:r w:rsidRPr="00555822">
        <w:rPr>
          <w:rFonts w:ascii="Times New Roman" w:hAnsi="Times New Roman" w:cs="Times New Roman"/>
          <w:sz w:val="24"/>
          <w:szCs w:val="24"/>
        </w:rPr>
        <w:t>МПА</w:t>
      </w:r>
    </w:p>
    <w:p w:rsidR="00C972EF" w:rsidRPr="00555822" w:rsidRDefault="00C972EF" w:rsidP="00C972EF">
      <w:pPr>
        <w:pStyle w:val="a3"/>
        <w:jc w:val="both"/>
        <w:rPr>
          <w:rFonts w:ascii="Times New Roman" w:hAnsi="Times New Roman" w:cs="Times New Roman"/>
          <w:sz w:val="24"/>
          <w:szCs w:val="24"/>
        </w:rPr>
      </w:pPr>
    </w:p>
    <w:p w:rsidR="00C972EF" w:rsidRPr="00AA66E8" w:rsidRDefault="00C972EF" w:rsidP="00AA66E8">
      <w:pPr>
        <w:pStyle w:val="a3"/>
        <w:jc w:val="both"/>
        <w:rPr>
          <w:rFonts w:ascii="Times New Roman" w:hAnsi="Times New Roman" w:cs="Times New Roman"/>
          <w:sz w:val="24"/>
          <w:szCs w:val="24"/>
        </w:rPr>
      </w:pPr>
    </w:p>
    <w:p w:rsidR="00C972EF" w:rsidRPr="00AA66E8" w:rsidRDefault="00C972EF" w:rsidP="00AA66E8">
      <w:pPr>
        <w:pStyle w:val="a3"/>
        <w:ind w:right="4253"/>
        <w:jc w:val="both"/>
        <w:rPr>
          <w:rFonts w:ascii="Times New Roman" w:hAnsi="Times New Roman" w:cs="Times New Roman"/>
          <w:b/>
          <w:sz w:val="24"/>
          <w:szCs w:val="24"/>
        </w:rPr>
      </w:pPr>
      <w:r w:rsidRPr="00AA66E8">
        <w:rPr>
          <w:rFonts w:ascii="Times New Roman" w:hAnsi="Times New Roman" w:cs="Times New Roman"/>
          <w:b/>
          <w:sz w:val="24"/>
          <w:szCs w:val="24"/>
        </w:rPr>
        <w:t>О Положении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C972EF" w:rsidRPr="00AA66E8" w:rsidRDefault="00C972EF" w:rsidP="00AA66E8">
      <w:pPr>
        <w:pStyle w:val="a3"/>
        <w:jc w:val="both"/>
        <w:rPr>
          <w:rFonts w:ascii="Times New Roman" w:hAnsi="Times New Roman" w:cs="Times New Roman"/>
          <w:sz w:val="24"/>
          <w:szCs w:val="24"/>
        </w:rPr>
      </w:pPr>
    </w:p>
    <w:p w:rsidR="00C972EF" w:rsidRPr="00AA66E8" w:rsidRDefault="00C972EF" w:rsidP="00AA66E8">
      <w:pPr>
        <w:pStyle w:val="a3"/>
        <w:jc w:val="both"/>
        <w:rPr>
          <w:rFonts w:ascii="Times New Roman" w:hAnsi="Times New Roman" w:cs="Times New Roman"/>
          <w:sz w:val="24"/>
          <w:szCs w:val="24"/>
        </w:rPr>
      </w:pPr>
    </w:p>
    <w:p w:rsidR="00C972EF" w:rsidRPr="00AA66E8" w:rsidRDefault="00C972EF" w:rsidP="00AA66E8">
      <w:pPr>
        <w:pStyle w:val="a3"/>
        <w:ind w:firstLine="709"/>
        <w:jc w:val="both"/>
        <w:rPr>
          <w:rFonts w:ascii="Times New Roman" w:hAnsi="Times New Roman" w:cs="Times New Roman"/>
          <w:sz w:val="24"/>
          <w:szCs w:val="24"/>
        </w:rPr>
      </w:pPr>
      <w:r w:rsidRPr="00AA66E8">
        <w:rPr>
          <w:rFonts w:ascii="Times New Roman" w:hAnsi="Times New Roman" w:cs="Times New Roman"/>
          <w:sz w:val="24"/>
          <w:szCs w:val="24"/>
        </w:rPr>
        <w:t xml:space="preserve">Принято решением </w:t>
      </w:r>
      <w:proofErr w:type="spellStart"/>
      <w:r w:rsidRPr="00AA66E8">
        <w:rPr>
          <w:rFonts w:ascii="Times New Roman" w:hAnsi="Times New Roman" w:cs="Times New Roman"/>
          <w:sz w:val="24"/>
          <w:szCs w:val="24"/>
        </w:rPr>
        <w:t>Мценского</w:t>
      </w:r>
      <w:proofErr w:type="spellEnd"/>
      <w:r w:rsidRPr="00AA66E8">
        <w:rPr>
          <w:rFonts w:ascii="Times New Roman" w:hAnsi="Times New Roman" w:cs="Times New Roman"/>
          <w:sz w:val="24"/>
          <w:szCs w:val="24"/>
        </w:rPr>
        <w:t xml:space="preserve"> городского Совета народных депутатов от                      21 февраля 2025 года</w:t>
      </w:r>
      <w:r w:rsidRPr="00AA66E8">
        <w:rPr>
          <w:rFonts w:ascii="Times New Roman" w:eastAsia="Times New Roman" w:hAnsi="Times New Roman" w:cs="Times New Roman"/>
          <w:sz w:val="24"/>
          <w:szCs w:val="24"/>
        </w:rPr>
        <w:t xml:space="preserve"> № 47</w:t>
      </w:r>
      <w:r w:rsidR="00553FE6">
        <w:rPr>
          <w:rFonts w:ascii="Times New Roman" w:eastAsia="Times New Roman" w:hAnsi="Times New Roman" w:cs="Times New Roman"/>
          <w:sz w:val="24"/>
          <w:szCs w:val="24"/>
        </w:rPr>
        <w:t>/</w:t>
      </w:r>
      <w:r w:rsidR="00B13265">
        <w:rPr>
          <w:rFonts w:ascii="Times New Roman" w:eastAsia="Times New Roman" w:hAnsi="Times New Roman" w:cs="Times New Roman"/>
          <w:sz w:val="24"/>
          <w:szCs w:val="24"/>
        </w:rPr>
        <w:t>531</w:t>
      </w:r>
      <w:r w:rsidRPr="00AA66E8">
        <w:rPr>
          <w:rFonts w:ascii="Times New Roman" w:eastAsia="Times New Roman" w:hAnsi="Times New Roman" w:cs="Times New Roman"/>
          <w:sz w:val="24"/>
          <w:szCs w:val="24"/>
        </w:rPr>
        <w:t xml:space="preserve">- </w:t>
      </w:r>
      <w:r w:rsidRPr="00AA66E8">
        <w:rPr>
          <w:rFonts w:ascii="Times New Roman" w:hAnsi="Times New Roman" w:cs="Times New Roman"/>
          <w:sz w:val="24"/>
          <w:szCs w:val="24"/>
        </w:rPr>
        <w:t>ГС.</w:t>
      </w:r>
    </w:p>
    <w:p w:rsidR="00C972EF" w:rsidRPr="00AA66E8" w:rsidRDefault="00C972EF" w:rsidP="00AA66E8">
      <w:pPr>
        <w:pStyle w:val="a3"/>
        <w:jc w:val="both"/>
        <w:rPr>
          <w:rFonts w:ascii="Times New Roman" w:hAnsi="Times New Roman" w:cs="Times New Roman"/>
          <w:sz w:val="24"/>
          <w:szCs w:val="24"/>
        </w:rPr>
      </w:pPr>
    </w:p>
    <w:p w:rsidR="00C972EF" w:rsidRPr="00AA66E8" w:rsidRDefault="00C972EF" w:rsidP="00AA66E8">
      <w:pPr>
        <w:pStyle w:val="a3"/>
        <w:jc w:val="both"/>
        <w:rPr>
          <w:rFonts w:ascii="Times New Roman" w:hAnsi="Times New Roman" w:cs="Times New Roman"/>
          <w:sz w:val="24"/>
          <w:szCs w:val="24"/>
        </w:rPr>
      </w:pPr>
      <w:r w:rsidRPr="00AA66E8">
        <w:rPr>
          <w:rFonts w:ascii="Times New Roman" w:hAnsi="Times New Roman" w:cs="Times New Roman"/>
          <w:sz w:val="24"/>
          <w:szCs w:val="24"/>
        </w:rPr>
        <w:tab/>
        <w:t>1. Утвердить Положение о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 (приложение 1).</w:t>
      </w:r>
    </w:p>
    <w:p w:rsidR="00C972EF" w:rsidRPr="00AA66E8" w:rsidRDefault="00C972EF" w:rsidP="00AA66E8">
      <w:pPr>
        <w:pStyle w:val="a3"/>
        <w:jc w:val="both"/>
        <w:rPr>
          <w:rFonts w:ascii="Times New Roman" w:hAnsi="Times New Roman" w:cs="Times New Roman"/>
          <w:sz w:val="24"/>
          <w:szCs w:val="24"/>
        </w:rPr>
      </w:pPr>
      <w:r w:rsidRPr="00AA66E8">
        <w:rPr>
          <w:rFonts w:ascii="Times New Roman" w:hAnsi="Times New Roman" w:cs="Times New Roman"/>
          <w:sz w:val="24"/>
          <w:szCs w:val="24"/>
        </w:rPr>
        <w:tab/>
        <w:t>2. Утвердить состав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 (приложение 2).</w:t>
      </w:r>
    </w:p>
    <w:p w:rsidR="00C972EF" w:rsidRPr="00AA66E8" w:rsidRDefault="00C972EF" w:rsidP="00AA66E8">
      <w:pPr>
        <w:pStyle w:val="a3"/>
        <w:jc w:val="both"/>
        <w:rPr>
          <w:rFonts w:ascii="Times New Roman" w:hAnsi="Times New Roman" w:cs="Times New Roman"/>
          <w:sz w:val="24"/>
          <w:szCs w:val="24"/>
        </w:rPr>
      </w:pPr>
      <w:r w:rsidRPr="00AA66E8">
        <w:rPr>
          <w:rFonts w:ascii="Times New Roman" w:hAnsi="Times New Roman" w:cs="Times New Roman"/>
          <w:sz w:val="24"/>
          <w:szCs w:val="24"/>
        </w:rPr>
        <w:tab/>
        <w:t>3. Признать утратившими силу:</w:t>
      </w:r>
    </w:p>
    <w:p w:rsidR="00C972EF" w:rsidRPr="00AA66E8" w:rsidRDefault="00C972EF" w:rsidP="00AA66E8">
      <w:pPr>
        <w:pStyle w:val="a3"/>
        <w:jc w:val="both"/>
        <w:rPr>
          <w:rFonts w:ascii="Times New Roman" w:hAnsi="Times New Roman" w:cs="Times New Roman"/>
          <w:sz w:val="24"/>
          <w:szCs w:val="24"/>
        </w:rPr>
      </w:pPr>
      <w:r w:rsidRPr="00AA66E8">
        <w:rPr>
          <w:rFonts w:ascii="Times New Roman" w:hAnsi="Times New Roman" w:cs="Times New Roman"/>
          <w:sz w:val="24"/>
          <w:szCs w:val="24"/>
        </w:rPr>
        <w:tab/>
        <w:t xml:space="preserve">1) </w:t>
      </w:r>
      <w:r w:rsidR="00553FE6" w:rsidRPr="00AA66E8">
        <w:rPr>
          <w:rFonts w:ascii="Times New Roman" w:hAnsi="Times New Roman" w:cs="Times New Roman"/>
          <w:sz w:val="24"/>
          <w:szCs w:val="24"/>
        </w:rPr>
        <w:t>решени</w:t>
      </w:r>
      <w:r w:rsidR="00553FE6">
        <w:rPr>
          <w:rFonts w:ascii="Times New Roman" w:hAnsi="Times New Roman" w:cs="Times New Roman"/>
          <w:sz w:val="24"/>
          <w:szCs w:val="24"/>
        </w:rPr>
        <w:t>е</w:t>
      </w:r>
      <w:r w:rsidR="00553FE6" w:rsidRPr="00AA66E8">
        <w:rPr>
          <w:rFonts w:ascii="Times New Roman" w:hAnsi="Times New Roman" w:cs="Times New Roman"/>
          <w:sz w:val="24"/>
          <w:szCs w:val="24"/>
        </w:rPr>
        <w:t xml:space="preserve"> </w:t>
      </w:r>
      <w:proofErr w:type="spellStart"/>
      <w:r w:rsidR="00553FE6" w:rsidRPr="00AA66E8">
        <w:rPr>
          <w:rFonts w:ascii="Times New Roman" w:hAnsi="Times New Roman" w:cs="Times New Roman"/>
          <w:sz w:val="24"/>
          <w:szCs w:val="24"/>
        </w:rPr>
        <w:t>Мценского</w:t>
      </w:r>
      <w:proofErr w:type="spellEnd"/>
      <w:r w:rsidR="00553FE6" w:rsidRPr="00AA66E8">
        <w:rPr>
          <w:rFonts w:ascii="Times New Roman" w:hAnsi="Times New Roman" w:cs="Times New Roman"/>
          <w:sz w:val="24"/>
          <w:szCs w:val="24"/>
        </w:rPr>
        <w:t xml:space="preserve"> городского Совета народных депутатов </w:t>
      </w:r>
      <w:r w:rsidRPr="00AA66E8">
        <w:rPr>
          <w:rFonts w:ascii="Times New Roman" w:hAnsi="Times New Roman" w:cs="Times New Roman"/>
          <w:sz w:val="24"/>
          <w:szCs w:val="24"/>
        </w:rPr>
        <w:t xml:space="preserve">от 20 декабря 2024 года № 44/ 503-ГС «О принятии решения «О Положении о комиссии по предотвращению и урегулированию конфликта интересов </w:t>
      </w:r>
      <w:proofErr w:type="gramStart"/>
      <w:r w:rsidRPr="00AA66E8">
        <w:rPr>
          <w:rFonts w:ascii="Times New Roman" w:hAnsi="Times New Roman" w:cs="Times New Roman"/>
          <w:sz w:val="24"/>
          <w:szCs w:val="24"/>
        </w:rPr>
        <w:t>в</w:t>
      </w:r>
      <w:proofErr w:type="gramEnd"/>
      <w:r w:rsidRPr="00AA66E8">
        <w:rPr>
          <w:rFonts w:ascii="Times New Roman" w:hAnsi="Times New Roman" w:cs="Times New Roman"/>
          <w:sz w:val="24"/>
          <w:szCs w:val="24"/>
        </w:rPr>
        <w:t xml:space="preserve"> </w:t>
      </w:r>
      <w:proofErr w:type="gramStart"/>
      <w:r w:rsidRPr="00AA66E8">
        <w:rPr>
          <w:rFonts w:ascii="Times New Roman" w:hAnsi="Times New Roman" w:cs="Times New Roman"/>
          <w:sz w:val="24"/>
          <w:szCs w:val="24"/>
        </w:rPr>
        <w:t>Мценском</w:t>
      </w:r>
      <w:proofErr w:type="gramEnd"/>
      <w:r w:rsidRPr="00AA66E8">
        <w:rPr>
          <w:rFonts w:ascii="Times New Roman" w:hAnsi="Times New Roman" w:cs="Times New Roman"/>
          <w:sz w:val="24"/>
          <w:szCs w:val="24"/>
        </w:rPr>
        <w:t xml:space="preserve"> городском Совете народных депутатов»;</w:t>
      </w:r>
    </w:p>
    <w:p w:rsidR="00C972EF" w:rsidRPr="00AA66E8" w:rsidRDefault="00C972EF" w:rsidP="00AA66E8">
      <w:pPr>
        <w:pStyle w:val="a3"/>
        <w:jc w:val="both"/>
        <w:rPr>
          <w:rFonts w:ascii="Times New Roman" w:hAnsi="Times New Roman" w:cs="Times New Roman"/>
          <w:sz w:val="24"/>
          <w:szCs w:val="24"/>
        </w:rPr>
      </w:pPr>
      <w:r w:rsidRPr="00AA66E8">
        <w:rPr>
          <w:rFonts w:ascii="Times New Roman" w:hAnsi="Times New Roman" w:cs="Times New Roman"/>
          <w:sz w:val="24"/>
          <w:szCs w:val="24"/>
        </w:rPr>
        <w:tab/>
        <w:t xml:space="preserve">2) </w:t>
      </w:r>
      <w:r w:rsidR="00553FE6" w:rsidRPr="00AA66E8">
        <w:rPr>
          <w:rFonts w:ascii="Times New Roman" w:hAnsi="Times New Roman" w:cs="Times New Roman"/>
          <w:sz w:val="24"/>
          <w:szCs w:val="24"/>
        </w:rPr>
        <w:t>решени</w:t>
      </w:r>
      <w:r w:rsidR="00553FE6">
        <w:rPr>
          <w:rFonts w:ascii="Times New Roman" w:hAnsi="Times New Roman" w:cs="Times New Roman"/>
          <w:sz w:val="24"/>
          <w:szCs w:val="24"/>
        </w:rPr>
        <w:t>е</w:t>
      </w:r>
      <w:r w:rsidR="00553FE6" w:rsidRPr="00AA66E8">
        <w:rPr>
          <w:rFonts w:ascii="Times New Roman" w:hAnsi="Times New Roman" w:cs="Times New Roman"/>
          <w:sz w:val="24"/>
          <w:szCs w:val="24"/>
        </w:rPr>
        <w:t xml:space="preserve"> </w:t>
      </w:r>
      <w:proofErr w:type="spellStart"/>
      <w:r w:rsidR="00553FE6" w:rsidRPr="00AA66E8">
        <w:rPr>
          <w:rFonts w:ascii="Times New Roman" w:hAnsi="Times New Roman" w:cs="Times New Roman"/>
          <w:sz w:val="24"/>
          <w:szCs w:val="24"/>
        </w:rPr>
        <w:t>Мценского</w:t>
      </w:r>
      <w:proofErr w:type="spellEnd"/>
      <w:r w:rsidR="00553FE6" w:rsidRPr="00AA66E8">
        <w:rPr>
          <w:rFonts w:ascii="Times New Roman" w:hAnsi="Times New Roman" w:cs="Times New Roman"/>
          <w:sz w:val="24"/>
          <w:szCs w:val="24"/>
        </w:rPr>
        <w:t xml:space="preserve"> городского Совета народных депутатов </w:t>
      </w:r>
      <w:r w:rsidRPr="00AA66E8">
        <w:rPr>
          <w:rFonts w:ascii="Times New Roman" w:hAnsi="Times New Roman" w:cs="Times New Roman"/>
          <w:sz w:val="24"/>
          <w:szCs w:val="24"/>
        </w:rPr>
        <w:t xml:space="preserve">от 20 декабря 2024 года № 190-МПА «О Положении о комиссии по предотвращению и урегулированию конфликта интересов </w:t>
      </w:r>
      <w:proofErr w:type="gramStart"/>
      <w:r w:rsidRPr="00AA66E8">
        <w:rPr>
          <w:rFonts w:ascii="Times New Roman" w:hAnsi="Times New Roman" w:cs="Times New Roman"/>
          <w:sz w:val="24"/>
          <w:szCs w:val="24"/>
        </w:rPr>
        <w:t>в</w:t>
      </w:r>
      <w:proofErr w:type="gramEnd"/>
      <w:r w:rsidRPr="00AA66E8">
        <w:rPr>
          <w:rFonts w:ascii="Times New Roman" w:hAnsi="Times New Roman" w:cs="Times New Roman"/>
          <w:sz w:val="24"/>
          <w:szCs w:val="24"/>
        </w:rPr>
        <w:t xml:space="preserve"> </w:t>
      </w:r>
      <w:proofErr w:type="gramStart"/>
      <w:r w:rsidRPr="00AA66E8">
        <w:rPr>
          <w:rFonts w:ascii="Times New Roman" w:hAnsi="Times New Roman" w:cs="Times New Roman"/>
          <w:sz w:val="24"/>
          <w:szCs w:val="24"/>
        </w:rPr>
        <w:t>Мценском</w:t>
      </w:r>
      <w:proofErr w:type="gramEnd"/>
      <w:r w:rsidRPr="00AA66E8">
        <w:rPr>
          <w:rFonts w:ascii="Times New Roman" w:hAnsi="Times New Roman" w:cs="Times New Roman"/>
          <w:sz w:val="24"/>
          <w:szCs w:val="24"/>
        </w:rPr>
        <w:t xml:space="preserve"> городском Совете народных депутатов».</w:t>
      </w:r>
    </w:p>
    <w:p w:rsidR="00C972EF" w:rsidRPr="00AA66E8" w:rsidRDefault="00C972EF" w:rsidP="00553FE6">
      <w:pPr>
        <w:pStyle w:val="a3"/>
        <w:ind w:firstLine="709"/>
        <w:jc w:val="both"/>
        <w:rPr>
          <w:rFonts w:ascii="Times New Roman" w:hAnsi="Times New Roman" w:cs="Times New Roman"/>
          <w:sz w:val="24"/>
          <w:szCs w:val="24"/>
        </w:rPr>
      </w:pPr>
      <w:r w:rsidRPr="00AA66E8">
        <w:rPr>
          <w:rFonts w:ascii="Times New Roman" w:hAnsi="Times New Roman" w:cs="Times New Roman"/>
          <w:sz w:val="24"/>
          <w:szCs w:val="24"/>
        </w:rPr>
        <w:t>4. Настоящее решение вступает в силу на следующий день после дня его официального обнародования.</w:t>
      </w:r>
    </w:p>
    <w:p w:rsidR="00C972EF" w:rsidRPr="00AA66E8" w:rsidRDefault="00C972EF" w:rsidP="00AA66E8">
      <w:pPr>
        <w:pStyle w:val="a3"/>
        <w:jc w:val="both"/>
        <w:rPr>
          <w:rFonts w:ascii="Times New Roman" w:hAnsi="Times New Roman" w:cs="Times New Roman"/>
          <w:color w:val="000000"/>
          <w:sz w:val="24"/>
          <w:szCs w:val="24"/>
        </w:rPr>
      </w:pPr>
    </w:p>
    <w:p w:rsidR="00C972EF" w:rsidRPr="00555822" w:rsidRDefault="00C972EF" w:rsidP="00C972EF">
      <w:pPr>
        <w:pStyle w:val="a3"/>
        <w:jc w:val="both"/>
        <w:rPr>
          <w:rFonts w:ascii="Times New Roman" w:hAnsi="Times New Roman" w:cs="Times New Roman"/>
          <w:color w:val="000000"/>
          <w:sz w:val="24"/>
          <w:szCs w:val="24"/>
        </w:rPr>
      </w:pPr>
    </w:p>
    <w:p w:rsidR="00C972EF" w:rsidRPr="00555822" w:rsidRDefault="00C972EF" w:rsidP="00C972EF">
      <w:pPr>
        <w:pStyle w:val="a3"/>
        <w:ind w:firstLine="708"/>
        <w:jc w:val="both"/>
        <w:rPr>
          <w:rFonts w:ascii="Times New Roman" w:hAnsi="Times New Roman" w:cs="Times New Roman"/>
          <w:sz w:val="24"/>
          <w:szCs w:val="24"/>
        </w:rPr>
      </w:pPr>
      <w:r w:rsidRPr="00555822">
        <w:rPr>
          <w:rFonts w:ascii="Times New Roman" w:hAnsi="Times New Roman" w:cs="Times New Roman"/>
          <w:sz w:val="24"/>
          <w:szCs w:val="24"/>
        </w:rPr>
        <w:t xml:space="preserve">Председатель </w:t>
      </w:r>
      <w:proofErr w:type="spellStart"/>
      <w:r w:rsidRPr="00555822">
        <w:rPr>
          <w:rFonts w:ascii="Times New Roman" w:hAnsi="Times New Roman" w:cs="Times New Roman"/>
          <w:sz w:val="24"/>
          <w:szCs w:val="24"/>
        </w:rPr>
        <w:t>Мценского</w:t>
      </w:r>
      <w:proofErr w:type="spellEnd"/>
      <w:r w:rsidRPr="00555822">
        <w:rPr>
          <w:rFonts w:ascii="Times New Roman" w:hAnsi="Times New Roman" w:cs="Times New Roman"/>
          <w:sz w:val="24"/>
          <w:szCs w:val="24"/>
        </w:rPr>
        <w:t xml:space="preserve"> </w:t>
      </w:r>
    </w:p>
    <w:p w:rsidR="00C972EF" w:rsidRPr="00555822" w:rsidRDefault="00C972EF" w:rsidP="00C972EF">
      <w:pPr>
        <w:pStyle w:val="a3"/>
        <w:jc w:val="both"/>
        <w:rPr>
          <w:rFonts w:ascii="Times New Roman" w:eastAsia="Times New Roman" w:hAnsi="Times New Roman" w:cs="Times New Roman"/>
          <w:sz w:val="24"/>
          <w:szCs w:val="24"/>
        </w:rPr>
      </w:pPr>
      <w:r w:rsidRPr="00555822">
        <w:rPr>
          <w:rFonts w:ascii="Times New Roman" w:hAnsi="Times New Roman" w:cs="Times New Roman"/>
          <w:sz w:val="24"/>
          <w:szCs w:val="24"/>
        </w:rPr>
        <w:t>городского Совета народных депутатов</w:t>
      </w:r>
      <w:r w:rsidRPr="00555822">
        <w:rPr>
          <w:rFonts w:ascii="Times New Roman" w:hAnsi="Times New Roman" w:cs="Times New Roman"/>
          <w:sz w:val="24"/>
          <w:szCs w:val="24"/>
        </w:rPr>
        <w:tab/>
      </w:r>
      <w:r w:rsidRPr="00555822">
        <w:rPr>
          <w:rFonts w:ascii="Times New Roman" w:hAnsi="Times New Roman" w:cs="Times New Roman"/>
          <w:sz w:val="24"/>
          <w:szCs w:val="24"/>
        </w:rPr>
        <w:tab/>
      </w:r>
      <w:r w:rsidRPr="00555822">
        <w:rPr>
          <w:rFonts w:ascii="Times New Roman" w:hAnsi="Times New Roman" w:cs="Times New Roman"/>
          <w:sz w:val="24"/>
          <w:szCs w:val="24"/>
        </w:rPr>
        <w:tab/>
      </w:r>
      <w:r w:rsidRPr="00555822">
        <w:rPr>
          <w:rFonts w:ascii="Times New Roman" w:hAnsi="Times New Roman" w:cs="Times New Roman"/>
          <w:sz w:val="24"/>
          <w:szCs w:val="24"/>
        </w:rPr>
        <w:tab/>
      </w:r>
      <w:r w:rsidRPr="00555822">
        <w:rPr>
          <w:rFonts w:ascii="Times New Roman" w:hAnsi="Times New Roman" w:cs="Times New Roman"/>
          <w:sz w:val="24"/>
          <w:szCs w:val="24"/>
        </w:rPr>
        <w:tab/>
      </w:r>
      <w:r w:rsidRPr="00555822">
        <w:rPr>
          <w:rFonts w:ascii="Times New Roman" w:eastAsia="Times New Roman" w:hAnsi="Times New Roman" w:cs="Times New Roman"/>
          <w:sz w:val="24"/>
          <w:szCs w:val="24"/>
        </w:rPr>
        <w:t>В. В. Балабанов</w:t>
      </w:r>
    </w:p>
    <w:p w:rsidR="00C972EF" w:rsidRPr="00555822" w:rsidRDefault="00C972EF" w:rsidP="00C972EF">
      <w:pPr>
        <w:pStyle w:val="a3"/>
        <w:jc w:val="both"/>
        <w:rPr>
          <w:rFonts w:ascii="Times New Roman" w:hAnsi="Times New Roman" w:cs="Times New Roman"/>
          <w:sz w:val="24"/>
          <w:szCs w:val="24"/>
        </w:rPr>
      </w:pPr>
    </w:p>
    <w:p w:rsidR="00C972EF" w:rsidRPr="00555822" w:rsidRDefault="00C972EF" w:rsidP="00C972EF">
      <w:pPr>
        <w:pStyle w:val="a3"/>
        <w:jc w:val="both"/>
        <w:rPr>
          <w:rFonts w:ascii="Times New Roman" w:hAnsi="Times New Roman" w:cs="Times New Roman"/>
          <w:sz w:val="24"/>
          <w:szCs w:val="24"/>
        </w:rPr>
      </w:pPr>
    </w:p>
    <w:p w:rsidR="00C972EF" w:rsidRPr="00555822" w:rsidRDefault="00C972EF" w:rsidP="00C972EF">
      <w:pPr>
        <w:pStyle w:val="a3"/>
        <w:ind w:firstLine="708"/>
        <w:jc w:val="both"/>
        <w:rPr>
          <w:rFonts w:ascii="Times New Roman" w:hAnsi="Times New Roman" w:cs="Times New Roman"/>
          <w:sz w:val="24"/>
          <w:szCs w:val="24"/>
        </w:rPr>
      </w:pPr>
      <w:r w:rsidRPr="00555822">
        <w:rPr>
          <w:rFonts w:ascii="Times New Roman" w:hAnsi="Times New Roman" w:cs="Times New Roman"/>
          <w:sz w:val="24"/>
          <w:szCs w:val="24"/>
        </w:rPr>
        <w:t xml:space="preserve">Решение подписано: </w:t>
      </w:r>
      <w:r w:rsidR="00B13265">
        <w:rPr>
          <w:rFonts w:ascii="Times New Roman" w:hAnsi="Times New Roman" w:cs="Times New Roman"/>
          <w:sz w:val="24"/>
          <w:szCs w:val="24"/>
        </w:rPr>
        <w:t>21</w:t>
      </w:r>
      <w:r w:rsidRPr="00555822">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февраля </w:t>
      </w:r>
      <w:r w:rsidRPr="00555822">
        <w:rPr>
          <w:rFonts w:ascii="Times New Roman" w:hAnsi="Times New Roman" w:cs="Times New Roman"/>
          <w:sz w:val="24"/>
          <w:szCs w:val="24"/>
        </w:rPr>
        <w:t xml:space="preserve"> 2025 года.</w:t>
      </w:r>
    </w:p>
    <w:p w:rsidR="00C972EF" w:rsidRPr="00555822" w:rsidRDefault="00C972EF" w:rsidP="00C972EF">
      <w:pPr>
        <w:pStyle w:val="a3"/>
        <w:ind w:firstLine="708"/>
        <w:jc w:val="both"/>
        <w:rPr>
          <w:rFonts w:ascii="Times New Roman" w:hAnsi="Times New Roman" w:cs="Times New Roman"/>
          <w:sz w:val="24"/>
          <w:szCs w:val="24"/>
        </w:rPr>
      </w:pPr>
    </w:p>
    <w:p w:rsidR="00C972EF" w:rsidRPr="00555822" w:rsidRDefault="00C972EF" w:rsidP="00C972EF">
      <w:pPr>
        <w:pStyle w:val="a3"/>
        <w:jc w:val="both"/>
        <w:rPr>
          <w:rFonts w:ascii="Times New Roman" w:hAnsi="Times New Roman" w:cs="Times New Roman"/>
          <w:sz w:val="24"/>
          <w:szCs w:val="24"/>
        </w:rPr>
      </w:pPr>
    </w:p>
    <w:p w:rsidR="00C972EF" w:rsidRPr="00555822" w:rsidRDefault="00C972EF" w:rsidP="00C972EF">
      <w:pPr>
        <w:pStyle w:val="a3"/>
        <w:ind w:firstLine="708"/>
        <w:jc w:val="both"/>
        <w:rPr>
          <w:rFonts w:ascii="Times New Roman" w:hAnsi="Times New Roman" w:cs="Times New Roman"/>
          <w:color w:val="000000"/>
          <w:sz w:val="24"/>
          <w:szCs w:val="24"/>
        </w:rPr>
      </w:pPr>
      <w:r w:rsidRPr="00555822">
        <w:rPr>
          <w:rFonts w:ascii="Times New Roman" w:hAnsi="Times New Roman" w:cs="Times New Roman"/>
          <w:color w:val="000000"/>
          <w:sz w:val="24"/>
          <w:szCs w:val="24"/>
        </w:rPr>
        <w:t xml:space="preserve">Глава города Мценска                                                                      Н. А. </w:t>
      </w:r>
      <w:proofErr w:type="spellStart"/>
      <w:r w:rsidRPr="00555822">
        <w:rPr>
          <w:rFonts w:ascii="Times New Roman" w:hAnsi="Times New Roman" w:cs="Times New Roman"/>
          <w:color w:val="000000"/>
          <w:sz w:val="24"/>
          <w:szCs w:val="24"/>
        </w:rPr>
        <w:t>Кочетаев</w:t>
      </w:r>
      <w:proofErr w:type="spellEnd"/>
    </w:p>
    <w:p w:rsidR="00C972EF" w:rsidRPr="00555822" w:rsidRDefault="00C972EF" w:rsidP="00C972EF">
      <w:pPr>
        <w:pStyle w:val="a3"/>
        <w:ind w:firstLine="708"/>
        <w:jc w:val="both"/>
        <w:rPr>
          <w:rFonts w:ascii="Times New Roman" w:hAnsi="Times New Roman" w:cs="Times New Roman"/>
          <w:color w:val="000000"/>
          <w:sz w:val="24"/>
          <w:szCs w:val="24"/>
        </w:rPr>
      </w:pPr>
    </w:p>
    <w:p w:rsidR="00C972EF" w:rsidRPr="00555822" w:rsidRDefault="00C972EF" w:rsidP="00C972EF">
      <w:pPr>
        <w:pStyle w:val="a3"/>
        <w:ind w:firstLine="708"/>
        <w:jc w:val="both"/>
        <w:rPr>
          <w:rFonts w:ascii="Times New Roman" w:hAnsi="Times New Roman" w:cs="Times New Roman"/>
          <w:color w:val="000000"/>
          <w:sz w:val="24"/>
          <w:szCs w:val="24"/>
        </w:rPr>
      </w:pPr>
    </w:p>
    <w:p w:rsidR="00C972EF" w:rsidRPr="00555822" w:rsidRDefault="00C972EF" w:rsidP="00C972EF">
      <w:pPr>
        <w:pStyle w:val="a3"/>
        <w:ind w:firstLine="708"/>
        <w:jc w:val="both"/>
        <w:rPr>
          <w:rFonts w:ascii="Times New Roman" w:hAnsi="Times New Roman" w:cs="Times New Roman"/>
          <w:sz w:val="24"/>
          <w:szCs w:val="24"/>
        </w:rPr>
      </w:pPr>
      <w:r w:rsidRPr="00555822">
        <w:rPr>
          <w:rFonts w:ascii="Times New Roman" w:hAnsi="Times New Roman" w:cs="Times New Roman"/>
          <w:color w:val="000000"/>
          <w:sz w:val="24"/>
          <w:szCs w:val="24"/>
        </w:rPr>
        <w:t>Решение подписано:</w:t>
      </w:r>
      <w:r w:rsidRPr="00555822">
        <w:rPr>
          <w:rFonts w:ascii="Times New Roman" w:eastAsia="Times New Roman" w:hAnsi="Times New Roman" w:cs="Times New Roman"/>
          <w:color w:val="000000"/>
          <w:sz w:val="24"/>
          <w:szCs w:val="24"/>
        </w:rPr>
        <w:t xml:space="preserve"> </w:t>
      </w:r>
      <w:r w:rsidR="00BC7543">
        <w:rPr>
          <w:rFonts w:ascii="Times New Roman" w:eastAsia="Times New Roman" w:hAnsi="Times New Roman" w:cs="Times New Roman"/>
          <w:color w:val="000000"/>
          <w:sz w:val="24"/>
          <w:szCs w:val="24"/>
        </w:rPr>
        <w:t>21</w:t>
      </w:r>
      <w:r w:rsidRPr="00555822">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февраля</w:t>
      </w:r>
      <w:r w:rsidRPr="00555822">
        <w:rPr>
          <w:rFonts w:ascii="Times New Roman" w:hAnsi="Times New Roman" w:cs="Times New Roman"/>
          <w:sz w:val="24"/>
          <w:szCs w:val="24"/>
        </w:rPr>
        <w:t xml:space="preserve"> 2025 года.</w:t>
      </w:r>
    </w:p>
    <w:p w:rsidR="00C972EF" w:rsidRDefault="00C972EF" w:rsidP="00C972EF">
      <w:pPr>
        <w:jc w:val="both"/>
        <w:rPr>
          <w:rFonts w:cs="Times New Roman"/>
        </w:rPr>
      </w:pPr>
    </w:p>
    <w:p w:rsidR="00C972EF" w:rsidRDefault="00437F46" w:rsidP="00C972EF">
      <w:pPr>
        <w:spacing w:after="1"/>
        <w:jc w:val="center"/>
        <w:rPr>
          <w:rFonts w:cs="Times New Roman"/>
          <w:b/>
        </w:rPr>
      </w:pPr>
      <w:r>
        <w:rPr>
          <w:rFonts w:cs="Times New Roman"/>
          <w:b/>
        </w:rPr>
        <w:t xml:space="preserve"> </w:t>
      </w:r>
    </w:p>
    <w:p w:rsidR="00C972EF" w:rsidRPr="00263827" w:rsidRDefault="00C972EF" w:rsidP="00553FE6">
      <w:pPr>
        <w:spacing w:after="1"/>
        <w:rPr>
          <w:rFonts w:cs="Times New Roman"/>
          <w:b/>
          <w:sz w:val="28"/>
          <w:szCs w:val="28"/>
        </w:rPr>
      </w:pPr>
    </w:p>
    <w:p w:rsidR="00C972EF" w:rsidRPr="00AA66E8" w:rsidRDefault="00C972EF" w:rsidP="00AA66E8">
      <w:pPr>
        <w:spacing w:after="1" w:line="240" w:lineRule="auto"/>
        <w:jc w:val="center"/>
        <w:rPr>
          <w:rFonts w:ascii="Times New Roman" w:hAnsi="Times New Roman" w:cs="Times New Roman"/>
          <w:sz w:val="24"/>
          <w:szCs w:val="24"/>
        </w:rPr>
      </w:pPr>
      <w:r w:rsidRPr="00AA66E8">
        <w:rPr>
          <w:rFonts w:ascii="Times New Roman" w:hAnsi="Times New Roman" w:cs="Times New Roman"/>
          <w:sz w:val="24"/>
          <w:szCs w:val="24"/>
        </w:rPr>
        <w:lastRenderedPageBreak/>
        <w:t xml:space="preserve">                                                                                 </w:t>
      </w:r>
      <w:r w:rsidR="00553FE6">
        <w:rPr>
          <w:rFonts w:ascii="Times New Roman" w:hAnsi="Times New Roman" w:cs="Times New Roman"/>
          <w:sz w:val="24"/>
          <w:szCs w:val="24"/>
        </w:rPr>
        <w:t xml:space="preserve">   </w:t>
      </w:r>
      <w:r w:rsidRPr="00AA66E8">
        <w:rPr>
          <w:rFonts w:ascii="Times New Roman" w:hAnsi="Times New Roman" w:cs="Times New Roman"/>
          <w:sz w:val="24"/>
          <w:szCs w:val="24"/>
        </w:rPr>
        <w:t xml:space="preserve">  Приложение 1</w:t>
      </w:r>
    </w:p>
    <w:p w:rsidR="00C972EF" w:rsidRPr="00AA66E8" w:rsidRDefault="00C972EF" w:rsidP="00AA66E8">
      <w:pPr>
        <w:spacing w:after="1" w:line="240" w:lineRule="auto"/>
        <w:jc w:val="center"/>
        <w:rPr>
          <w:rFonts w:ascii="Times New Roman" w:hAnsi="Times New Roman" w:cs="Times New Roman"/>
          <w:sz w:val="24"/>
          <w:szCs w:val="24"/>
        </w:rPr>
      </w:pPr>
      <w:r w:rsidRPr="00AA66E8">
        <w:rPr>
          <w:rFonts w:ascii="Times New Roman" w:hAnsi="Times New Roman" w:cs="Times New Roman"/>
          <w:sz w:val="24"/>
          <w:szCs w:val="24"/>
        </w:rPr>
        <w:t xml:space="preserve">                                                                 </w:t>
      </w:r>
      <w:r w:rsidR="00553FE6">
        <w:rPr>
          <w:rFonts w:ascii="Times New Roman" w:hAnsi="Times New Roman" w:cs="Times New Roman"/>
          <w:sz w:val="24"/>
          <w:szCs w:val="24"/>
        </w:rPr>
        <w:t xml:space="preserve">                     </w:t>
      </w:r>
      <w:r w:rsidRPr="00AA66E8">
        <w:rPr>
          <w:rFonts w:ascii="Times New Roman" w:hAnsi="Times New Roman" w:cs="Times New Roman"/>
          <w:sz w:val="24"/>
          <w:szCs w:val="24"/>
        </w:rPr>
        <w:t xml:space="preserve">к решению </w:t>
      </w:r>
      <w:proofErr w:type="spellStart"/>
      <w:r w:rsidRPr="00AA66E8">
        <w:rPr>
          <w:rFonts w:ascii="Times New Roman" w:hAnsi="Times New Roman" w:cs="Times New Roman"/>
          <w:sz w:val="24"/>
          <w:szCs w:val="24"/>
        </w:rPr>
        <w:t>Мценского</w:t>
      </w:r>
      <w:proofErr w:type="spellEnd"/>
      <w:r w:rsidRPr="00AA66E8">
        <w:rPr>
          <w:rFonts w:ascii="Times New Roman" w:hAnsi="Times New Roman" w:cs="Times New Roman"/>
          <w:sz w:val="24"/>
          <w:szCs w:val="24"/>
        </w:rPr>
        <w:t xml:space="preserve"> </w:t>
      </w:r>
      <w:proofErr w:type="gramStart"/>
      <w:r w:rsidRPr="00AA66E8">
        <w:rPr>
          <w:rFonts w:ascii="Times New Roman" w:hAnsi="Times New Roman" w:cs="Times New Roman"/>
          <w:sz w:val="24"/>
          <w:szCs w:val="24"/>
        </w:rPr>
        <w:t>городского</w:t>
      </w:r>
      <w:proofErr w:type="gramEnd"/>
    </w:p>
    <w:p w:rsidR="00C972EF" w:rsidRPr="00AA66E8" w:rsidRDefault="00C972EF" w:rsidP="00AA66E8">
      <w:pPr>
        <w:spacing w:after="1" w:line="240" w:lineRule="auto"/>
        <w:jc w:val="center"/>
        <w:rPr>
          <w:rFonts w:ascii="Times New Roman" w:hAnsi="Times New Roman" w:cs="Times New Roman"/>
          <w:sz w:val="24"/>
          <w:szCs w:val="24"/>
        </w:rPr>
      </w:pPr>
      <w:r w:rsidRPr="00AA66E8">
        <w:rPr>
          <w:rFonts w:ascii="Times New Roman" w:hAnsi="Times New Roman" w:cs="Times New Roman"/>
          <w:sz w:val="24"/>
          <w:szCs w:val="24"/>
        </w:rPr>
        <w:t xml:space="preserve">                                                                                       Совета народных депутатов</w:t>
      </w:r>
    </w:p>
    <w:p w:rsidR="00C972EF" w:rsidRPr="00AA66E8" w:rsidRDefault="00C972EF" w:rsidP="00AA66E8">
      <w:pPr>
        <w:spacing w:after="1" w:line="240" w:lineRule="auto"/>
        <w:jc w:val="right"/>
        <w:rPr>
          <w:rFonts w:ascii="Times New Roman" w:hAnsi="Times New Roman" w:cs="Times New Roman"/>
          <w:sz w:val="24"/>
          <w:szCs w:val="24"/>
        </w:rPr>
      </w:pPr>
      <w:r w:rsidRPr="00AA66E8">
        <w:rPr>
          <w:rFonts w:ascii="Times New Roman" w:hAnsi="Times New Roman" w:cs="Times New Roman"/>
          <w:sz w:val="24"/>
          <w:szCs w:val="24"/>
        </w:rPr>
        <w:t xml:space="preserve">от 21 февраля  2025 года № </w:t>
      </w:r>
      <w:r w:rsidR="00BC7543">
        <w:rPr>
          <w:rFonts w:ascii="Times New Roman" w:hAnsi="Times New Roman" w:cs="Times New Roman"/>
          <w:sz w:val="24"/>
          <w:szCs w:val="24"/>
        </w:rPr>
        <w:t>202</w:t>
      </w:r>
      <w:r w:rsidR="00B13265">
        <w:rPr>
          <w:rFonts w:ascii="Times New Roman" w:hAnsi="Times New Roman" w:cs="Times New Roman"/>
          <w:sz w:val="24"/>
          <w:szCs w:val="24"/>
        </w:rPr>
        <w:t xml:space="preserve"> </w:t>
      </w:r>
      <w:r w:rsidRPr="00AA66E8">
        <w:rPr>
          <w:rFonts w:ascii="Times New Roman" w:hAnsi="Times New Roman" w:cs="Times New Roman"/>
          <w:sz w:val="24"/>
          <w:szCs w:val="24"/>
        </w:rPr>
        <w:t>-МПА</w:t>
      </w:r>
    </w:p>
    <w:p w:rsidR="00C972EF" w:rsidRPr="00AA66E8" w:rsidRDefault="00C972EF" w:rsidP="00AA66E8">
      <w:pPr>
        <w:spacing w:after="1" w:line="240" w:lineRule="auto"/>
        <w:ind w:firstLine="540"/>
        <w:jc w:val="both"/>
        <w:rPr>
          <w:rFonts w:ascii="Times New Roman" w:hAnsi="Times New Roman" w:cs="Times New Roman"/>
          <w:sz w:val="24"/>
          <w:szCs w:val="24"/>
        </w:rPr>
      </w:pPr>
    </w:p>
    <w:p w:rsidR="00C972EF" w:rsidRPr="00AA66E8" w:rsidRDefault="00C972EF" w:rsidP="00AA66E8">
      <w:pPr>
        <w:spacing w:after="1" w:line="240" w:lineRule="auto"/>
        <w:ind w:firstLine="540"/>
        <w:jc w:val="center"/>
        <w:rPr>
          <w:rFonts w:ascii="Times New Roman" w:hAnsi="Times New Roman" w:cs="Times New Roman"/>
          <w:b/>
          <w:sz w:val="24"/>
          <w:szCs w:val="24"/>
        </w:rPr>
      </w:pPr>
      <w:bookmarkStart w:id="2" w:name="P36"/>
      <w:bookmarkEnd w:id="2"/>
    </w:p>
    <w:p w:rsidR="00C972EF" w:rsidRPr="00AA66E8" w:rsidRDefault="00C972EF" w:rsidP="00AA66E8">
      <w:pPr>
        <w:spacing w:after="1" w:line="240" w:lineRule="auto"/>
        <w:ind w:firstLine="540"/>
        <w:jc w:val="center"/>
        <w:rPr>
          <w:rFonts w:ascii="Times New Roman" w:hAnsi="Times New Roman" w:cs="Times New Roman"/>
          <w:b/>
          <w:sz w:val="24"/>
          <w:szCs w:val="24"/>
        </w:rPr>
      </w:pPr>
      <w:r w:rsidRPr="00AA66E8">
        <w:rPr>
          <w:rFonts w:ascii="Times New Roman" w:hAnsi="Times New Roman" w:cs="Times New Roman"/>
          <w:b/>
          <w:sz w:val="24"/>
          <w:szCs w:val="24"/>
        </w:rPr>
        <w:t>Положение</w:t>
      </w:r>
    </w:p>
    <w:p w:rsidR="00C972EF" w:rsidRPr="00AA66E8" w:rsidRDefault="00C972EF" w:rsidP="00AA66E8">
      <w:pPr>
        <w:spacing w:after="1" w:line="240" w:lineRule="auto"/>
        <w:ind w:firstLine="540"/>
        <w:jc w:val="center"/>
        <w:rPr>
          <w:rFonts w:ascii="Times New Roman" w:hAnsi="Times New Roman" w:cs="Times New Roman"/>
          <w:b/>
          <w:sz w:val="24"/>
          <w:szCs w:val="24"/>
        </w:rPr>
      </w:pPr>
      <w:r w:rsidRPr="00AA66E8">
        <w:rPr>
          <w:rFonts w:ascii="Times New Roman" w:hAnsi="Times New Roman" w:cs="Times New Roman"/>
          <w:b/>
          <w:sz w:val="24"/>
          <w:szCs w:val="24"/>
        </w:rPr>
        <w:t>о комиссии по предотвращению и урегулированию конфликта интересов</w:t>
      </w:r>
    </w:p>
    <w:p w:rsidR="00C972EF" w:rsidRPr="00AA66E8" w:rsidRDefault="00C972EF" w:rsidP="00AA66E8">
      <w:pPr>
        <w:spacing w:after="1" w:line="240" w:lineRule="auto"/>
        <w:ind w:firstLine="540"/>
        <w:jc w:val="center"/>
        <w:rPr>
          <w:rFonts w:ascii="Times New Roman" w:hAnsi="Times New Roman" w:cs="Times New Roman"/>
          <w:b/>
          <w:sz w:val="24"/>
          <w:szCs w:val="24"/>
        </w:rPr>
      </w:pPr>
      <w:r w:rsidRPr="00AA66E8">
        <w:rPr>
          <w:rFonts w:ascii="Times New Roman" w:hAnsi="Times New Roman" w:cs="Times New Roman"/>
          <w:b/>
          <w:sz w:val="24"/>
          <w:szCs w:val="24"/>
        </w:rPr>
        <w:t xml:space="preserve"> лицами, замещающими муниципальные должности </w:t>
      </w:r>
    </w:p>
    <w:p w:rsidR="00C972EF" w:rsidRPr="00AA66E8" w:rsidRDefault="00C972EF" w:rsidP="00AA66E8">
      <w:pPr>
        <w:spacing w:after="1" w:line="240" w:lineRule="auto"/>
        <w:ind w:firstLine="540"/>
        <w:jc w:val="center"/>
        <w:rPr>
          <w:rFonts w:ascii="Times New Roman" w:hAnsi="Times New Roman" w:cs="Times New Roman"/>
          <w:b/>
          <w:sz w:val="24"/>
          <w:szCs w:val="24"/>
        </w:rPr>
      </w:pPr>
      <w:r w:rsidRPr="00AA66E8">
        <w:rPr>
          <w:rFonts w:ascii="Times New Roman" w:hAnsi="Times New Roman" w:cs="Times New Roman"/>
          <w:b/>
          <w:sz w:val="24"/>
          <w:szCs w:val="24"/>
        </w:rPr>
        <w:t>в органах местного самоуправления города Мценска</w:t>
      </w:r>
    </w:p>
    <w:p w:rsidR="00C972EF" w:rsidRPr="00AA66E8" w:rsidRDefault="00C972EF" w:rsidP="00AA66E8">
      <w:pPr>
        <w:spacing w:after="1" w:line="240" w:lineRule="auto"/>
        <w:ind w:firstLine="540"/>
        <w:jc w:val="center"/>
        <w:rPr>
          <w:rFonts w:ascii="Times New Roman" w:hAnsi="Times New Roman" w:cs="Times New Roman"/>
          <w:b/>
          <w:sz w:val="24"/>
          <w:szCs w:val="24"/>
        </w:rPr>
      </w:pPr>
    </w:p>
    <w:p w:rsidR="00C972EF" w:rsidRPr="00AA66E8" w:rsidRDefault="00C972EF" w:rsidP="00AA66E8">
      <w:pPr>
        <w:spacing w:after="1" w:line="240" w:lineRule="auto"/>
        <w:ind w:firstLine="540"/>
        <w:jc w:val="both"/>
        <w:rPr>
          <w:rFonts w:ascii="Times New Roman" w:hAnsi="Times New Roman" w:cs="Times New Roman"/>
          <w:sz w:val="24"/>
          <w:szCs w:val="24"/>
        </w:rPr>
      </w:pP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Настоящее Положение определяет порядок формирования и деятельности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 (далее - комиссия).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2. В своей деятельности комиссия руководствуется </w:t>
      </w:r>
      <w:hyperlink r:id="rId8" w:history="1">
        <w:r w:rsidRPr="00553FE6">
          <w:rPr>
            <w:rFonts w:ascii="Times New Roman" w:hAnsi="Times New Roman" w:cs="Times New Roman"/>
            <w:sz w:val="24"/>
            <w:szCs w:val="24"/>
          </w:rPr>
          <w:t>Конституцией</w:t>
        </w:r>
      </w:hyperlink>
      <w:r w:rsidRPr="00553FE6">
        <w:rPr>
          <w:rFonts w:ascii="Times New Roman" w:hAnsi="Times New Roman" w:cs="Times New Roman"/>
          <w:sz w:val="24"/>
          <w:szCs w:val="24"/>
        </w:rPr>
        <w:t xml:space="preserve"> Российской Федерации, федеральными законами, актами Президента Российской Федерации и Правительства Российской Федерации, законодательством Орловской области, муниципальными правовыми актами города Мценска, настоящим Положением.</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3. Комиссия рассматривает вопросы, связанные с предотвращением и урегулированием конфликта интересов при осуществлении лицами, замещающими муниципальные должности в органах местного самоуправления города Мценска (далее - лицо, замещающее муниципальную должность), должностных обязанностей (полномочий).</w:t>
      </w:r>
    </w:p>
    <w:p w:rsidR="00C972EF" w:rsidRPr="00553FE6" w:rsidRDefault="00C972EF" w:rsidP="00553FE6">
      <w:pPr>
        <w:pStyle w:val="a3"/>
        <w:ind w:firstLine="709"/>
        <w:jc w:val="both"/>
        <w:rPr>
          <w:rFonts w:ascii="Times New Roman" w:hAnsi="Times New Roman" w:cs="Times New Roman"/>
          <w:b/>
          <w:i/>
          <w:sz w:val="24"/>
          <w:szCs w:val="24"/>
        </w:rPr>
      </w:pPr>
      <w:r w:rsidRPr="00553FE6">
        <w:rPr>
          <w:rFonts w:ascii="Times New Roman" w:hAnsi="Times New Roman" w:cs="Times New Roman"/>
          <w:sz w:val="24"/>
          <w:szCs w:val="24"/>
        </w:rPr>
        <w:t xml:space="preserve">4. Для целей настоящего Положения используется понятие «конфликт интересов», установленное Федеральным </w:t>
      </w:r>
      <w:hyperlink r:id="rId9" w:history="1">
        <w:r w:rsidRPr="00553FE6">
          <w:rPr>
            <w:rFonts w:ascii="Times New Roman" w:hAnsi="Times New Roman" w:cs="Times New Roman"/>
            <w:sz w:val="24"/>
            <w:szCs w:val="24"/>
          </w:rPr>
          <w:t>законом</w:t>
        </w:r>
      </w:hyperlink>
      <w:r w:rsidRPr="00553FE6">
        <w:rPr>
          <w:rFonts w:ascii="Times New Roman" w:hAnsi="Times New Roman" w:cs="Times New Roman"/>
          <w:sz w:val="24"/>
          <w:szCs w:val="24"/>
        </w:rPr>
        <w:t xml:space="preserve"> от 25 декабря 2008 года № 273-ФЗ «О противодействии коррупции».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5. Комиссия формируется на срок полномочий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6. Комиссия формируется решением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 из числа:</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1)  депутатов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 </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муниципальных служащих органов местного самоуправления города Мценска;</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3) представителя (представителей)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и муниципальной службой; </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4) представителя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отделения областной организации Всероссийской общественной организации ветеранов (пенсионеров) войны, труда, Вооруженных Сил и правоохранительных органов.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Решением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 также определяются председатель комиссии, заместитель председателя комиссии, секретарь и члены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7. Общее число членов комиссии составляет </w:t>
      </w:r>
      <w:r w:rsidR="00504FE3">
        <w:rPr>
          <w:rFonts w:ascii="Times New Roman" w:hAnsi="Times New Roman" w:cs="Times New Roman"/>
          <w:sz w:val="24"/>
          <w:szCs w:val="24"/>
        </w:rPr>
        <w:t>10</w:t>
      </w:r>
      <w:r w:rsidRPr="00553FE6">
        <w:rPr>
          <w:rFonts w:ascii="Times New Roman" w:hAnsi="Times New Roman" w:cs="Times New Roman"/>
          <w:sz w:val="24"/>
          <w:szCs w:val="24"/>
        </w:rPr>
        <w:t xml:space="preserve"> человек.</w:t>
      </w:r>
    </w:p>
    <w:p w:rsidR="00C972EF" w:rsidRPr="00553FE6" w:rsidRDefault="00C972EF" w:rsidP="00553FE6">
      <w:pPr>
        <w:pStyle w:val="a3"/>
        <w:ind w:firstLine="709"/>
        <w:jc w:val="both"/>
        <w:rPr>
          <w:rStyle w:val="af9"/>
          <w:rFonts w:ascii="Times New Roman" w:hAnsi="Times New Roman" w:cs="Times New Roman"/>
          <w:b w:val="0"/>
          <w:color w:val="000000"/>
          <w:spacing w:val="6"/>
          <w:sz w:val="24"/>
          <w:szCs w:val="24"/>
          <w:shd w:val="clear" w:color="auto" w:fill="FFFFFF"/>
        </w:rPr>
      </w:pPr>
      <w:r w:rsidRPr="00553FE6">
        <w:rPr>
          <w:rStyle w:val="af9"/>
          <w:rFonts w:ascii="Times New Roman" w:hAnsi="Times New Roman" w:cs="Times New Roman"/>
          <w:b w:val="0"/>
          <w:color w:val="000000"/>
          <w:spacing w:val="6"/>
          <w:sz w:val="24"/>
          <w:szCs w:val="24"/>
          <w:shd w:val="clear" w:color="auto" w:fill="FFFFFF"/>
        </w:rPr>
        <w:t>8. Число членов комиссии, не замещающих муниципальные должности, должно составлять не менее одной четверти от общего числа членов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b/>
          <w:sz w:val="24"/>
          <w:szCs w:val="24"/>
        </w:rPr>
        <w:t xml:space="preserve"> </w:t>
      </w:r>
      <w:r w:rsidRPr="00553FE6">
        <w:rPr>
          <w:rFonts w:ascii="Times New Roman" w:hAnsi="Times New Roman" w:cs="Times New Roman"/>
          <w:sz w:val="24"/>
          <w:szCs w:val="24"/>
        </w:rPr>
        <w:t>9. В заседании комиссии с правом совещательного голоса могут участвовать лица, замещающие муниципальную должность, не входящие в состав комиссии, а также муниципальные служащие органов местного самоуправления города Мценска, иные лица, которые могут дать пояснения по вопросам, рассматриваемым комиссией.</w:t>
      </w:r>
    </w:p>
    <w:p w:rsidR="00C972EF" w:rsidRPr="00553FE6" w:rsidRDefault="00C972EF" w:rsidP="00553FE6">
      <w:pPr>
        <w:pStyle w:val="a3"/>
        <w:ind w:firstLine="709"/>
        <w:jc w:val="both"/>
        <w:rPr>
          <w:rStyle w:val="af9"/>
          <w:rFonts w:ascii="Times New Roman" w:hAnsi="Times New Roman" w:cs="Times New Roman"/>
          <w:b w:val="0"/>
          <w:color w:val="000000"/>
          <w:spacing w:val="6"/>
          <w:sz w:val="24"/>
          <w:szCs w:val="24"/>
          <w:shd w:val="clear" w:color="auto" w:fill="FFFFFF"/>
        </w:rPr>
      </w:pPr>
      <w:r w:rsidRPr="00553FE6">
        <w:rPr>
          <w:rStyle w:val="af9"/>
          <w:rFonts w:ascii="Times New Roman" w:hAnsi="Times New Roman" w:cs="Times New Roman"/>
          <w:b w:val="0"/>
          <w:color w:val="000000"/>
          <w:spacing w:val="6"/>
          <w:sz w:val="24"/>
          <w:szCs w:val="24"/>
          <w:shd w:val="clear" w:color="auto" w:fill="FFFFFF"/>
        </w:rPr>
        <w:t>10. Заседания комиссии проводятся по мере необходимости.</w:t>
      </w:r>
    </w:p>
    <w:p w:rsidR="00C972EF" w:rsidRPr="00553FE6" w:rsidRDefault="00C972EF" w:rsidP="00553FE6">
      <w:pPr>
        <w:pStyle w:val="a3"/>
        <w:ind w:firstLine="709"/>
        <w:jc w:val="both"/>
        <w:rPr>
          <w:rStyle w:val="af9"/>
          <w:rFonts w:ascii="Times New Roman" w:hAnsi="Times New Roman" w:cs="Times New Roman"/>
          <w:b w:val="0"/>
          <w:color w:val="000000"/>
          <w:spacing w:val="6"/>
          <w:sz w:val="24"/>
          <w:szCs w:val="24"/>
          <w:shd w:val="clear" w:color="auto" w:fill="FFFFFF"/>
        </w:rPr>
      </w:pPr>
      <w:r w:rsidRPr="00553FE6">
        <w:rPr>
          <w:rStyle w:val="af9"/>
          <w:rFonts w:ascii="Times New Roman" w:hAnsi="Times New Roman" w:cs="Times New Roman"/>
          <w:b w:val="0"/>
          <w:color w:val="000000"/>
          <w:spacing w:val="6"/>
          <w:sz w:val="24"/>
          <w:szCs w:val="24"/>
          <w:shd w:val="clear" w:color="auto" w:fill="FFFFFF"/>
        </w:rPr>
        <w:t xml:space="preserve">11. Члены комиссии имеют право решающего голоса по всем вопросам, рассматриваемым комиссией; участвовать в обсуждении рассматриваемых на заседаниях комиссии вопросов и принятии решений, а также в осуществлении </w:t>
      </w:r>
      <w:proofErr w:type="gramStart"/>
      <w:r w:rsidRPr="00553FE6">
        <w:rPr>
          <w:rStyle w:val="af9"/>
          <w:rFonts w:ascii="Times New Roman" w:hAnsi="Times New Roman" w:cs="Times New Roman"/>
          <w:b w:val="0"/>
          <w:color w:val="000000"/>
          <w:spacing w:val="6"/>
          <w:sz w:val="24"/>
          <w:szCs w:val="24"/>
          <w:shd w:val="clear" w:color="auto" w:fill="FFFFFF"/>
        </w:rPr>
        <w:t>контроля за</w:t>
      </w:r>
      <w:proofErr w:type="gramEnd"/>
      <w:r w:rsidRPr="00553FE6">
        <w:rPr>
          <w:rStyle w:val="af9"/>
          <w:rFonts w:ascii="Times New Roman" w:hAnsi="Times New Roman" w:cs="Times New Roman"/>
          <w:b w:val="0"/>
          <w:color w:val="000000"/>
          <w:spacing w:val="6"/>
          <w:sz w:val="24"/>
          <w:szCs w:val="24"/>
          <w:shd w:val="clear" w:color="auto" w:fill="FFFFFF"/>
        </w:rPr>
        <w:t xml:space="preserve"> выполнением принятых комиссией решений.</w:t>
      </w:r>
    </w:p>
    <w:p w:rsidR="00C972EF" w:rsidRPr="00553FE6" w:rsidRDefault="00C972EF" w:rsidP="00553FE6">
      <w:pPr>
        <w:pStyle w:val="a3"/>
        <w:ind w:firstLine="709"/>
        <w:jc w:val="both"/>
        <w:rPr>
          <w:rStyle w:val="af9"/>
          <w:rFonts w:ascii="Times New Roman" w:hAnsi="Times New Roman" w:cs="Times New Roman"/>
          <w:b w:val="0"/>
          <w:color w:val="000000"/>
          <w:spacing w:val="6"/>
          <w:sz w:val="24"/>
          <w:szCs w:val="24"/>
          <w:shd w:val="clear" w:color="auto" w:fill="FFFFFF"/>
        </w:rPr>
      </w:pPr>
      <w:r w:rsidRPr="00553FE6">
        <w:rPr>
          <w:rStyle w:val="af9"/>
          <w:rFonts w:ascii="Times New Roman" w:hAnsi="Times New Roman" w:cs="Times New Roman"/>
          <w:b w:val="0"/>
          <w:color w:val="000000"/>
          <w:spacing w:val="6"/>
          <w:sz w:val="24"/>
          <w:szCs w:val="24"/>
          <w:shd w:val="clear" w:color="auto" w:fill="FFFFFF"/>
        </w:rPr>
        <w:lastRenderedPageBreak/>
        <w:t xml:space="preserve">12. Все члены комиссии при принятии решения обладают равными правами. </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13. В отсутствие председателя комиссии его обязанности исполняет заместитель председателя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14. Заседание комиссии считается правомочным, если на нем присутствуют не менее двух третей от общего числа членов комиссии. </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Проведение заседаний с участием только членов комиссии, замещающих муниципальную должность недопустимо.</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О невозможности присутствовать по уважительной причине член комиссии заблаговременно информирует председателя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рассмотрении указанного вопроса. </w:t>
      </w:r>
    </w:p>
    <w:p w:rsidR="00C972EF" w:rsidRPr="00553FE6" w:rsidRDefault="00C972EF" w:rsidP="00553FE6">
      <w:pPr>
        <w:pStyle w:val="a3"/>
        <w:ind w:firstLine="709"/>
        <w:jc w:val="both"/>
        <w:rPr>
          <w:rFonts w:ascii="Times New Roman" w:hAnsi="Times New Roman" w:cs="Times New Roman"/>
          <w:sz w:val="24"/>
          <w:szCs w:val="24"/>
        </w:rPr>
      </w:pPr>
      <w:bookmarkStart w:id="3" w:name="P53"/>
      <w:bookmarkEnd w:id="3"/>
      <w:r w:rsidRPr="00553FE6">
        <w:rPr>
          <w:rFonts w:ascii="Times New Roman" w:hAnsi="Times New Roman" w:cs="Times New Roman"/>
          <w:sz w:val="24"/>
          <w:szCs w:val="24"/>
        </w:rPr>
        <w:t>16. Основаниями для проведения заседания комиссии являются: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поступление от лица, замещающего муниципальную должность, уведомления о возникновении личной заинтересованности при осуществлении должностных обязанностей (полномочий), которая приводит или может привести к конфликту интересов (дале</w:t>
      </w:r>
      <w:proofErr w:type="gramStart"/>
      <w:r w:rsidRPr="00553FE6">
        <w:rPr>
          <w:rFonts w:ascii="Times New Roman" w:hAnsi="Times New Roman" w:cs="Times New Roman"/>
          <w:sz w:val="24"/>
          <w:szCs w:val="24"/>
        </w:rPr>
        <w:t>е-</w:t>
      </w:r>
      <w:proofErr w:type="gramEnd"/>
      <w:r w:rsidRPr="00553FE6">
        <w:rPr>
          <w:rFonts w:ascii="Times New Roman" w:hAnsi="Times New Roman" w:cs="Times New Roman"/>
          <w:sz w:val="24"/>
          <w:szCs w:val="24"/>
        </w:rPr>
        <w:t xml:space="preserve"> уведомление);</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поступление в комиссию материалов, свидетельствующих о непринятии лицом, замещающим муниципальную должность, мер по предотвращению и (или) урегулированию конфликта интересов, стороной которого является лицо, замещающее муниципальную должность;</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17. </w:t>
      </w:r>
      <w:proofErr w:type="gramStart"/>
      <w:r w:rsidRPr="00553FE6">
        <w:rPr>
          <w:rFonts w:ascii="Times New Roman" w:hAnsi="Times New Roman" w:cs="Times New Roman"/>
          <w:sz w:val="24"/>
          <w:szCs w:val="24"/>
        </w:rPr>
        <w:t xml:space="preserve">Уведомление, указанное в подпункте 1 пункта 16 настоящего Положения, подается в соответствии с Положением </w:t>
      </w:r>
      <w:r w:rsidRPr="00553FE6">
        <w:rPr>
          <w:rFonts w:ascii="Times New Roman" w:hAnsi="Times New Roman" w:cs="Times New Roman"/>
          <w:kern w:val="1"/>
          <w:sz w:val="24"/>
          <w:szCs w:val="24"/>
          <w:lang w:eastAsia="zh-CN" w:bidi="hi-IN"/>
        </w:rPr>
        <w:t xml:space="preserve">о порядке сообщения </w:t>
      </w:r>
      <w:r w:rsidRPr="00553FE6">
        <w:rPr>
          <w:rFonts w:ascii="Times New Roman" w:hAnsi="Times New Roman" w:cs="Times New Roman"/>
          <w:sz w:val="24"/>
          <w:szCs w:val="24"/>
        </w:rPr>
        <w:t xml:space="preserve">лицом, замещающим муниципальную должность в органах местного самоуправления города Мценска, </w:t>
      </w:r>
      <w:r w:rsidRPr="00553FE6">
        <w:rPr>
          <w:rFonts w:ascii="Times New Roman" w:hAnsi="Times New Roman" w:cs="Times New Roman"/>
          <w:kern w:val="1"/>
          <w:sz w:val="24"/>
          <w:szCs w:val="24"/>
          <w:lang w:eastAsia="zh-CN" w:bidi="hi-IN"/>
        </w:rPr>
        <w:t>о возникновении личной заинтересованности при осуществлении</w:t>
      </w:r>
      <w:r w:rsidRPr="00553FE6">
        <w:rPr>
          <w:rFonts w:ascii="Times New Roman" w:hAnsi="Times New Roman" w:cs="Times New Roman"/>
          <w:sz w:val="24"/>
          <w:szCs w:val="24"/>
        </w:rPr>
        <w:t xml:space="preserve"> должностных</w:t>
      </w:r>
      <w:r w:rsidRPr="00553FE6">
        <w:rPr>
          <w:rFonts w:ascii="Times New Roman" w:hAnsi="Times New Roman" w:cs="Times New Roman"/>
          <w:kern w:val="1"/>
          <w:sz w:val="24"/>
          <w:szCs w:val="24"/>
          <w:lang w:eastAsia="zh-CN" w:bidi="hi-IN"/>
        </w:rPr>
        <w:t xml:space="preserve"> обязанностей (полномочий), которая приводит или может привести к конфликту интересов, утвержденным решением </w:t>
      </w:r>
      <w:proofErr w:type="spellStart"/>
      <w:r w:rsidRPr="00553FE6">
        <w:rPr>
          <w:rFonts w:ascii="Times New Roman" w:hAnsi="Times New Roman" w:cs="Times New Roman"/>
          <w:kern w:val="1"/>
          <w:sz w:val="24"/>
          <w:szCs w:val="24"/>
          <w:lang w:eastAsia="zh-CN" w:bidi="hi-IN"/>
        </w:rPr>
        <w:t>Мценского</w:t>
      </w:r>
      <w:proofErr w:type="spellEnd"/>
      <w:r w:rsidRPr="00553FE6">
        <w:rPr>
          <w:rFonts w:ascii="Times New Roman" w:hAnsi="Times New Roman" w:cs="Times New Roman"/>
          <w:kern w:val="1"/>
          <w:sz w:val="24"/>
          <w:szCs w:val="24"/>
          <w:lang w:eastAsia="zh-CN" w:bidi="hi-IN"/>
        </w:rPr>
        <w:t xml:space="preserve"> городского Совета народных депутатов.</w:t>
      </w:r>
      <w:proofErr w:type="gramEnd"/>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18. Комиссия не рассматривает сообщения о преступлениях и административных правонарушениях, а также анонимные сообщения.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19. Председатель комиссии при поступлении к нему уведомления и материалов, содержащих основания для проведения заседания комиссии,  не позднее 10 рабочих дней  назначает заседание комиссии. При этом дата заседания комиссии не может быть назначена позднее 20 </w:t>
      </w:r>
      <w:r w:rsidR="00144BC8" w:rsidRPr="00553FE6">
        <w:rPr>
          <w:rFonts w:ascii="Times New Roman" w:hAnsi="Times New Roman" w:cs="Times New Roman"/>
          <w:sz w:val="24"/>
          <w:szCs w:val="24"/>
        </w:rPr>
        <w:t xml:space="preserve">рабочих дней </w:t>
      </w:r>
      <w:r w:rsidRPr="00553FE6">
        <w:rPr>
          <w:rFonts w:ascii="Times New Roman" w:hAnsi="Times New Roman" w:cs="Times New Roman"/>
          <w:sz w:val="24"/>
          <w:szCs w:val="24"/>
        </w:rPr>
        <w:t>со дня поступления указанных уведомления и материалов.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20. Председатель комиссии при поступлении к нему уведомления и материалов, содержащих основания для проведения заседания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организует работу комиссии, в том числе формирует проекты повесток дня заседаний комиссий и списки лиц, приглашенных для участия в ее заседании;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назначает заседание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3) организует ознакомление с поступившими материалами лица, замещающего муниципальную должность, в отношении которого комиссией рассматривается соответствующий вопрос, членов комиссии и других лиц, участвующих в заседании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4) рассматривает ходатайства о приглашении на заседание комиссии иных лиц,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5) подписывает документы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6) дает поручения членам комиссии в пределах своих полномочий;</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7) контролирует исполнение решений и поручений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8) организует ведение документации комиссии в соответствии с установленным порядком делопроизводства </w:t>
      </w:r>
      <w:proofErr w:type="gramStart"/>
      <w:r w:rsidRPr="00553FE6">
        <w:rPr>
          <w:rFonts w:ascii="Times New Roman" w:hAnsi="Times New Roman" w:cs="Times New Roman"/>
          <w:sz w:val="24"/>
          <w:szCs w:val="24"/>
        </w:rPr>
        <w:t>в</w:t>
      </w:r>
      <w:proofErr w:type="gramEnd"/>
      <w:r w:rsidRPr="00553FE6">
        <w:rPr>
          <w:rFonts w:ascii="Times New Roman" w:hAnsi="Times New Roman" w:cs="Times New Roman"/>
          <w:sz w:val="24"/>
          <w:szCs w:val="24"/>
        </w:rPr>
        <w:t xml:space="preserve"> </w:t>
      </w:r>
      <w:proofErr w:type="gramStart"/>
      <w:r w:rsidRPr="00553FE6">
        <w:rPr>
          <w:rFonts w:ascii="Times New Roman" w:hAnsi="Times New Roman" w:cs="Times New Roman"/>
          <w:sz w:val="24"/>
          <w:szCs w:val="24"/>
        </w:rPr>
        <w:t>Мценском</w:t>
      </w:r>
      <w:proofErr w:type="gramEnd"/>
      <w:r w:rsidRPr="00553FE6">
        <w:rPr>
          <w:rFonts w:ascii="Times New Roman" w:hAnsi="Times New Roman" w:cs="Times New Roman"/>
          <w:sz w:val="24"/>
          <w:szCs w:val="24"/>
        </w:rPr>
        <w:t xml:space="preserve"> городском Совете народных депутатов.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lastRenderedPageBreak/>
        <w:t xml:space="preserve">21. </w:t>
      </w:r>
      <w:proofErr w:type="gramStart"/>
      <w:r w:rsidRPr="00553FE6">
        <w:rPr>
          <w:rFonts w:ascii="Times New Roman" w:hAnsi="Times New Roman" w:cs="Times New Roman"/>
          <w:sz w:val="24"/>
          <w:szCs w:val="24"/>
        </w:rPr>
        <w:t>В ходе предварительного рассмотрения уведомлений и материалов   комиссия имеет право получать в установленном порядке от лиц, направивших уведомления и материалы,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roofErr w:type="gramEnd"/>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22. В случае направления запросов, указанных в пункте 21 настоящего Положения,  срок рассмотрения уведомления и материалов, послуживших основанием для проведения заседания комиссии, может быть продлен, но не более чем на 30 календарных дней.</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23. Заседание комиссии проводится, как правило, в присутствии лица, замещающего муниципальную должность, в отношении которого рассматривается соответствующий вопрос.</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24. О намерении лично присутствовать на заседании комиссии лицо, замещающее муниципальную должность, указывает в уведомлении, предоставляемом в соответствии с  подпунктом 1 пункта 16 настоящего Положения.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25. Заседания комиссии могут проводиться в отсутствие лица, замещающего муниципальную должность, в случае:</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если в уведомлении, предусмотренном подпунктом 1 пункта 16 настоящего Положения, не содержится информация о намерении лица, замещающего муниципальную должность, лично присутствовать на заседании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если лицо, замещающее муниципальную должность,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26. На заседании комиссии заслушиваются пояснения лица, замещающего муниципальную должность (с его согласия), и иных лиц, рассматриваются имеющиеся материалы.</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27. Члены комиссии и лица, участвующие в её заседании, не вправе разглашать сведения, ставшие им известными в ходе работы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28. По итогам рассмотрения вопроса о возникновении у лица, замещающего муниципальную должность, личной заинтересованности при осуществлении должностных обязанностей (полномочий), которая приводит или может привести к конфликту интересов, комиссия принимает одно из следующих решений:</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установить, что лицом, замещающим муниципальную должность, при осуществлении должностных обязанностей (полномочий), конфликт интересов отсутствует;</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установить, что при осуществлении лицом, замещающим муниципальную должность, при осуществлении должностных обязанностей (полномочий)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принять меры по урегулированию конфликта интересов или по недопущению его возникновения.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29. По итогам рассмотрения вопроса о непринятии лицом, замещающим муниципальную должность, мер по предотвращению и (или) урегулированию конфликта интересов, стороной которого лицо, замещающее муниципальную должность, является, комиссия принимает одно из следующих решений:</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установить, что лицо, замещающее муниципальную должность, соблюдало требования по предотвращению и (или) урегулированию конфликта интересов;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2) установить, что лицо, замещающее муниципальную должность, не соблюдало требования по предотвращению и (или) урегулированию конфликта интересов. </w:t>
      </w:r>
    </w:p>
    <w:p w:rsidR="00C972EF" w:rsidRPr="00553FE6" w:rsidRDefault="00C972EF" w:rsidP="00553FE6">
      <w:pPr>
        <w:pStyle w:val="a3"/>
        <w:ind w:firstLine="709"/>
        <w:jc w:val="both"/>
        <w:rPr>
          <w:rFonts w:ascii="Times New Roman" w:hAnsi="Times New Roman" w:cs="Times New Roman"/>
          <w:color w:val="000000"/>
          <w:sz w:val="24"/>
          <w:szCs w:val="24"/>
        </w:rPr>
      </w:pPr>
      <w:r w:rsidRPr="00553FE6">
        <w:rPr>
          <w:rFonts w:ascii="Times New Roman" w:hAnsi="Times New Roman" w:cs="Times New Roman"/>
          <w:color w:val="000000"/>
          <w:sz w:val="24"/>
          <w:szCs w:val="24"/>
        </w:rPr>
        <w:t xml:space="preserve">30. </w:t>
      </w:r>
      <w:r w:rsidRPr="00553FE6">
        <w:rPr>
          <w:rFonts w:ascii="Times New Roman" w:hAnsi="Times New Roman" w:cs="Times New Roman"/>
          <w:sz w:val="24"/>
          <w:szCs w:val="24"/>
        </w:rPr>
        <w:t>Решения комиссии принимается простым большинством голосов присутствующих на заседании членов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При равенстве количества голосов «за» и «против» голос председательствующего на заседании является решающим.</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Решения комиссии носят рекомендательный характер.</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lastRenderedPageBreak/>
        <w:t>31. На заседании комиссии ведется протокол, который подписывают председатель и секретарь комиссии. В случае их отсутствия на заседании комиссии – председательствующий заседания и член комиссии, на которого на период заседания были возложены обязанности  секретаря комиссии.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В протоколе заседания комиссии указываются: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1) дата заседания комиссии, фамилии, имена, отчества членов комиссии и других лиц, присутствующих на заседании;</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2) формулировка каждого из рассматриваемых на заседании комиссии вопросов с указанием фамилии, имени, отчества лица, замещающего муниципальную должность, в отношении которого рассматривается вопрос об урегулировании конфликта интересов;</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3) сведения о материалах, содержащих основания для проведения заседания комиссии, их источник и дата поступления в комиссию;</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4) фамилии, имена, отчества выступивших на заседании лиц и краткое изложение их выступления;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5) содержание пояснений лица, замещающего муниципальную должность, и других лиц по существу рассматриваемого вопроса;</w:t>
      </w:r>
    </w:p>
    <w:p w:rsidR="00C972EF" w:rsidRPr="00553FE6" w:rsidRDefault="00C972EF" w:rsidP="00553FE6">
      <w:pPr>
        <w:pStyle w:val="a3"/>
        <w:ind w:firstLine="709"/>
        <w:jc w:val="both"/>
        <w:rPr>
          <w:rFonts w:ascii="Times New Roman" w:hAnsi="Times New Roman" w:cs="Times New Roman"/>
          <w:b/>
          <w:sz w:val="24"/>
          <w:szCs w:val="24"/>
        </w:rPr>
      </w:pPr>
      <w:r w:rsidRPr="00553FE6">
        <w:rPr>
          <w:rFonts w:ascii="Times New Roman" w:hAnsi="Times New Roman" w:cs="Times New Roman"/>
          <w:sz w:val="24"/>
          <w:szCs w:val="24"/>
        </w:rPr>
        <w:t>6) решение комиссии и обоснование его принятия, результаты голосования.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В протокол могут быть внесены иные сведения.</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32. </w:t>
      </w:r>
      <w:proofErr w:type="gramStart"/>
      <w:r w:rsidRPr="00553FE6">
        <w:rPr>
          <w:rFonts w:ascii="Times New Roman" w:hAnsi="Times New Roman" w:cs="Times New Roman"/>
          <w:sz w:val="24"/>
          <w:szCs w:val="24"/>
        </w:rPr>
        <w:t>Член комиссии, не согласный с ее решением, вправе в письменной форме изложить свое мнение, которое подлежит обязательному приложению к протоколу заседания комиссии и с которым должно быть ознакомлено лицо, замещающее муниципальную должность, в отношении которого рассматривался соответствующий вопрос.</w:t>
      </w:r>
      <w:proofErr w:type="gramEnd"/>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33. Копия протокола заседания комиссии в течение 7 рабочих дней  со дня заседания комиссии направляется в </w:t>
      </w:r>
      <w:proofErr w:type="spellStart"/>
      <w:r w:rsidRPr="00553FE6">
        <w:rPr>
          <w:rFonts w:ascii="Times New Roman" w:hAnsi="Times New Roman" w:cs="Times New Roman"/>
          <w:sz w:val="24"/>
          <w:szCs w:val="24"/>
        </w:rPr>
        <w:t>Мценский</w:t>
      </w:r>
      <w:proofErr w:type="spellEnd"/>
      <w:r w:rsidRPr="00553FE6">
        <w:rPr>
          <w:rFonts w:ascii="Times New Roman" w:hAnsi="Times New Roman" w:cs="Times New Roman"/>
          <w:sz w:val="24"/>
          <w:szCs w:val="24"/>
        </w:rPr>
        <w:t xml:space="preserve"> городской Совет народных депутатов и лицу, замещающему муниципальную должность, в отношении которого комиссией рассмотрен соответствующий вопрос, а также по решению комиссии - иным лицам.</w:t>
      </w:r>
    </w:p>
    <w:p w:rsidR="00C972EF" w:rsidRPr="00553FE6" w:rsidRDefault="00C972EF" w:rsidP="00553FE6">
      <w:pPr>
        <w:pStyle w:val="a3"/>
        <w:ind w:firstLine="709"/>
        <w:jc w:val="both"/>
        <w:rPr>
          <w:rFonts w:ascii="Times New Roman" w:hAnsi="Times New Roman" w:cs="Times New Roman"/>
          <w:sz w:val="24"/>
          <w:szCs w:val="24"/>
        </w:rPr>
      </w:pPr>
      <w:r w:rsidRPr="00553FE6">
        <w:rPr>
          <w:rFonts w:ascii="Times New Roman" w:hAnsi="Times New Roman" w:cs="Times New Roman"/>
          <w:sz w:val="24"/>
          <w:szCs w:val="24"/>
        </w:rPr>
        <w:t xml:space="preserve">34. </w:t>
      </w:r>
      <w:proofErr w:type="gramStart"/>
      <w:r w:rsidRPr="00553FE6">
        <w:rPr>
          <w:rFonts w:ascii="Times New Roman" w:hAnsi="Times New Roman" w:cs="Times New Roman"/>
          <w:sz w:val="24"/>
          <w:szCs w:val="24"/>
        </w:rPr>
        <w:t>Организационно-техническое и документальное обеспечение деятельности комиссии, а также информирование членов комиссии о вопросах, включенных в повестку дня, дате, времени и месте проведения заседания, приглашение других участников заседания по указанию председателя комиссии, ознакомление членов комиссии с материалами, представленными для обсуждения на заседании комиссии, осуществляется работниками комитета по организационной работе</w:t>
      </w:r>
      <w:r w:rsidRPr="00553FE6">
        <w:rPr>
          <w:rFonts w:ascii="Times New Roman" w:hAnsi="Times New Roman" w:cs="Times New Roman"/>
          <w:b/>
          <w:sz w:val="24"/>
          <w:szCs w:val="24"/>
        </w:rPr>
        <w:t xml:space="preserve">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 в соответствии с установленными обязанностями либо по</w:t>
      </w:r>
      <w:proofErr w:type="gramEnd"/>
      <w:r w:rsidRPr="00553FE6">
        <w:rPr>
          <w:rFonts w:ascii="Times New Roman" w:hAnsi="Times New Roman" w:cs="Times New Roman"/>
          <w:sz w:val="24"/>
          <w:szCs w:val="24"/>
        </w:rPr>
        <w:t xml:space="preserve"> поручению председателя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 или председателя комитета по организационной работе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городского Совета народных депутатов.</w:t>
      </w:r>
    </w:p>
    <w:p w:rsidR="00C972EF" w:rsidRPr="00553FE6" w:rsidRDefault="00C972EF" w:rsidP="00553FE6">
      <w:pPr>
        <w:pStyle w:val="a3"/>
        <w:ind w:firstLine="709"/>
        <w:jc w:val="both"/>
        <w:rPr>
          <w:rFonts w:ascii="Times New Roman" w:hAnsi="Times New Roman" w:cs="Times New Roman"/>
          <w:sz w:val="24"/>
          <w:szCs w:val="24"/>
        </w:rPr>
      </w:pPr>
    </w:p>
    <w:p w:rsidR="00C972EF" w:rsidRPr="00AA66E8" w:rsidRDefault="00C972EF" w:rsidP="00AA66E8">
      <w:pPr>
        <w:spacing w:line="240" w:lineRule="auto"/>
        <w:ind w:firstLine="540"/>
        <w:jc w:val="both"/>
        <w:rPr>
          <w:rFonts w:ascii="Times New Roman" w:hAnsi="Times New Roman" w:cs="Times New Roman"/>
          <w:sz w:val="24"/>
          <w:szCs w:val="24"/>
        </w:rPr>
      </w:pPr>
    </w:p>
    <w:p w:rsidR="00C972EF" w:rsidRPr="00AA66E8" w:rsidRDefault="00C972EF" w:rsidP="00AA66E8">
      <w:pPr>
        <w:spacing w:line="240" w:lineRule="auto"/>
        <w:ind w:firstLine="540"/>
        <w:jc w:val="both"/>
        <w:rPr>
          <w:rFonts w:ascii="Times New Roman" w:hAnsi="Times New Roman" w:cs="Times New Roman"/>
          <w:sz w:val="24"/>
          <w:szCs w:val="24"/>
        </w:rPr>
      </w:pPr>
    </w:p>
    <w:p w:rsidR="00C972EF" w:rsidRDefault="00C972EF" w:rsidP="00C972EF">
      <w:pPr>
        <w:ind w:firstLine="540"/>
        <w:jc w:val="both"/>
        <w:rPr>
          <w:rFonts w:cs="Times New Roman"/>
        </w:rPr>
      </w:pPr>
    </w:p>
    <w:p w:rsidR="00C972EF" w:rsidRDefault="00C972EF" w:rsidP="00C972EF">
      <w:pPr>
        <w:ind w:firstLine="540"/>
        <w:jc w:val="both"/>
        <w:rPr>
          <w:rFonts w:cs="Times New Roman"/>
        </w:rPr>
      </w:pPr>
    </w:p>
    <w:p w:rsidR="00C972EF" w:rsidRDefault="00C972EF" w:rsidP="00C972EF">
      <w:pPr>
        <w:ind w:firstLine="540"/>
        <w:jc w:val="both"/>
        <w:rPr>
          <w:rFonts w:cs="Times New Roman"/>
        </w:rPr>
      </w:pPr>
    </w:p>
    <w:p w:rsidR="00C972EF" w:rsidRDefault="00C972EF" w:rsidP="00C972EF">
      <w:pPr>
        <w:ind w:firstLine="540"/>
        <w:jc w:val="both"/>
        <w:rPr>
          <w:rFonts w:cs="Times New Roman"/>
        </w:rPr>
      </w:pPr>
    </w:p>
    <w:p w:rsidR="00C972EF" w:rsidRDefault="00C972EF" w:rsidP="00C972EF">
      <w:pPr>
        <w:ind w:firstLine="540"/>
        <w:jc w:val="both"/>
        <w:rPr>
          <w:rFonts w:cs="Times New Roman"/>
        </w:rPr>
      </w:pPr>
    </w:p>
    <w:p w:rsidR="00C972EF" w:rsidRDefault="00C972EF" w:rsidP="00C972EF">
      <w:pPr>
        <w:pStyle w:val="p188"/>
        <w:spacing w:before="0" w:beforeAutospacing="0" w:after="0" w:afterAutospacing="0"/>
        <w:jc w:val="both"/>
        <w:rPr>
          <w:rFonts w:asciiTheme="minorHAnsi" w:eastAsiaTheme="minorEastAsia" w:hAnsiTheme="minorHAnsi"/>
          <w:sz w:val="22"/>
          <w:szCs w:val="22"/>
        </w:rPr>
      </w:pPr>
    </w:p>
    <w:p w:rsidR="00553FE6" w:rsidRDefault="00553FE6" w:rsidP="00C972EF">
      <w:pPr>
        <w:pStyle w:val="p188"/>
        <w:spacing w:before="0" w:beforeAutospacing="0" w:after="0" w:afterAutospacing="0"/>
        <w:jc w:val="both"/>
        <w:rPr>
          <w:rFonts w:asciiTheme="minorHAnsi" w:eastAsiaTheme="minorEastAsia" w:hAnsiTheme="minorHAnsi"/>
          <w:sz w:val="22"/>
          <w:szCs w:val="22"/>
        </w:rPr>
      </w:pPr>
    </w:p>
    <w:p w:rsidR="00553FE6" w:rsidRDefault="00553FE6" w:rsidP="00C972EF">
      <w:pPr>
        <w:pStyle w:val="p188"/>
        <w:spacing w:before="0" w:beforeAutospacing="0" w:after="0" w:afterAutospacing="0"/>
        <w:jc w:val="both"/>
        <w:rPr>
          <w:rFonts w:asciiTheme="minorHAnsi" w:eastAsiaTheme="minorEastAsia" w:hAnsiTheme="minorHAnsi"/>
          <w:sz w:val="22"/>
          <w:szCs w:val="22"/>
        </w:rPr>
      </w:pPr>
    </w:p>
    <w:p w:rsidR="00553FE6" w:rsidRDefault="00553FE6" w:rsidP="00C972EF">
      <w:pPr>
        <w:pStyle w:val="p188"/>
        <w:spacing w:before="0" w:beforeAutospacing="0" w:after="0" w:afterAutospacing="0"/>
        <w:jc w:val="both"/>
        <w:rPr>
          <w:rFonts w:asciiTheme="minorHAnsi" w:hAnsiTheme="minorHAnsi"/>
          <w:b/>
          <w:color w:val="000000"/>
        </w:rPr>
      </w:pPr>
    </w:p>
    <w:p w:rsidR="00FC21E3" w:rsidRDefault="00C972EF" w:rsidP="00C972EF">
      <w:pPr>
        <w:spacing w:after="1"/>
        <w:jc w:val="center"/>
        <w:rPr>
          <w:rFonts w:ascii="Times New Roman" w:hAnsi="Times New Roman" w:cs="Times New Roman"/>
          <w:sz w:val="24"/>
          <w:szCs w:val="24"/>
        </w:rPr>
      </w:pPr>
      <w:r w:rsidRPr="00553FE6">
        <w:rPr>
          <w:rFonts w:ascii="Times New Roman" w:hAnsi="Times New Roman" w:cs="Times New Roman"/>
          <w:sz w:val="24"/>
          <w:szCs w:val="24"/>
        </w:rPr>
        <w:t xml:space="preserve">                                                                                  </w:t>
      </w:r>
    </w:p>
    <w:p w:rsidR="00C972EF" w:rsidRPr="00553FE6" w:rsidRDefault="00FC21E3" w:rsidP="00C972EF">
      <w:pPr>
        <w:spacing w:after="1"/>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972EF" w:rsidRPr="00553FE6">
        <w:rPr>
          <w:rFonts w:ascii="Times New Roman" w:hAnsi="Times New Roman" w:cs="Times New Roman"/>
          <w:sz w:val="24"/>
          <w:szCs w:val="24"/>
        </w:rPr>
        <w:t xml:space="preserve"> Приложение 2</w:t>
      </w:r>
    </w:p>
    <w:p w:rsidR="00C972EF" w:rsidRPr="00553FE6" w:rsidRDefault="00C972EF" w:rsidP="00C972EF">
      <w:pPr>
        <w:spacing w:after="1"/>
        <w:jc w:val="center"/>
        <w:rPr>
          <w:rFonts w:ascii="Times New Roman" w:hAnsi="Times New Roman" w:cs="Times New Roman"/>
          <w:sz w:val="24"/>
          <w:szCs w:val="24"/>
        </w:rPr>
      </w:pPr>
      <w:r w:rsidRPr="00553FE6">
        <w:rPr>
          <w:rFonts w:ascii="Times New Roman" w:hAnsi="Times New Roman" w:cs="Times New Roman"/>
          <w:sz w:val="24"/>
          <w:szCs w:val="24"/>
        </w:rPr>
        <w:t xml:space="preserve">                                                                 </w:t>
      </w:r>
      <w:r w:rsidR="00553FE6">
        <w:rPr>
          <w:rFonts w:ascii="Times New Roman" w:hAnsi="Times New Roman" w:cs="Times New Roman"/>
          <w:sz w:val="24"/>
          <w:szCs w:val="24"/>
        </w:rPr>
        <w:t xml:space="preserve">                 </w:t>
      </w:r>
      <w:r w:rsidRPr="00553FE6">
        <w:rPr>
          <w:rFonts w:ascii="Times New Roman" w:hAnsi="Times New Roman" w:cs="Times New Roman"/>
          <w:sz w:val="24"/>
          <w:szCs w:val="24"/>
        </w:rPr>
        <w:t xml:space="preserve">к решению </w:t>
      </w:r>
      <w:proofErr w:type="spellStart"/>
      <w:r w:rsidRPr="00553FE6">
        <w:rPr>
          <w:rFonts w:ascii="Times New Roman" w:hAnsi="Times New Roman" w:cs="Times New Roman"/>
          <w:sz w:val="24"/>
          <w:szCs w:val="24"/>
        </w:rPr>
        <w:t>Мценского</w:t>
      </w:r>
      <w:proofErr w:type="spellEnd"/>
      <w:r w:rsidRPr="00553FE6">
        <w:rPr>
          <w:rFonts w:ascii="Times New Roman" w:hAnsi="Times New Roman" w:cs="Times New Roman"/>
          <w:sz w:val="24"/>
          <w:szCs w:val="24"/>
        </w:rPr>
        <w:t xml:space="preserve"> </w:t>
      </w:r>
      <w:proofErr w:type="gramStart"/>
      <w:r w:rsidRPr="00553FE6">
        <w:rPr>
          <w:rFonts w:ascii="Times New Roman" w:hAnsi="Times New Roman" w:cs="Times New Roman"/>
          <w:sz w:val="24"/>
          <w:szCs w:val="24"/>
        </w:rPr>
        <w:t>городского</w:t>
      </w:r>
      <w:proofErr w:type="gramEnd"/>
    </w:p>
    <w:p w:rsidR="00C972EF" w:rsidRPr="00553FE6" w:rsidRDefault="00C972EF" w:rsidP="00C972EF">
      <w:pPr>
        <w:spacing w:after="1"/>
        <w:jc w:val="center"/>
        <w:rPr>
          <w:rFonts w:ascii="Times New Roman" w:hAnsi="Times New Roman" w:cs="Times New Roman"/>
          <w:sz w:val="24"/>
          <w:szCs w:val="24"/>
        </w:rPr>
      </w:pPr>
      <w:r w:rsidRPr="00553FE6">
        <w:rPr>
          <w:rFonts w:ascii="Times New Roman" w:hAnsi="Times New Roman" w:cs="Times New Roman"/>
          <w:sz w:val="24"/>
          <w:szCs w:val="24"/>
        </w:rPr>
        <w:t xml:space="preserve">                                                                                       Совета народных депутатов</w:t>
      </w:r>
    </w:p>
    <w:p w:rsidR="00C972EF" w:rsidRPr="00553FE6" w:rsidRDefault="00C972EF" w:rsidP="00C972EF">
      <w:pPr>
        <w:spacing w:after="1"/>
        <w:jc w:val="right"/>
        <w:rPr>
          <w:rFonts w:ascii="Times New Roman" w:hAnsi="Times New Roman" w:cs="Times New Roman"/>
          <w:sz w:val="24"/>
          <w:szCs w:val="24"/>
        </w:rPr>
      </w:pPr>
      <w:r w:rsidRPr="00553FE6">
        <w:rPr>
          <w:rFonts w:ascii="Times New Roman" w:hAnsi="Times New Roman" w:cs="Times New Roman"/>
          <w:sz w:val="24"/>
          <w:szCs w:val="24"/>
        </w:rPr>
        <w:t xml:space="preserve">от 21 февраля  2025 года № </w:t>
      </w:r>
      <w:r w:rsidR="00BC7543">
        <w:rPr>
          <w:rFonts w:ascii="Times New Roman" w:hAnsi="Times New Roman" w:cs="Times New Roman"/>
          <w:sz w:val="24"/>
          <w:szCs w:val="24"/>
        </w:rPr>
        <w:t>202</w:t>
      </w:r>
      <w:r w:rsidRPr="00553FE6">
        <w:rPr>
          <w:rFonts w:ascii="Times New Roman" w:hAnsi="Times New Roman" w:cs="Times New Roman"/>
          <w:sz w:val="24"/>
          <w:szCs w:val="24"/>
        </w:rPr>
        <w:t>-МПА</w:t>
      </w:r>
    </w:p>
    <w:p w:rsidR="00C972EF" w:rsidRDefault="00C972EF" w:rsidP="00C972EF">
      <w:pPr>
        <w:spacing w:after="1"/>
        <w:ind w:firstLine="540"/>
        <w:jc w:val="both"/>
        <w:rPr>
          <w:rFonts w:ascii="Times New Roman" w:hAnsi="Times New Roman" w:cs="Times New Roman"/>
          <w:sz w:val="24"/>
          <w:szCs w:val="24"/>
        </w:rPr>
      </w:pPr>
    </w:p>
    <w:p w:rsidR="00553FE6" w:rsidRPr="00553FE6" w:rsidRDefault="00553FE6" w:rsidP="00C972EF">
      <w:pPr>
        <w:spacing w:after="1"/>
        <w:ind w:firstLine="540"/>
        <w:jc w:val="both"/>
        <w:rPr>
          <w:rFonts w:ascii="Times New Roman" w:hAnsi="Times New Roman" w:cs="Times New Roman"/>
          <w:sz w:val="24"/>
          <w:szCs w:val="24"/>
        </w:rPr>
      </w:pPr>
    </w:p>
    <w:p w:rsidR="00C972EF" w:rsidRPr="00553FE6" w:rsidRDefault="00C972EF" w:rsidP="00C972EF">
      <w:pPr>
        <w:spacing w:after="1"/>
        <w:ind w:firstLine="540"/>
        <w:jc w:val="center"/>
        <w:rPr>
          <w:rFonts w:ascii="Times New Roman" w:hAnsi="Times New Roman" w:cs="Times New Roman"/>
          <w:b/>
          <w:sz w:val="24"/>
          <w:szCs w:val="24"/>
        </w:rPr>
      </w:pPr>
      <w:r w:rsidRPr="00553FE6">
        <w:rPr>
          <w:rFonts w:ascii="Times New Roman" w:hAnsi="Times New Roman" w:cs="Times New Roman"/>
          <w:b/>
          <w:sz w:val="24"/>
          <w:szCs w:val="24"/>
        </w:rPr>
        <w:t>СОСТАВ</w:t>
      </w:r>
    </w:p>
    <w:p w:rsidR="00C972EF" w:rsidRPr="00553FE6" w:rsidRDefault="00C972EF" w:rsidP="00C972EF">
      <w:pPr>
        <w:spacing w:after="1"/>
        <w:ind w:firstLine="540"/>
        <w:jc w:val="center"/>
        <w:rPr>
          <w:rFonts w:ascii="Times New Roman" w:hAnsi="Times New Roman" w:cs="Times New Roman"/>
          <w:b/>
          <w:sz w:val="24"/>
          <w:szCs w:val="24"/>
        </w:rPr>
      </w:pPr>
      <w:r w:rsidRPr="00553FE6">
        <w:rPr>
          <w:rFonts w:ascii="Times New Roman" w:hAnsi="Times New Roman" w:cs="Times New Roman"/>
          <w:b/>
          <w:sz w:val="24"/>
          <w:szCs w:val="24"/>
        </w:rPr>
        <w:t>комиссии по предотвращению и урегулированию конфликта интересов</w:t>
      </w:r>
    </w:p>
    <w:p w:rsidR="00C972EF" w:rsidRPr="00553FE6" w:rsidRDefault="00C972EF" w:rsidP="00C972EF">
      <w:pPr>
        <w:spacing w:after="1"/>
        <w:ind w:firstLine="540"/>
        <w:jc w:val="center"/>
        <w:rPr>
          <w:rFonts w:ascii="Times New Roman" w:hAnsi="Times New Roman" w:cs="Times New Roman"/>
          <w:b/>
          <w:sz w:val="24"/>
          <w:szCs w:val="24"/>
        </w:rPr>
      </w:pPr>
      <w:r w:rsidRPr="00553FE6">
        <w:rPr>
          <w:rFonts w:ascii="Times New Roman" w:hAnsi="Times New Roman" w:cs="Times New Roman"/>
          <w:b/>
          <w:sz w:val="24"/>
          <w:szCs w:val="24"/>
        </w:rPr>
        <w:t xml:space="preserve"> лицами, замещающими муниципальные должности </w:t>
      </w:r>
    </w:p>
    <w:p w:rsidR="00C972EF" w:rsidRPr="00553FE6" w:rsidRDefault="00C972EF" w:rsidP="00C972EF">
      <w:pPr>
        <w:spacing w:after="1"/>
        <w:ind w:firstLine="540"/>
        <w:jc w:val="center"/>
        <w:rPr>
          <w:rFonts w:ascii="Times New Roman" w:hAnsi="Times New Roman" w:cs="Times New Roman"/>
          <w:b/>
          <w:sz w:val="24"/>
          <w:szCs w:val="24"/>
        </w:rPr>
      </w:pPr>
      <w:r w:rsidRPr="00553FE6">
        <w:rPr>
          <w:rFonts w:ascii="Times New Roman" w:hAnsi="Times New Roman" w:cs="Times New Roman"/>
          <w:b/>
          <w:sz w:val="24"/>
          <w:szCs w:val="24"/>
        </w:rPr>
        <w:t>в органах местного самоуправления города Мценска</w:t>
      </w:r>
    </w:p>
    <w:p w:rsidR="00C972EF" w:rsidRPr="00553FE6" w:rsidRDefault="00C972EF" w:rsidP="00C972EF">
      <w:pPr>
        <w:pStyle w:val="15"/>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1. Савушкина Лидия Владимировна – </w:t>
      </w:r>
      <w:r w:rsidR="00553FE6">
        <w:rPr>
          <w:rFonts w:ascii="Times New Roman" w:hAnsi="Times New Roman"/>
          <w:color w:val="auto"/>
          <w:sz w:val="24"/>
          <w:szCs w:val="24"/>
        </w:rPr>
        <w:t xml:space="preserve">  </w:t>
      </w:r>
      <w:r>
        <w:rPr>
          <w:rFonts w:ascii="Times New Roman" w:hAnsi="Times New Roman"/>
          <w:color w:val="auto"/>
          <w:sz w:val="24"/>
          <w:szCs w:val="24"/>
        </w:rPr>
        <w:t xml:space="preserve">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заместитель председателя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председатель комиссии по местному самоуправлению и правовому регулированию, председатель комиссии;</w:t>
      </w:r>
    </w:p>
    <w:p w:rsidR="00C972EF" w:rsidRDefault="00C972EF" w:rsidP="00C972EF">
      <w:pPr>
        <w:pStyle w:val="15"/>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2. Фокин Анатолий Михайлович –  </w:t>
      </w:r>
      <w:r w:rsidR="00553FE6">
        <w:rPr>
          <w:rFonts w:ascii="Times New Roman" w:hAnsi="Times New Roman"/>
          <w:color w:val="auto"/>
          <w:sz w:val="24"/>
          <w:szCs w:val="24"/>
        </w:rPr>
        <w:t xml:space="preserve">      </w:t>
      </w:r>
      <w:r>
        <w:rPr>
          <w:rFonts w:ascii="Times New Roman" w:hAnsi="Times New Roman"/>
          <w:color w:val="auto"/>
          <w:sz w:val="24"/>
          <w:szCs w:val="24"/>
        </w:rPr>
        <w:t xml:space="preserve">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председатель комиссии по бюджету и налоговой политике, заместитель председателя комиссии;</w:t>
      </w:r>
    </w:p>
    <w:p w:rsidR="00C972EF" w:rsidRDefault="00C972EF" w:rsidP="00C972EF">
      <w:pPr>
        <w:pStyle w:val="15"/>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3. Левушкин Виктор Павлович  -         </w:t>
      </w:r>
      <w:r w:rsidR="00553FE6">
        <w:rPr>
          <w:rFonts w:ascii="Times New Roman" w:hAnsi="Times New Roman"/>
          <w:color w:val="auto"/>
          <w:sz w:val="24"/>
          <w:szCs w:val="24"/>
        </w:rPr>
        <w:t xml:space="preserve">   </w:t>
      </w:r>
      <w:r>
        <w:rPr>
          <w:rFonts w:ascii="Times New Roman" w:hAnsi="Times New Roman"/>
          <w:color w:val="auto"/>
          <w:sz w:val="24"/>
          <w:szCs w:val="24"/>
        </w:rPr>
        <w:t xml:space="preserve">председатель комитета по организационной работе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секретарь комиссии (не замещает муниципальную должность в органах местного самоуправления города Мценска);</w:t>
      </w:r>
    </w:p>
    <w:p w:rsidR="00C972EF" w:rsidRDefault="00C972EF" w:rsidP="00C972EF">
      <w:pPr>
        <w:pStyle w:val="15"/>
        <w:ind w:left="4253" w:hanging="4253"/>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4. Беляев Андрей Николаевич –    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председатель комиссии по экономической политике, член комиссии;</w:t>
      </w:r>
    </w:p>
    <w:p w:rsidR="00C972EF" w:rsidRDefault="00C972EF" w:rsidP="00C972EF">
      <w:pPr>
        <w:pStyle w:val="15"/>
        <w:ind w:left="4253" w:hanging="4253"/>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5. Иванов Александр Владимирович – 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председатель комиссии по социальным вопросам, член комиссии;</w:t>
      </w:r>
    </w:p>
    <w:p w:rsidR="00C972EF" w:rsidRDefault="00C972EF" w:rsidP="00C972EF">
      <w:pPr>
        <w:pStyle w:val="15"/>
        <w:ind w:left="4253" w:hanging="4253"/>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6. Иванов Владимир Борисович –    </w:t>
      </w:r>
      <w:r w:rsidR="00553FE6">
        <w:rPr>
          <w:rFonts w:ascii="Times New Roman" w:hAnsi="Times New Roman"/>
          <w:color w:val="auto"/>
          <w:sz w:val="24"/>
          <w:szCs w:val="24"/>
        </w:rPr>
        <w:t xml:space="preserve">   </w:t>
      </w:r>
      <w:r>
        <w:rPr>
          <w:rFonts w:ascii="Times New Roman" w:hAnsi="Times New Roman"/>
          <w:color w:val="auto"/>
          <w:sz w:val="24"/>
          <w:szCs w:val="24"/>
        </w:rPr>
        <w:t xml:space="preserve">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председатель комиссии по молодежной политике, связям со средствами массовой информации и общественными организациями, член комиссии.</w:t>
      </w:r>
    </w:p>
    <w:p w:rsidR="00C972EF" w:rsidRDefault="00C972EF" w:rsidP="00C972EF">
      <w:pPr>
        <w:pStyle w:val="15"/>
        <w:ind w:left="4253" w:hanging="4253"/>
        <w:jc w:val="both"/>
        <w:rPr>
          <w:rFonts w:ascii="Times New Roman" w:hAnsi="Times New Roman"/>
          <w:color w:val="auto"/>
          <w:sz w:val="24"/>
          <w:szCs w:val="24"/>
        </w:rPr>
      </w:pPr>
    </w:p>
    <w:p w:rsidR="00C972EF" w:rsidRDefault="00C972EF" w:rsidP="00C972EF">
      <w:pPr>
        <w:pStyle w:val="15"/>
        <w:ind w:left="4253" w:hanging="4253"/>
        <w:jc w:val="both"/>
        <w:rPr>
          <w:rFonts w:ascii="Times New Roman" w:hAnsi="Times New Roman"/>
          <w:color w:val="auto"/>
          <w:sz w:val="24"/>
          <w:szCs w:val="24"/>
        </w:rPr>
      </w:pPr>
      <w:r>
        <w:rPr>
          <w:rFonts w:ascii="Times New Roman" w:hAnsi="Times New Roman"/>
          <w:color w:val="auto"/>
          <w:sz w:val="24"/>
          <w:szCs w:val="24"/>
        </w:rPr>
        <w:t xml:space="preserve">7. Климова Светлана Александровна -     первый </w:t>
      </w:r>
      <w:r w:rsidRPr="00983891">
        <w:rPr>
          <w:rFonts w:ascii="Times New Roman" w:hAnsi="Times New Roman"/>
          <w:sz w:val="24"/>
          <w:szCs w:val="24"/>
        </w:rPr>
        <w:t xml:space="preserve">заместитель главы администрации города Мценска </w:t>
      </w:r>
      <w:r>
        <w:rPr>
          <w:rFonts w:ascii="Times New Roman" w:hAnsi="Times New Roman"/>
          <w:sz w:val="24"/>
          <w:szCs w:val="24"/>
        </w:rPr>
        <w:t xml:space="preserve">(по согласованию, </w:t>
      </w:r>
      <w:r>
        <w:rPr>
          <w:rFonts w:ascii="Times New Roman" w:hAnsi="Times New Roman"/>
          <w:color w:val="auto"/>
          <w:sz w:val="24"/>
          <w:szCs w:val="24"/>
        </w:rPr>
        <w:t>не замещает муниципальную должность в органах местного самоуправления города Мценска)</w:t>
      </w:r>
      <w:proofErr w:type="gramStart"/>
      <w:r w:rsidR="004374AD">
        <w:rPr>
          <w:rFonts w:ascii="Times New Roman" w:hAnsi="Times New Roman"/>
          <w:color w:val="auto"/>
          <w:sz w:val="24"/>
          <w:szCs w:val="24"/>
        </w:rPr>
        <w:t>,ч</w:t>
      </w:r>
      <w:proofErr w:type="gramEnd"/>
      <w:r w:rsidR="004374AD">
        <w:rPr>
          <w:rFonts w:ascii="Times New Roman" w:hAnsi="Times New Roman"/>
          <w:color w:val="auto"/>
          <w:sz w:val="24"/>
          <w:szCs w:val="24"/>
        </w:rPr>
        <w:t>лен комиссии</w:t>
      </w:r>
      <w:r>
        <w:rPr>
          <w:rFonts w:ascii="Times New Roman" w:hAnsi="Times New Roman"/>
          <w:color w:val="auto"/>
          <w:sz w:val="24"/>
          <w:szCs w:val="24"/>
        </w:rPr>
        <w:t>;</w:t>
      </w:r>
    </w:p>
    <w:p w:rsidR="00C972EF" w:rsidRDefault="00C972EF" w:rsidP="00C972EF">
      <w:pPr>
        <w:pStyle w:val="15"/>
        <w:jc w:val="both"/>
        <w:rPr>
          <w:rFonts w:ascii="Times New Roman" w:hAnsi="Times New Roman"/>
          <w:sz w:val="24"/>
          <w:szCs w:val="24"/>
        </w:rPr>
      </w:pPr>
    </w:p>
    <w:p w:rsidR="00C972EF" w:rsidRDefault="00C972EF" w:rsidP="00C972EF">
      <w:pPr>
        <w:pStyle w:val="15"/>
        <w:ind w:left="4253" w:hanging="4253"/>
        <w:jc w:val="both"/>
        <w:rPr>
          <w:rFonts w:ascii="Times New Roman" w:hAnsi="Times New Roman"/>
          <w:sz w:val="24"/>
          <w:szCs w:val="24"/>
        </w:rPr>
      </w:pPr>
      <w:r w:rsidRPr="00B47AB7">
        <w:rPr>
          <w:rFonts w:ascii="Times New Roman" w:hAnsi="Times New Roman"/>
          <w:sz w:val="24"/>
          <w:szCs w:val="24"/>
        </w:rPr>
        <w:t>8.</w:t>
      </w:r>
      <w:r w:rsidR="00553FE6">
        <w:rPr>
          <w:rFonts w:ascii="Times New Roman" w:hAnsi="Times New Roman"/>
          <w:sz w:val="24"/>
          <w:szCs w:val="24"/>
        </w:rPr>
        <w:t xml:space="preserve"> Малахова Оксана Владимировна - </w:t>
      </w:r>
      <w:r w:rsidRPr="00B47AB7">
        <w:rPr>
          <w:rFonts w:ascii="Times New Roman" w:hAnsi="Times New Roman"/>
          <w:sz w:val="24"/>
          <w:szCs w:val="24"/>
        </w:rPr>
        <w:t xml:space="preserve">декан факультета государственного и муниципального управления, доцент кафедры истории, политологии и государственной политики Среднерусского института управления </w:t>
      </w:r>
      <w:r w:rsidRPr="00B47AB7">
        <w:rPr>
          <w:rFonts w:ascii="Times New Roman" w:hAnsi="Times New Roman"/>
          <w:sz w:val="24"/>
          <w:szCs w:val="24"/>
        </w:rPr>
        <w:lastRenderedPageBreak/>
        <w:t>–</w:t>
      </w:r>
      <w:r w:rsidR="004374AD">
        <w:rPr>
          <w:rFonts w:ascii="Times New Roman" w:hAnsi="Times New Roman"/>
          <w:sz w:val="24"/>
          <w:szCs w:val="24"/>
        </w:rPr>
        <w:t xml:space="preserve"> филиала </w:t>
      </w:r>
      <w:proofErr w:type="spellStart"/>
      <w:r w:rsidR="004374AD">
        <w:rPr>
          <w:rFonts w:ascii="Times New Roman" w:hAnsi="Times New Roman"/>
          <w:sz w:val="24"/>
          <w:szCs w:val="24"/>
        </w:rPr>
        <w:t>РАНХиГС</w:t>
      </w:r>
      <w:proofErr w:type="spellEnd"/>
      <w:r w:rsidR="004374AD">
        <w:rPr>
          <w:rFonts w:ascii="Times New Roman" w:hAnsi="Times New Roman"/>
          <w:sz w:val="24"/>
          <w:szCs w:val="24"/>
        </w:rPr>
        <w:t xml:space="preserve"> </w:t>
      </w:r>
      <w:r w:rsidRPr="00B47AB7">
        <w:rPr>
          <w:rFonts w:ascii="Times New Roman" w:hAnsi="Times New Roman"/>
          <w:sz w:val="24"/>
          <w:szCs w:val="24"/>
        </w:rPr>
        <w:t xml:space="preserve">(по согласованию, </w:t>
      </w:r>
      <w:r>
        <w:rPr>
          <w:rFonts w:ascii="Times New Roman" w:hAnsi="Times New Roman"/>
          <w:color w:val="auto"/>
          <w:sz w:val="24"/>
          <w:szCs w:val="24"/>
        </w:rPr>
        <w:t>не замещает муниципальную должность в органах местного самоуправления города Мценска</w:t>
      </w:r>
      <w:r w:rsidRPr="00B47AB7">
        <w:rPr>
          <w:rFonts w:ascii="Times New Roman" w:hAnsi="Times New Roman"/>
          <w:sz w:val="24"/>
          <w:szCs w:val="24"/>
        </w:rPr>
        <w:t>)</w:t>
      </w:r>
      <w:r w:rsidR="004374AD">
        <w:rPr>
          <w:rFonts w:ascii="Times New Roman" w:hAnsi="Times New Roman"/>
          <w:sz w:val="24"/>
          <w:szCs w:val="24"/>
        </w:rPr>
        <w:t>,</w:t>
      </w:r>
      <w:r w:rsidR="004374AD" w:rsidRPr="004374AD">
        <w:rPr>
          <w:rFonts w:ascii="Times New Roman" w:hAnsi="Times New Roman"/>
          <w:sz w:val="24"/>
          <w:szCs w:val="24"/>
        </w:rPr>
        <w:t xml:space="preserve"> </w:t>
      </w:r>
      <w:r w:rsidR="004374AD" w:rsidRPr="00B47AB7">
        <w:rPr>
          <w:rFonts w:ascii="Times New Roman" w:hAnsi="Times New Roman"/>
          <w:sz w:val="24"/>
          <w:szCs w:val="24"/>
        </w:rPr>
        <w:t>член комиссии</w:t>
      </w:r>
      <w:r>
        <w:rPr>
          <w:rFonts w:ascii="Times New Roman" w:hAnsi="Times New Roman"/>
          <w:sz w:val="24"/>
          <w:szCs w:val="24"/>
        </w:rPr>
        <w:t>;</w:t>
      </w:r>
      <w:r w:rsidRPr="00B47AB7">
        <w:rPr>
          <w:rFonts w:ascii="Times New Roman" w:hAnsi="Times New Roman"/>
          <w:sz w:val="24"/>
          <w:szCs w:val="24"/>
        </w:rPr>
        <w:t xml:space="preserve"> </w:t>
      </w:r>
    </w:p>
    <w:p w:rsidR="00C972EF" w:rsidRDefault="00C972EF" w:rsidP="00C972EF">
      <w:pPr>
        <w:pStyle w:val="15"/>
        <w:ind w:left="4253" w:hanging="4253"/>
        <w:jc w:val="both"/>
        <w:rPr>
          <w:rFonts w:ascii="Times New Roman" w:hAnsi="Times New Roman"/>
          <w:sz w:val="24"/>
          <w:szCs w:val="24"/>
        </w:rPr>
      </w:pPr>
    </w:p>
    <w:p w:rsidR="00C972EF" w:rsidRDefault="00C972EF" w:rsidP="00C972EF">
      <w:pPr>
        <w:pStyle w:val="15"/>
        <w:ind w:left="4253" w:hanging="4253"/>
        <w:jc w:val="both"/>
        <w:rPr>
          <w:rFonts w:ascii="Times New Roman" w:hAnsi="Times New Roman"/>
          <w:sz w:val="24"/>
          <w:szCs w:val="24"/>
        </w:rPr>
      </w:pPr>
      <w:r>
        <w:rPr>
          <w:rFonts w:ascii="Times New Roman" w:hAnsi="Times New Roman"/>
          <w:sz w:val="24"/>
          <w:szCs w:val="24"/>
        </w:rPr>
        <w:t xml:space="preserve">9. Мичурина Валентина Анатольевна – председатель </w:t>
      </w:r>
      <w:proofErr w:type="spellStart"/>
      <w:r>
        <w:rPr>
          <w:rFonts w:ascii="Times New Roman" w:hAnsi="Times New Roman"/>
          <w:sz w:val="24"/>
          <w:szCs w:val="24"/>
        </w:rPr>
        <w:t>Мценского</w:t>
      </w:r>
      <w:proofErr w:type="spellEnd"/>
      <w:r>
        <w:rPr>
          <w:rFonts w:ascii="Times New Roman" w:hAnsi="Times New Roman"/>
          <w:sz w:val="24"/>
          <w:szCs w:val="24"/>
        </w:rPr>
        <w:t xml:space="preserve"> городского отделения областной организации Всероссийской общественной организации ветеранов (пенсионеров) войны, труда, Вооруженных Сил и правоохранительных органов </w:t>
      </w:r>
      <w:r w:rsidRPr="00B47AB7">
        <w:rPr>
          <w:rFonts w:ascii="Times New Roman" w:hAnsi="Times New Roman"/>
          <w:sz w:val="24"/>
          <w:szCs w:val="24"/>
        </w:rPr>
        <w:t xml:space="preserve">(по согласованию, </w:t>
      </w:r>
      <w:r>
        <w:rPr>
          <w:rFonts w:ascii="Times New Roman" w:hAnsi="Times New Roman"/>
          <w:color w:val="auto"/>
          <w:sz w:val="24"/>
          <w:szCs w:val="24"/>
        </w:rPr>
        <w:t>не замещает муниципальную должность в органах местного самоуправления города Мценска</w:t>
      </w:r>
      <w:r w:rsidRPr="00B47AB7">
        <w:rPr>
          <w:rFonts w:ascii="Times New Roman" w:hAnsi="Times New Roman"/>
          <w:sz w:val="24"/>
          <w:szCs w:val="24"/>
        </w:rPr>
        <w:t>)</w:t>
      </w:r>
      <w:r w:rsidR="004374AD">
        <w:rPr>
          <w:rFonts w:ascii="Times New Roman" w:hAnsi="Times New Roman"/>
          <w:sz w:val="24"/>
          <w:szCs w:val="24"/>
        </w:rPr>
        <w:t xml:space="preserve">, </w:t>
      </w:r>
      <w:r w:rsidR="004374AD" w:rsidRPr="00B47AB7">
        <w:rPr>
          <w:rFonts w:ascii="Times New Roman" w:hAnsi="Times New Roman"/>
          <w:sz w:val="24"/>
          <w:szCs w:val="24"/>
        </w:rPr>
        <w:t>член комиссии</w:t>
      </w:r>
      <w:r w:rsidR="00504FE3">
        <w:rPr>
          <w:rFonts w:ascii="Times New Roman" w:hAnsi="Times New Roman"/>
          <w:sz w:val="24"/>
          <w:szCs w:val="24"/>
        </w:rPr>
        <w:t>;</w:t>
      </w:r>
    </w:p>
    <w:p w:rsidR="00504FE3" w:rsidRDefault="00504FE3" w:rsidP="00C972EF">
      <w:pPr>
        <w:pStyle w:val="15"/>
        <w:ind w:left="4253" w:hanging="4253"/>
        <w:jc w:val="both"/>
        <w:rPr>
          <w:rFonts w:ascii="Times New Roman" w:hAnsi="Times New Roman"/>
          <w:sz w:val="24"/>
          <w:szCs w:val="24"/>
        </w:rPr>
      </w:pPr>
    </w:p>
    <w:p w:rsidR="00504FE3" w:rsidRDefault="00504FE3" w:rsidP="00504FE3">
      <w:pPr>
        <w:pStyle w:val="15"/>
        <w:tabs>
          <w:tab w:val="left" w:pos="4253"/>
          <w:tab w:val="left" w:pos="5670"/>
        </w:tabs>
        <w:ind w:left="4253" w:hanging="4253"/>
        <w:jc w:val="both"/>
        <w:rPr>
          <w:rFonts w:ascii="Times New Roman" w:hAnsi="Times New Roman"/>
          <w:color w:val="auto"/>
          <w:sz w:val="24"/>
          <w:szCs w:val="24"/>
        </w:rPr>
      </w:pPr>
      <w:r>
        <w:rPr>
          <w:rFonts w:ascii="Times New Roman" w:hAnsi="Times New Roman"/>
          <w:sz w:val="24"/>
          <w:szCs w:val="24"/>
        </w:rPr>
        <w:t xml:space="preserve">10. Сухачева Галина Александровна </w:t>
      </w:r>
      <w:r>
        <w:rPr>
          <w:rFonts w:ascii="Times New Roman" w:hAnsi="Times New Roman"/>
          <w:color w:val="auto"/>
          <w:sz w:val="24"/>
          <w:szCs w:val="24"/>
        </w:rPr>
        <w:t xml:space="preserve">–     депутат </w:t>
      </w:r>
      <w:proofErr w:type="spellStart"/>
      <w:r>
        <w:rPr>
          <w:rFonts w:ascii="Times New Roman" w:hAnsi="Times New Roman"/>
          <w:color w:val="auto"/>
          <w:sz w:val="24"/>
          <w:szCs w:val="24"/>
        </w:rPr>
        <w:t>Мценского</w:t>
      </w:r>
      <w:proofErr w:type="spellEnd"/>
      <w:r>
        <w:rPr>
          <w:rFonts w:ascii="Times New Roman" w:hAnsi="Times New Roman"/>
          <w:color w:val="auto"/>
          <w:sz w:val="24"/>
          <w:szCs w:val="24"/>
        </w:rPr>
        <w:t xml:space="preserve"> городского Совета народных депутатов, секретарь комиссии по бюджету и налоговой политике, член комиссии.</w:t>
      </w:r>
    </w:p>
    <w:p w:rsidR="00504FE3" w:rsidRPr="00B47AB7" w:rsidRDefault="00504FE3" w:rsidP="00C972EF">
      <w:pPr>
        <w:pStyle w:val="15"/>
        <w:ind w:left="4253" w:hanging="4253"/>
        <w:jc w:val="both"/>
        <w:rPr>
          <w:rFonts w:ascii="Times New Roman" w:hAnsi="Times New Roman"/>
          <w:sz w:val="24"/>
          <w:szCs w:val="24"/>
        </w:rPr>
      </w:pPr>
    </w:p>
    <w:p w:rsidR="00C972EF" w:rsidRPr="00983891" w:rsidRDefault="00C972EF" w:rsidP="00C972EF">
      <w:pPr>
        <w:pStyle w:val="15"/>
        <w:ind w:left="4253" w:hanging="4253"/>
        <w:jc w:val="both"/>
        <w:rPr>
          <w:rFonts w:ascii="Times New Roman" w:hAnsi="Times New Roman"/>
          <w:color w:val="auto"/>
          <w:sz w:val="24"/>
          <w:szCs w:val="24"/>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C972EF" w:rsidRDefault="00C972EF" w:rsidP="00C972EF">
      <w:pPr>
        <w:pStyle w:val="p188"/>
        <w:spacing w:before="0" w:beforeAutospacing="0" w:after="0" w:afterAutospacing="0"/>
        <w:jc w:val="both"/>
        <w:rPr>
          <w:rFonts w:asciiTheme="minorHAnsi" w:hAnsiTheme="minorHAnsi"/>
          <w:b/>
          <w:color w:val="000000"/>
        </w:rPr>
      </w:pPr>
    </w:p>
    <w:p w:rsidR="005E3515" w:rsidRPr="00844FC5" w:rsidRDefault="005E3515" w:rsidP="005E3515">
      <w:pPr>
        <w:pStyle w:val="15"/>
        <w:jc w:val="center"/>
        <w:rPr>
          <w:rFonts w:ascii="Times New Roman" w:hAnsi="Times New Roman"/>
          <w:b/>
          <w:color w:val="auto"/>
          <w:sz w:val="24"/>
          <w:szCs w:val="24"/>
        </w:rPr>
      </w:pPr>
    </w:p>
    <w:p w:rsidR="005E3515" w:rsidRPr="00844FC5" w:rsidRDefault="005E3515" w:rsidP="005E3515">
      <w:pPr>
        <w:pStyle w:val="15"/>
        <w:jc w:val="center"/>
        <w:rPr>
          <w:rFonts w:ascii="Times New Roman" w:hAnsi="Times New Roman"/>
          <w:b/>
          <w:color w:val="auto"/>
          <w:sz w:val="24"/>
          <w:szCs w:val="24"/>
        </w:rPr>
      </w:pPr>
    </w:p>
    <w:p w:rsidR="00B86CCB" w:rsidRPr="002A2941" w:rsidRDefault="00B86CCB" w:rsidP="00B86CCB">
      <w:pPr>
        <w:pStyle w:val="a3"/>
        <w:jc w:val="center"/>
        <w:rPr>
          <w:rFonts w:ascii="Times New Roman" w:hAnsi="Times New Roman" w:cs="Times New Roman"/>
          <w:b/>
          <w:sz w:val="24"/>
          <w:szCs w:val="24"/>
        </w:rPr>
      </w:pPr>
      <w:r w:rsidRPr="002A2941">
        <w:rPr>
          <w:rFonts w:ascii="Times New Roman" w:hAnsi="Times New Roman" w:cs="Times New Roman"/>
          <w:b/>
          <w:sz w:val="24"/>
          <w:szCs w:val="24"/>
        </w:rPr>
        <w:t>РОССИЙСКАЯ ФЕДЕРАЦИЯ</w:t>
      </w:r>
    </w:p>
    <w:p w:rsidR="00B86CCB" w:rsidRPr="002A2941" w:rsidRDefault="00B86CCB" w:rsidP="00B86CCB">
      <w:pPr>
        <w:pStyle w:val="a3"/>
        <w:jc w:val="center"/>
        <w:rPr>
          <w:rFonts w:ascii="Times New Roman" w:hAnsi="Times New Roman" w:cs="Times New Roman"/>
          <w:b/>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ОРЛОВСКАЯ ОБЛАСТЬ</w:t>
      </w:r>
    </w:p>
    <w:p w:rsidR="00B86CCB" w:rsidRPr="002A2941" w:rsidRDefault="00B86CCB" w:rsidP="00B86CCB">
      <w:pPr>
        <w:pStyle w:val="a3"/>
        <w:jc w:val="center"/>
        <w:rPr>
          <w:rFonts w:ascii="Times New Roman" w:hAnsi="Times New Roman" w:cs="Times New Roman"/>
          <w:b/>
          <w:bCs/>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МЦЕНСКИЙ ГОРОДСКОЙ СОВЕТ НАРОДНЫХ ДЕПУТАТОВ</w:t>
      </w:r>
    </w:p>
    <w:p w:rsidR="00B86CCB" w:rsidRPr="002A2941" w:rsidRDefault="00B86CCB" w:rsidP="00B86CCB">
      <w:pPr>
        <w:pStyle w:val="a3"/>
        <w:jc w:val="center"/>
        <w:rPr>
          <w:rFonts w:ascii="Times New Roman" w:hAnsi="Times New Roman" w:cs="Times New Roman"/>
          <w:b/>
          <w:bCs/>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РЕШЕНИЕ</w:t>
      </w:r>
    </w:p>
    <w:p w:rsidR="00B86CCB" w:rsidRPr="002A2941" w:rsidRDefault="00B86CCB" w:rsidP="00B86CCB">
      <w:pPr>
        <w:pStyle w:val="a3"/>
        <w:jc w:val="both"/>
        <w:rPr>
          <w:rFonts w:ascii="Times New Roman" w:hAnsi="Times New Roman" w:cs="Times New Roman"/>
          <w:b/>
          <w:bCs/>
          <w:sz w:val="24"/>
          <w:szCs w:val="24"/>
        </w:rPr>
      </w:pPr>
    </w:p>
    <w:p w:rsidR="00B86CCB" w:rsidRPr="002A2941" w:rsidRDefault="00B86CCB" w:rsidP="00B86CCB">
      <w:pPr>
        <w:pStyle w:val="paragraphscxw257622808bcx0"/>
        <w:shd w:val="clear" w:color="auto" w:fill="FFFFFF"/>
        <w:textAlignment w:val="baseline"/>
        <w:rPr>
          <w:sz w:val="11"/>
          <w:szCs w:val="11"/>
        </w:rPr>
      </w:pPr>
      <w:r>
        <w:rPr>
          <w:rStyle w:val="normaltextrunscxw257622808bcx0"/>
          <w:rFonts w:eastAsiaTheme="majorEastAsia"/>
        </w:rPr>
        <w:t>21  февраля  2025 года</w:t>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t xml:space="preserve">     </w:t>
      </w:r>
      <w:r w:rsidRPr="002A2941">
        <w:rPr>
          <w:rStyle w:val="normaltextrunscxw257622808bcx0"/>
          <w:rFonts w:eastAsiaTheme="majorEastAsia"/>
        </w:rPr>
        <w:t xml:space="preserve">    </w:t>
      </w:r>
      <w:r>
        <w:rPr>
          <w:rStyle w:val="normaltextrunscxw257622808bcx0"/>
          <w:rFonts w:eastAsiaTheme="majorEastAsia"/>
        </w:rPr>
        <w:t xml:space="preserve">         </w:t>
      </w:r>
      <w:r w:rsidRPr="002A2941">
        <w:rPr>
          <w:rStyle w:val="normaltextrunscxw257622808bcx0"/>
          <w:rFonts w:eastAsiaTheme="majorEastAsia"/>
        </w:rPr>
        <w:t xml:space="preserve">№ </w:t>
      </w:r>
      <w:r>
        <w:rPr>
          <w:rStyle w:val="normaltextrunscxw257622808bcx0"/>
          <w:rFonts w:eastAsiaTheme="majorEastAsia"/>
        </w:rPr>
        <w:t>47</w:t>
      </w:r>
      <w:r w:rsidRPr="002A2941">
        <w:rPr>
          <w:rStyle w:val="normaltextrunscxw257622808bcx0"/>
          <w:rFonts w:eastAsiaTheme="majorEastAsia"/>
        </w:rPr>
        <w:t>/</w:t>
      </w:r>
      <w:r w:rsidR="00B13265">
        <w:rPr>
          <w:rStyle w:val="normaltextrunscxw257622808bcx0"/>
          <w:rFonts w:eastAsiaTheme="majorEastAsia"/>
        </w:rPr>
        <w:t>532</w:t>
      </w:r>
      <w:r w:rsidRPr="002A2941">
        <w:rPr>
          <w:rStyle w:val="normaltextrunscxw257622808bcx0"/>
          <w:rFonts w:eastAsiaTheme="majorEastAsia"/>
        </w:rPr>
        <w:t xml:space="preserve"> - ГС</w:t>
      </w:r>
      <w:r w:rsidRPr="002A2941">
        <w:rPr>
          <w:rStyle w:val="eopscxw257622808bcx0"/>
          <w:rFonts w:eastAsiaTheme="minorEastAsia"/>
        </w:rPr>
        <w:t>  </w:t>
      </w:r>
    </w:p>
    <w:p w:rsidR="00B86CCB" w:rsidRPr="00BA7839" w:rsidRDefault="00B86CCB" w:rsidP="00B86CCB">
      <w:pPr>
        <w:pStyle w:val="paragraphscxw257622808bcx0"/>
        <w:shd w:val="clear" w:color="auto" w:fill="FFFFFF"/>
        <w:ind w:right="4675"/>
        <w:jc w:val="both"/>
        <w:textAlignment w:val="baseline"/>
        <w:rPr>
          <w:b/>
        </w:rPr>
      </w:pPr>
      <w:r w:rsidRPr="00B86CCB">
        <w:rPr>
          <w:rStyle w:val="normaltextrunscxw257622808bcx0"/>
          <w:rFonts w:eastAsiaTheme="majorEastAsia"/>
          <w:b/>
        </w:rPr>
        <w:t xml:space="preserve">О принятии решения «О внесении изменений в постановление  </w:t>
      </w:r>
      <w:proofErr w:type="spellStart"/>
      <w:r w:rsidRPr="00B86CCB">
        <w:rPr>
          <w:rStyle w:val="normaltextrunscxw257622808bcx0"/>
          <w:rFonts w:eastAsiaTheme="majorEastAsia"/>
          <w:b/>
        </w:rPr>
        <w:t>Мценского</w:t>
      </w:r>
      <w:proofErr w:type="spellEnd"/>
      <w:r w:rsidRPr="00B86CCB">
        <w:rPr>
          <w:rStyle w:val="normaltextrunscxw257622808bcx0"/>
          <w:rFonts w:eastAsiaTheme="majorEastAsia"/>
          <w:b/>
        </w:rPr>
        <w:t xml:space="preserve"> городского Совета народных депутатов</w:t>
      </w:r>
      <w:r w:rsidRPr="00BA7839">
        <w:rPr>
          <w:rStyle w:val="eopscxw257622808bcx0"/>
          <w:rFonts w:eastAsiaTheme="minorEastAsia"/>
          <w:b/>
        </w:rPr>
        <w:t> «О вопросах реализации статьи 303 Трудового кодекса Российской Федерации»</w:t>
      </w:r>
    </w:p>
    <w:p w:rsidR="00B86CCB" w:rsidRDefault="00B86CCB" w:rsidP="00B86CCB">
      <w:pPr>
        <w:pStyle w:val="15"/>
        <w:ind w:firstLine="709"/>
        <w:jc w:val="both"/>
        <w:rPr>
          <w:rStyle w:val="normaltextrunscxw257622808bcx0"/>
          <w:rFonts w:ascii="Times New Roman" w:eastAsiaTheme="majorEastAsia" w:hAnsi="Times New Roman"/>
          <w:sz w:val="24"/>
          <w:szCs w:val="24"/>
        </w:rPr>
      </w:pPr>
      <w:r>
        <w:rPr>
          <w:rStyle w:val="normaltextrunscxw257622808bcx0"/>
          <w:rFonts w:ascii="Times New Roman" w:eastAsiaTheme="majorEastAsia" w:hAnsi="Times New Roman"/>
          <w:sz w:val="24"/>
          <w:szCs w:val="24"/>
        </w:rPr>
        <w:t xml:space="preserve">В </w:t>
      </w:r>
      <w:r w:rsidRPr="00EB108C">
        <w:rPr>
          <w:rStyle w:val="normaltextrunscxw257622808bcx0"/>
          <w:rFonts w:ascii="Times New Roman" w:eastAsiaTheme="majorEastAsia" w:hAnsi="Times New Roman"/>
          <w:sz w:val="24"/>
          <w:szCs w:val="24"/>
        </w:rPr>
        <w:t>соответствие с</w:t>
      </w:r>
      <w:r>
        <w:rPr>
          <w:rStyle w:val="normaltextrunscxw257622808bcx0"/>
          <w:rFonts w:ascii="Times New Roman" w:eastAsiaTheme="majorEastAsia" w:hAnsi="Times New Roman"/>
          <w:sz w:val="24"/>
          <w:szCs w:val="24"/>
        </w:rPr>
        <w:t xml:space="preserve">о статьей 303 Трудового кодекса Российской Федерации, </w:t>
      </w:r>
      <w:r w:rsidRPr="00EB108C">
        <w:rPr>
          <w:rStyle w:val="normaltextrunscxw257622808bcx0"/>
          <w:rFonts w:ascii="Times New Roman" w:eastAsiaTheme="majorEastAsia" w:hAnsi="Times New Roman"/>
          <w:sz w:val="24"/>
          <w:szCs w:val="24"/>
        </w:rPr>
        <w:t xml:space="preserve"> </w:t>
      </w:r>
      <w:r>
        <w:rPr>
          <w:rStyle w:val="normaltextrunscxw257622808bcx0"/>
          <w:rFonts w:ascii="Times New Roman" w:eastAsiaTheme="majorEastAsia" w:hAnsi="Times New Roman"/>
          <w:sz w:val="24"/>
          <w:szCs w:val="24"/>
        </w:rPr>
        <w:t xml:space="preserve">пунктом 1 части 2 </w:t>
      </w:r>
      <w:r w:rsidRPr="00EB108C">
        <w:rPr>
          <w:rStyle w:val="normaltextrunscxw257622808bcx0"/>
          <w:rFonts w:ascii="Times New Roman" w:eastAsiaTheme="majorEastAsia" w:hAnsi="Times New Roman"/>
          <w:sz w:val="24"/>
          <w:szCs w:val="24"/>
        </w:rPr>
        <w:t>статьи 28, част</w:t>
      </w:r>
      <w:r>
        <w:rPr>
          <w:rStyle w:val="normaltextrunscxw257622808bcx0"/>
          <w:rFonts w:ascii="Times New Roman" w:eastAsiaTheme="majorEastAsia" w:hAnsi="Times New Roman"/>
          <w:sz w:val="24"/>
          <w:szCs w:val="24"/>
        </w:rPr>
        <w:t>ями</w:t>
      </w:r>
      <w:r w:rsidRPr="00EB108C">
        <w:rPr>
          <w:rStyle w:val="normaltextrunscxw257622808bcx0"/>
          <w:rFonts w:ascii="Times New Roman" w:eastAsiaTheme="majorEastAsia" w:hAnsi="Times New Roman"/>
          <w:sz w:val="24"/>
          <w:szCs w:val="24"/>
        </w:rPr>
        <w:t xml:space="preserve"> 1</w:t>
      </w:r>
      <w:r>
        <w:rPr>
          <w:rStyle w:val="normaltextrunscxw257622808bcx0"/>
          <w:rFonts w:ascii="Times New Roman" w:eastAsiaTheme="majorEastAsia" w:hAnsi="Times New Roman"/>
          <w:sz w:val="24"/>
          <w:szCs w:val="24"/>
        </w:rPr>
        <w:t>, 4</w:t>
      </w:r>
      <w:r w:rsidRPr="00EB108C">
        <w:rPr>
          <w:rStyle w:val="normaltextrunscxw257622808bcx0"/>
          <w:rFonts w:ascii="Times New Roman" w:eastAsiaTheme="majorEastAsia" w:hAnsi="Times New Roman"/>
          <w:sz w:val="24"/>
          <w:szCs w:val="24"/>
        </w:rPr>
        <w:t xml:space="preserve"> статьи 43 Устава </w:t>
      </w:r>
      <w:r>
        <w:rPr>
          <w:rStyle w:val="normaltextrunscxw257622808bcx0"/>
          <w:rFonts w:ascii="Times New Roman" w:eastAsiaTheme="majorEastAsia" w:hAnsi="Times New Roman"/>
          <w:sz w:val="24"/>
          <w:szCs w:val="24"/>
        </w:rPr>
        <w:t xml:space="preserve">городского округа </w:t>
      </w:r>
      <w:r w:rsidRPr="00EB108C">
        <w:rPr>
          <w:rStyle w:val="normaltextrunscxw257622808bcx0"/>
          <w:rFonts w:ascii="Times New Roman" w:eastAsiaTheme="majorEastAsia" w:hAnsi="Times New Roman"/>
          <w:sz w:val="24"/>
          <w:szCs w:val="24"/>
        </w:rPr>
        <w:t xml:space="preserve">город Мценск Орловской области </w:t>
      </w:r>
      <w:proofErr w:type="spellStart"/>
      <w:r w:rsidRPr="00EB108C">
        <w:rPr>
          <w:rStyle w:val="normaltextrunscxw257622808bcx0"/>
          <w:rFonts w:ascii="Times New Roman" w:eastAsiaTheme="majorEastAsia" w:hAnsi="Times New Roman"/>
          <w:sz w:val="24"/>
          <w:szCs w:val="24"/>
        </w:rPr>
        <w:t>Мценский</w:t>
      </w:r>
      <w:proofErr w:type="spellEnd"/>
      <w:r w:rsidRPr="00EB108C">
        <w:rPr>
          <w:rStyle w:val="normaltextrunscxw257622808bcx0"/>
          <w:rFonts w:ascii="Times New Roman" w:eastAsiaTheme="majorEastAsia" w:hAnsi="Times New Roman"/>
          <w:sz w:val="24"/>
          <w:szCs w:val="24"/>
        </w:rPr>
        <w:t xml:space="preserve"> городской Совет народных депутатов</w:t>
      </w:r>
    </w:p>
    <w:p w:rsidR="00B86CCB" w:rsidRPr="00EB108C" w:rsidRDefault="00B86CCB" w:rsidP="00B86CCB">
      <w:pPr>
        <w:pStyle w:val="15"/>
        <w:ind w:firstLine="709"/>
        <w:jc w:val="both"/>
        <w:rPr>
          <w:rFonts w:ascii="Times New Roman" w:hAnsi="Times New Roman"/>
          <w:sz w:val="24"/>
          <w:szCs w:val="24"/>
        </w:rPr>
      </w:pPr>
    </w:p>
    <w:p w:rsidR="00B86CCB" w:rsidRPr="004D49E6" w:rsidRDefault="00B86CCB" w:rsidP="00B86CCB">
      <w:pPr>
        <w:pStyle w:val="a3"/>
        <w:jc w:val="center"/>
        <w:rPr>
          <w:rFonts w:ascii="Times New Roman" w:eastAsia="Times New Roman" w:hAnsi="Times New Roman" w:cs="Times New Roman"/>
          <w:b/>
          <w:sz w:val="24"/>
          <w:szCs w:val="24"/>
        </w:rPr>
      </w:pPr>
      <w:r w:rsidRPr="004D49E6">
        <w:rPr>
          <w:rFonts w:ascii="Times New Roman" w:eastAsia="Times New Roman" w:hAnsi="Times New Roman" w:cs="Times New Roman"/>
          <w:b/>
          <w:sz w:val="24"/>
          <w:szCs w:val="24"/>
        </w:rPr>
        <w:t>РЕШИЛ:</w:t>
      </w:r>
    </w:p>
    <w:p w:rsidR="00B86CCB" w:rsidRPr="004D49E6" w:rsidRDefault="00B86CCB" w:rsidP="00B86CCB">
      <w:pPr>
        <w:pStyle w:val="a3"/>
        <w:jc w:val="both"/>
        <w:rPr>
          <w:rFonts w:ascii="Times New Roman" w:eastAsia="Times New Roman" w:hAnsi="Times New Roman" w:cs="Times New Roman"/>
          <w:spacing w:val="10"/>
          <w:sz w:val="24"/>
          <w:szCs w:val="24"/>
        </w:rPr>
      </w:pPr>
    </w:p>
    <w:p w:rsidR="00B86CCB" w:rsidRPr="004D49E6" w:rsidRDefault="00B86CCB" w:rsidP="00B86CCB">
      <w:pPr>
        <w:pStyle w:val="a3"/>
        <w:ind w:firstLine="709"/>
        <w:jc w:val="both"/>
        <w:rPr>
          <w:rFonts w:ascii="Times New Roman" w:eastAsia="Times New Roman" w:hAnsi="Times New Roman" w:cs="Times New Roman"/>
          <w:sz w:val="24"/>
          <w:szCs w:val="24"/>
        </w:rPr>
      </w:pPr>
      <w:r w:rsidRPr="004D49E6">
        <w:rPr>
          <w:rFonts w:ascii="Times New Roman" w:hAnsi="Times New Roman" w:cs="Times New Roman"/>
          <w:sz w:val="24"/>
          <w:szCs w:val="24"/>
        </w:rPr>
        <w:t xml:space="preserve">1. </w:t>
      </w:r>
      <w:r w:rsidRPr="004D49E6">
        <w:rPr>
          <w:rFonts w:ascii="Times New Roman" w:eastAsia="Times New Roman" w:hAnsi="Times New Roman" w:cs="Times New Roman"/>
          <w:sz w:val="24"/>
          <w:szCs w:val="24"/>
        </w:rPr>
        <w:t xml:space="preserve">Принять решение </w:t>
      </w:r>
      <w:r w:rsidRPr="004D49E6">
        <w:rPr>
          <w:rFonts w:ascii="Times New Roman" w:eastAsia="Times New Roman" w:hAnsi="Times New Roman" w:cs="Times New Roman"/>
          <w:spacing w:val="9"/>
          <w:sz w:val="24"/>
          <w:szCs w:val="24"/>
        </w:rPr>
        <w:t>«</w:t>
      </w:r>
      <w:r w:rsidRPr="004D49E6">
        <w:rPr>
          <w:rFonts w:ascii="Times New Roman" w:eastAsia="Times New Roman" w:hAnsi="Times New Roman" w:cs="Times New Roman"/>
          <w:sz w:val="24"/>
          <w:szCs w:val="24"/>
        </w:rPr>
        <w:t xml:space="preserve">О внесении изменений в </w:t>
      </w:r>
      <w:r>
        <w:rPr>
          <w:rFonts w:ascii="Times New Roman" w:eastAsia="Times New Roman" w:hAnsi="Times New Roman" w:cs="Times New Roman"/>
          <w:sz w:val="24"/>
          <w:szCs w:val="24"/>
        </w:rPr>
        <w:t>постановление</w:t>
      </w:r>
      <w:r w:rsidRPr="004D49E6">
        <w:rPr>
          <w:rFonts w:ascii="Times New Roman" w:eastAsia="Times New Roman" w:hAnsi="Times New Roman" w:cs="Times New Roman"/>
          <w:sz w:val="24"/>
          <w:szCs w:val="24"/>
        </w:rPr>
        <w:t xml:space="preserve"> </w:t>
      </w:r>
      <w:proofErr w:type="spellStart"/>
      <w:r w:rsidRPr="004D49E6">
        <w:rPr>
          <w:rFonts w:ascii="Times New Roman" w:eastAsia="Times New Roman" w:hAnsi="Times New Roman" w:cs="Times New Roman"/>
          <w:sz w:val="24"/>
          <w:szCs w:val="24"/>
        </w:rPr>
        <w:t>Мценского</w:t>
      </w:r>
      <w:proofErr w:type="spellEnd"/>
      <w:r w:rsidRPr="004D49E6">
        <w:rPr>
          <w:rFonts w:ascii="Times New Roman" w:eastAsia="Times New Roman" w:hAnsi="Times New Roman" w:cs="Times New Roman"/>
          <w:sz w:val="24"/>
          <w:szCs w:val="24"/>
        </w:rPr>
        <w:t xml:space="preserve"> городского Совета народных депутатов</w:t>
      </w:r>
      <w:r>
        <w:rPr>
          <w:rFonts w:ascii="Times New Roman" w:eastAsia="Times New Roman" w:hAnsi="Times New Roman" w:cs="Times New Roman"/>
          <w:sz w:val="24"/>
          <w:szCs w:val="24"/>
        </w:rPr>
        <w:t xml:space="preserve"> «О вопросах реализации статьи 303 Трудового кодекса Российской Федерации</w:t>
      </w:r>
      <w:r w:rsidRPr="004D49E6">
        <w:rPr>
          <w:rFonts w:ascii="Times New Roman" w:eastAsia="Times New Roman" w:hAnsi="Times New Roman" w:cs="Times New Roman"/>
          <w:sz w:val="24"/>
          <w:szCs w:val="24"/>
        </w:rPr>
        <w:t>».</w:t>
      </w:r>
    </w:p>
    <w:p w:rsidR="00B86CCB" w:rsidRPr="004D49E6" w:rsidRDefault="00B86CCB" w:rsidP="00B86CCB">
      <w:pPr>
        <w:pStyle w:val="a3"/>
        <w:ind w:firstLine="709"/>
        <w:jc w:val="both"/>
        <w:rPr>
          <w:rFonts w:ascii="Times New Roman" w:eastAsia="Times New Roman" w:hAnsi="Times New Roman" w:cs="Times New Roman"/>
          <w:sz w:val="24"/>
          <w:szCs w:val="24"/>
        </w:rPr>
      </w:pPr>
      <w:r w:rsidRPr="004D49E6">
        <w:rPr>
          <w:rFonts w:ascii="Times New Roman" w:hAnsi="Times New Roman" w:cs="Times New Roman"/>
          <w:sz w:val="24"/>
          <w:szCs w:val="24"/>
        </w:rPr>
        <w:t xml:space="preserve">2. </w:t>
      </w:r>
      <w:r w:rsidRPr="004D49E6">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B86CCB" w:rsidRPr="004D49E6" w:rsidRDefault="00B86CCB" w:rsidP="00B86CCB">
      <w:pPr>
        <w:pStyle w:val="a3"/>
        <w:ind w:firstLine="709"/>
        <w:jc w:val="both"/>
        <w:rPr>
          <w:rFonts w:ascii="Times New Roman" w:eastAsia="Times New Roman" w:hAnsi="Times New Roman" w:cs="Times New Roman"/>
          <w:spacing w:val="9"/>
          <w:sz w:val="24"/>
          <w:szCs w:val="24"/>
        </w:rPr>
      </w:pPr>
      <w:r w:rsidRPr="004D49E6">
        <w:rPr>
          <w:rFonts w:ascii="Times New Roman" w:hAnsi="Times New Roman" w:cs="Times New Roman"/>
          <w:spacing w:val="9"/>
          <w:sz w:val="24"/>
          <w:szCs w:val="24"/>
        </w:rPr>
        <w:t xml:space="preserve">3. </w:t>
      </w:r>
      <w:r w:rsidRPr="004D49E6">
        <w:rPr>
          <w:rFonts w:ascii="Times New Roman" w:eastAsia="Times New Roman" w:hAnsi="Times New Roman" w:cs="Times New Roman"/>
          <w:spacing w:val="9"/>
          <w:sz w:val="24"/>
          <w:szCs w:val="24"/>
        </w:rPr>
        <w:t xml:space="preserve">Настоящее решение вступает в силу со дня его принятия и подлежит официальному обнародованию. </w:t>
      </w:r>
    </w:p>
    <w:p w:rsidR="00B86CCB" w:rsidRPr="004D49E6" w:rsidRDefault="00B86CCB" w:rsidP="00B86CCB">
      <w:pPr>
        <w:pStyle w:val="a3"/>
        <w:jc w:val="both"/>
        <w:rPr>
          <w:rFonts w:ascii="Times New Roman" w:eastAsia="Times New Roman" w:hAnsi="Times New Roman" w:cs="Times New Roman"/>
          <w:sz w:val="24"/>
          <w:szCs w:val="24"/>
        </w:rPr>
      </w:pPr>
      <w:r w:rsidRPr="004D49E6">
        <w:rPr>
          <w:rFonts w:ascii="Times New Roman" w:eastAsia="Times New Roman" w:hAnsi="Times New Roman" w:cs="Times New Roman"/>
          <w:sz w:val="24"/>
          <w:szCs w:val="24"/>
        </w:rPr>
        <w:t xml:space="preserve">                        </w:t>
      </w:r>
    </w:p>
    <w:p w:rsidR="00B86CCB" w:rsidRPr="004D49E6" w:rsidRDefault="00B86CCB" w:rsidP="00B86CCB">
      <w:pPr>
        <w:pStyle w:val="a3"/>
        <w:jc w:val="both"/>
        <w:rPr>
          <w:rFonts w:ascii="Times New Roman" w:eastAsia="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08C">
        <w:rPr>
          <w:rFonts w:ascii="Times New Roman" w:hAnsi="Times New Roman" w:cs="Times New Roman"/>
          <w:sz w:val="24"/>
          <w:szCs w:val="24"/>
        </w:rPr>
        <w:t xml:space="preserve">Председатель </w:t>
      </w:r>
      <w:proofErr w:type="spellStart"/>
      <w:r w:rsidRPr="00EB108C">
        <w:rPr>
          <w:rFonts w:ascii="Times New Roman" w:hAnsi="Times New Roman" w:cs="Times New Roman"/>
          <w:sz w:val="24"/>
          <w:szCs w:val="24"/>
        </w:rPr>
        <w:t>Мценского</w:t>
      </w:r>
      <w:proofErr w:type="spellEnd"/>
    </w:p>
    <w:p w:rsidR="00B86CCB" w:rsidRPr="00EB108C"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городского Совета народных депутатов                                                            В.В. Балабанов</w:t>
      </w: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08C">
        <w:rPr>
          <w:rFonts w:ascii="Times New Roman" w:hAnsi="Times New Roman" w:cs="Times New Roman"/>
          <w:sz w:val="24"/>
          <w:szCs w:val="24"/>
        </w:rPr>
        <w:t xml:space="preserve"> Решение подписано: </w:t>
      </w:r>
      <w:r w:rsidR="00B13265">
        <w:rPr>
          <w:rFonts w:ascii="Times New Roman" w:hAnsi="Times New Roman" w:cs="Times New Roman"/>
          <w:sz w:val="24"/>
          <w:szCs w:val="24"/>
        </w:rPr>
        <w:t>21</w:t>
      </w:r>
      <w:r>
        <w:rPr>
          <w:rFonts w:ascii="Times New Roman" w:hAnsi="Times New Roman" w:cs="Times New Roman"/>
          <w:sz w:val="24"/>
          <w:szCs w:val="24"/>
        </w:rPr>
        <w:t xml:space="preserve"> февраля</w:t>
      </w:r>
      <w:r w:rsidRPr="00EB108C">
        <w:rPr>
          <w:rFonts w:ascii="Times New Roman" w:hAnsi="Times New Roman" w:cs="Times New Roman"/>
          <w:sz w:val="24"/>
          <w:szCs w:val="24"/>
        </w:rPr>
        <w:t xml:space="preserve">  202</w:t>
      </w:r>
      <w:r>
        <w:rPr>
          <w:rFonts w:ascii="Times New Roman" w:hAnsi="Times New Roman" w:cs="Times New Roman"/>
          <w:sz w:val="24"/>
          <w:szCs w:val="24"/>
        </w:rPr>
        <w:t>5</w:t>
      </w:r>
      <w:r w:rsidRPr="00EB108C">
        <w:rPr>
          <w:rFonts w:ascii="Times New Roman" w:hAnsi="Times New Roman" w:cs="Times New Roman"/>
          <w:sz w:val="24"/>
          <w:szCs w:val="24"/>
        </w:rPr>
        <w:t xml:space="preserve"> года.</w:t>
      </w:r>
    </w:p>
    <w:p w:rsidR="00B86CCB" w:rsidRDefault="00B86CCB" w:rsidP="00B86CCB"/>
    <w:p w:rsidR="00B86CCB" w:rsidRDefault="00B86CCB" w:rsidP="00B86CCB"/>
    <w:p w:rsidR="00B86CCB" w:rsidRDefault="00B86CCB" w:rsidP="00B86CCB"/>
    <w:p w:rsidR="00B86CCB" w:rsidRDefault="00B86CCB" w:rsidP="00B86CCB"/>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B13265" w:rsidRDefault="00B13265" w:rsidP="00B86CCB">
      <w:pPr>
        <w:pStyle w:val="a3"/>
        <w:jc w:val="center"/>
        <w:rPr>
          <w:rFonts w:ascii="Times New Roman" w:hAnsi="Times New Roman" w:cs="Times New Roman"/>
          <w:b/>
          <w:sz w:val="24"/>
          <w:szCs w:val="24"/>
        </w:rPr>
      </w:pPr>
    </w:p>
    <w:p w:rsidR="00B13265" w:rsidRDefault="00B13265"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B86CCB" w:rsidRPr="004D49E6" w:rsidRDefault="00B86CCB" w:rsidP="00B86CCB">
      <w:pPr>
        <w:pStyle w:val="a3"/>
        <w:jc w:val="center"/>
        <w:rPr>
          <w:rFonts w:ascii="Times New Roman" w:hAnsi="Times New Roman" w:cs="Times New Roman"/>
          <w:b/>
          <w:sz w:val="24"/>
          <w:szCs w:val="24"/>
        </w:rPr>
      </w:pPr>
      <w:r w:rsidRPr="004D49E6">
        <w:rPr>
          <w:rFonts w:ascii="Times New Roman" w:hAnsi="Times New Roman" w:cs="Times New Roman"/>
          <w:b/>
          <w:sz w:val="24"/>
          <w:szCs w:val="24"/>
        </w:rPr>
        <w:lastRenderedPageBreak/>
        <w:t>РОССИЙСКАЯ ФЕДЕРАЦИЯ</w:t>
      </w:r>
    </w:p>
    <w:p w:rsidR="00B86CCB" w:rsidRPr="004D49E6" w:rsidRDefault="00B86CCB" w:rsidP="00B86CCB">
      <w:pPr>
        <w:pStyle w:val="a3"/>
        <w:jc w:val="center"/>
        <w:rPr>
          <w:rFonts w:ascii="Times New Roman" w:hAnsi="Times New Roman" w:cs="Times New Roman"/>
          <w:b/>
          <w:sz w:val="24"/>
          <w:szCs w:val="24"/>
        </w:rPr>
      </w:pPr>
    </w:p>
    <w:p w:rsidR="00B86CCB" w:rsidRPr="004D49E6" w:rsidRDefault="00B86CCB" w:rsidP="00B86CCB">
      <w:pPr>
        <w:pStyle w:val="a3"/>
        <w:jc w:val="center"/>
        <w:rPr>
          <w:rFonts w:ascii="Times New Roman" w:hAnsi="Times New Roman" w:cs="Times New Roman"/>
          <w:b/>
          <w:sz w:val="24"/>
          <w:szCs w:val="24"/>
        </w:rPr>
      </w:pPr>
      <w:r w:rsidRPr="004D49E6">
        <w:rPr>
          <w:rFonts w:ascii="Times New Roman" w:hAnsi="Times New Roman" w:cs="Times New Roman"/>
          <w:b/>
          <w:sz w:val="24"/>
          <w:szCs w:val="24"/>
        </w:rPr>
        <w:t>ОРЛОВСКАЯ ОБЛАСТЬ</w:t>
      </w:r>
    </w:p>
    <w:p w:rsidR="00B86CCB" w:rsidRPr="004D49E6" w:rsidRDefault="00B86CCB" w:rsidP="00B86CCB">
      <w:pPr>
        <w:pStyle w:val="a3"/>
        <w:jc w:val="center"/>
        <w:rPr>
          <w:rFonts w:ascii="Times New Roman" w:hAnsi="Times New Roman" w:cs="Times New Roman"/>
          <w:b/>
          <w:sz w:val="24"/>
          <w:szCs w:val="24"/>
        </w:rPr>
      </w:pPr>
    </w:p>
    <w:p w:rsidR="00B86CCB" w:rsidRDefault="00B86CCB" w:rsidP="00B86CCB">
      <w:pPr>
        <w:pStyle w:val="a3"/>
        <w:jc w:val="center"/>
        <w:rPr>
          <w:rFonts w:ascii="Times New Roman" w:hAnsi="Times New Roman" w:cs="Times New Roman"/>
          <w:b/>
          <w:sz w:val="24"/>
          <w:szCs w:val="24"/>
        </w:rPr>
      </w:pPr>
      <w:r w:rsidRPr="004D49E6">
        <w:rPr>
          <w:rFonts w:ascii="Times New Roman" w:hAnsi="Times New Roman" w:cs="Times New Roman"/>
          <w:b/>
          <w:sz w:val="24"/>
          <w:szCs w:val="24"/>
        </w:rPr>
        <w:t>МЦЕНСКИЙ ГОРОДСКОЙ СОВЕТ НАРОДНЫХ ДЕПУТАТОВ</w:t>
      </w:r>
    </w:p>
    <w:p w:rsidR="00B86CCB" w:rsidRPr="004D49E6" w:rsidRDefault="00B86CCB" w:rsidP="00B86CCB">
      <w:pPr>
        <w:pStyle w:val="a3"/>
        <w:jc w:val="center"/>
        <w:rPr>
          <w:rFonts w:ascii="Times New Roman" w:hAnsi="Times New Roman" w:cs="Times New Roman"/>
          <w:b/>
          <w:sz w:val="24"/>
          <w:szCs w:val="24"/>
        </w:rPr>
      </w:pPr>
    </w:p>
    <w:p w:rsidR="00B86CCB" w:rsidRPr="004D49E6" w:rsidRDefault="00B86CCB" w:rsidP="00B86CCB">
      <w:pPr>
        <w:pStyle w:val="a3"/>
        <w:jc w:val="center"/>
        <w:rPr>
          <w:rFonts w:ascii="Times New Roman" w:hAnsi="Times New Roman" w:cs="Times New Roman"/>
          <w:b/>
          <w:sz w:val="24"/>
          <w:szCs w:val="24"/>
        </w:rPr>
      </w:pPr>
    </w:p>
    <w:p w:rsidR="00B86CCB" w:rsidRPr="004D49E6" w:rsidRDefault="00B86CCB" w:rsidP="00B86CCB">
      <w:pPr>
        <w:pStyle w:val="a3"/>
        <w:jc w:val="center"/>
        <w:rPr>
          <w:rFonts w:ascii="Times New Roman" w:hAnsi="Times New Roman" w:cs="Times New Roman"/>
          <w:b/>
          <w:sz w:val="24"/>
          <w:szCs w:val="24"/>
        </w:rPr>
      </w:pPr>
      <w:r w:rsidRPr="004D49E6">
        <w:rPr>
          <w:rFonts w:ascii="Times New Roman" w:hAnsi="Times New Roman" w:cs="Times New Roman"/>
          <w:b/>
          <w:sz w:val="24"/>
          <w:szCs w:val="24"/>
        </w:rPr>
        <w:t>РЕШЕНИЕ</w:t>
      </w: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2</w:t>
      </w:r>
      <w:r>
        <w:rPr>
          <w:rFonts w:ascii="Times New Roman" w:hAnsi="Times New Roman" w:cs="Times New Roman"/>
          <w:sz w:val="24"/>
          <w:szCs w:val="24"/>
        </w:rPr>
        <w:t>1 феврал</w:t>
      </w:r>
      <w:r w:rsidRPr="004D49E6">
        <w:rPr>
          <w:rFonts w:ascii="Times New Roman" w:hAnsi="Times New Roman" w:cs="Times New Roman"/>
          <w:sz w:val="24"/>
          <w:szCs w:val="24"/>
        </w:rPr>
        <w:t>я 202</w:t>
      </w:r>
      <w:r>
        <w:rPr>
          <w:rFonts w:ascii="Times New Roman" w:hAnsi="Times New Roman" w:cs="Times New Roman"/>
          <w:sz w:val="24"/>
          <w:szCs w:val="24"/>
        </w:rPr>
        <w:t>5</w:t>
      </w:r>
      <w:r w:rsidRPr="004D49E6">
        <w:rPr>
          <w:rFonts w:ascii="Times New Roman" w:hAnsi="Times New Roman" w:cs="Times New Roman"/>
          <w:sz w:val="24"/>
          <w:szCs w:val="24"/>
        </w:rPr>
        <w:t xml:space="preserve"> года                                                                                     </w:t>
      </w:r>
      <w:r>
        <w:rPr>
          <w:rFonts w:ascii="Times New Roman" w:hAnsi="Times New Roman" w:cs="Times New Roman"/>
          <w:sz w:val="24"/>
          <w:szCs w:val="24"/>
        </w:rPr>
        <w:t xml:space="preserve">    </w:t>
      </w:r>
      <w:r w:rsidRPr="004D49E6">
        <w:rPr>
          <w:rFonts w:ascii="Times New Roman" w:hAnsi="Times New Roman" w:cs="Times New Roman"/>
          <w:sz w:val="24"/>
          <w:szCs w:val="24"/>
        </w:rPr>
        <w:t xml:space="preserve">  №</w:t>
      </w:r>
      <w:r w:rsidR="00BC7543">
        <w:rPr>
          <w:rFonts w:ascii="Times New Roman" w:hAnsi="Times New Roman" w:cs="Times New Roman"/>
          <w:sz w:val="24"/>
          <w:szCs w:val="24"/>
        </w:rPr>
        <w:t xml:space="preserve"> 203</w:t>
      </w:r>
      <w:r w:rsidRPr="004D49E6">
        <w:rPr>
          <w:rFonts w:ascii="Times New Roman" w:hAnsi="Times New Roman" w:cs="Times New Roman"/>
          <w:sz w:val="24"/>
          <w:szCs w:val="24"/>
        </w:rPr>
        <w:t>- МПА</w:t>
      </w:r>
    </w:p>
    <w:p w:rsidR="00B86CCB" w:rsidRPr="004D49E6" w:rsidRDefault="00B86CCB" w:rsidP="00B86CCB">
      <w:pPr>
        <w:pStyle w:val="a3"/>
        <w:jc w:val="both"/>
        <w:rPr>
          <w:rFonts w:ascii="Times New Roman" w:hAnsi="Times New Roman" w:cs="Times New Roman"/>
          <w:bCs/>
          <w:sz w:val="24"/>
          <w:szCs w:val="24"/>
        </w:rPr>
      </w:pPr>
    </w:p>
    <w:p w:rsidR="00B86CCB" w:rsidRPr="00BA7839" w:rsidRDefault="00B86CCB" w:rsidP="00B86CCB">
      <w:pPr>
        <w:pStyle w:val="a3"/>
        <w:ind w:right="4961"/>
        <w:jc w:val="both"/>
        <w:rPr>
          <w:rFonts w:ascii="Times New Roman" w:hAnsi="Times New Roman" w:cs="Times New Roman"/>
          <w:b/>
          <w:sz w:val="24"/>
          <w:szCs w:val="24"/>
        </w:rPr>
      </w:pPr>
      <w:r w:rsidRPr="00B86CCB">
        <w:rPr>
          <w:rStyle w:val="normaltextrunscxw257622808bcx0"/>
          <w:rFonts w:ascii="Times New Roman" w:hAnsi="Times New Roman" w:cs="Times New Roman"/>
          <w:b/>
          <w:sz w:val="24"/>
          <w:szCs w:val="24"/>
        </w:rPr>
        <w:t xml:space="preserve">О внесении изменений в постановление  </w:t>
      </w:r>
      <w:proofErr w:type="spellStart"/>
      <w:r w:rsidRPr="00B86CCB">
        <w:rPr>
          <w:rStyle w:val="normaltextrunscxw257622808bcx0"/>
          <w:rFonts w:ascii="Times New Roman" w:hAnsi="Times New Roman" w:cs="Times New Roman"/>
          <w:b/>
          <w:sz w:val="24"/>
          <w:szCs w:val="24"/>
        </w:rPr>
        <w:t>Мценского</w:t>
      </w:r>
      <w:proofErr w:type="spellEnd"/>
      <w:r w:rsidRPr="00B86CCB">
        <w:rPr>
          <w:rStyle w:val="normaltextrunscxw257622808bcx0"/>
          <w:rFonts w:ascii="Times New Roman" w:hAnsi="Times New Roman" w:cs="Times New Roman"/>
          <w:b/>
          <w:sz w:val="24"/>
          <w:szCs w:val="24"/>
        </w:rPr>
        <w:t xml:space="preserve"> городского Совета народных депутатов</w:t>
      </w:r>
      <w:r w:rsidRPr="00BA7839">
        <w:rPr>
          <w:rStyle w:val="eopscxw257622808bcx0"/>
          <w:rFonts w:ascii="Times New Roman" w:eastAsiaTheme="minorEastAsia" w:hAnsi="Times New Roman" w:cs="Times New Roman"/>
          <w:b/>
          <w:sz w:val="24"/>
          <w:szCs w:val="24"/>
        </w:rPr>
        <w:t> «О вопросах реализации статьи 303 Трудового кодекса Российской Федерации»</w:t>
      </w:r>
      <w:r w:rsidRPr="00BA7839">
        <w:rPr>
          <w:rFonts w:ascii="Times New Roman" w:hAnsi="Times New Roman" w:cs="Times New Roman"/>
          <w:b/>
          <w:sz w:val="24"/>
          <w:szCs w:val="24"/>
        </w:rPr>
        <w:t xml:space="preserve"> </w:t>
      </w: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ind w:firstLine="709"/>
        <w:jc w:val="both"/>
        <w:rPr>
          <w:rFonts w:ascii="Times New Roman" w:hAnsi="Times New Roman" w:cs="Times New Roman"/>
          <w:sz w:val="24"/>
          <w:szCs w:val="24"/>
        </w:rPr>
      </w:pPr>
      <w:r w:rsidRPr="004D49E6">
        <w:rPr>
          <w:rFonts w:ascii="Times New Roman" w:hAnsi="Times New Roman" w:cs="Times New Roman"/>
          <w:sz w:val="24"/>
          <w:szCs w:val="24"/>
        </w:rPr>
        <w:t xml:space="preserve">Принято решением </w:t>
      </w:r>
      <w:proofErr w:type="spellStart"/>
      <w:r w:rsidRPr="004D49E6">
        <w:rPr>
          <w:rFonts w:ascii="Times New Roman" w:hAnsi="Times New Roman" w:cs="Times New Roman"/>
          <w:sz w:val="24"/>
          <w:szCs w:val="24"/>
        </w:rPr>
        <w:t>Мценского</w:t>
      </w:r>
      <w:proofErr w:type="spellEnd"/>
      <w:r w:rsidRPr="004D49E6">
        <w:rPr>
          <w:rFonts w:ascii="Times New Roman" w:hAnsi="Times New Roman" w:cs="Times New Roman"/>
          <w:sz w:val="24"/>
          <w:szCs w:val="24"/>
        </w:rPr>
        <w:t xml:space="preserve"> городского Совета народных депутатов от 2</w:t>
      </w:r>
      <w:r>
        <w:rPr>
          <w:rFonts w:ascii="Times New Roman" w:hAnsi="Times New Roman" w:cs="Times New Roman"/>
          <w:sz w:val="24"/>
          <w:szCs w:val="24"/>
        </w:rPr>
        <w:t>1</w:t>
      </w:r>
      <w:r w:rsidRPr="004D49E6">
        <w:rPr>
          <w:rFonts w:ascii="Times New Roman" w:hAnsi="Times New Roman" w:cs="Times New Roman"/>
          <w:sz w:val="24"/>
          <w:szCs w:val="24"/>
        </w:rPr>
        <w:t xml:space="preserve"> </w:t>
      </w:r>
      <w:r>
        <w:rPr>
          <w:rFonts w:ascii="Times New Roman" w:hAnsi="Times New Roman" w:cs="Times New Roman"/>
          <w:sz w:val="24"/>
          <w:szCs w:val="24"/>
        </w:rPr>
        <w:t>феврал</w:t>
      </w:r>
      <w:r w:rsidRPr="004D49E6">
        <w:rPr>
          <w:rFonts w:ascii="Times New Roman" w:hAnsi="Times New Roman" w:cs="Times New Roman"/>
          <w:sz w:val="24"/>
          <w:szCs w:val="24"/>
        </w:rPr>
        <w:t>я 202</w:t>
      </w:r>
      <w:r>
        <w:rPr>
          <w:rFonts w:ascii="Times New Roman" w:hAnsi="Times New Roman" w:cs="Times New Roman"/>
          <w:sz w:val="24"/>
          <w:szCs w:val="24"/>
        </w:rPr>
        <w:t>5</w:t>
      </w:r>
      <w:r w:rsidRPr="004D49E6">
        <w:rPr>
          <w:rFonts w:ascii="Times New Roman" w:hAnsi="Times New Roman" w:cs="Times New Roman"/>
          <w:sz w:val="24"/>
          <w:szCs w:val="24"/>
        </w:rPr>
        <w:t xml:space="preserve"> года  № 4</w:t>
      </w:r>
      <w:r>
        <w:rPr>
          <w:rFonts w:ascii="Times New Roman" w:hAnsi="Times New Roman" w:cs="Times New Roman"/>
          <w:sz w:val="24"/>
          <w:szCs w:val="24"/>
        </w:rPr>
        <w:t>7</w:t>
      </w:r>
      <w:r w:rsidRPr="004D49E6">
        <w:rPr>
          <w:rFonts w:ascii="Times New Roman" w:hAnsi="Times New Roman" w:cs="Times New Roman"/>
          <w:sz w:val="24"/>
          <w:szCs w:val="24"/>
        </w:rPr>
        <w:t>/</w:t>
      </w:r>
      <w:r w:rsidR="00B13265">
        <w:rPr>
          <w:rFonts w:ascii="Times New Roman" w:hAnsi="Times New Roman" w:cs="Times New Roman"/>
          <w:sz w:val="24"/>
          <w:szCs w:val="24"/>
        </w:rPr>
        <w:t>532</w:t>
      </w:r>
      <w:r w:rsidRPr="004D49E6">
        <w:rPr>
          <w:rFonts w:ascii="Times New Roman" w:hAnsi="Times New Roman" w:cs="Times New Roman"/>
          <w:sz w:val="24"/>
          <w:szCs w:val="24"/>
        </w:rPr>
        <w:t xml:space="preserve"> - ГС.</w:t>
      </w:r>
    </w:p>
    <w:p w:rsidR="00B86CCB" w:rsidRPr="004D49E6" w:rsidRDefault="00B86CCB" w:rsidP="00B86CCB">
      <w:pPr>
        <w:pStyle w:val="a3"/>
        <w:ind w:firstLine="709"/>
        <w:jc w:val="both"/>
        <w:rPr>
          <w:rFonts w:ascii="Times New Roman" w:hAnsi="Times New Roman" w:cs="Times New Roman"/>
          <w:sz w:val="24"/>
          <w:szCs w:val="24"/>
        </w:rPr>
      </w:pPr>
    </w:p>
    <w:p w:rsidR="00B86CCB" w:rsidRDefault="00B86CCB" w:rsidP="00B86CCB">
      <w:pPr>
        <w:pStyle w:val="a3"/>
        <w:ind w:firstLine="709"/>
        <w:jc w:val="both"/>
        <w:rPr>
          <w:rFonts w:ascii="Times New Roman" w:hAnsi="Times New Roman" w:cs="Times New Roman"/>
          <w:sz w:val="24"/>
          <w:szCs w:val="24"/>
        </w:rPr>
      </w:pPr>
      <w:r w:rsidRPr="004D49E6">
        <w:rPr>
          <w:rFonts w:ascii="Times New Roman" w:hAnsi="Times New Roman" w:cs="Times New Roman"/>
          <w:sz w:val="24"/>
          <w:szCs w:val="24"/>
        </w:rPr>
        <w:t xml:space="preserve">1. Внести в </w:t>
      </w:r>
      <w:r>
        <w:rPr>
          <w:rFonts w:ascii="Times New Roman" w:hAnsi="Times New Roman" w:cs="Times New Roman"/>
          <w:sz w:val="24"/>
          <w:szCs w:val="24"/>
        </w:rPr>
        <w:t>постановление</w:t>
      </w:r>
      <w:r w:rsidRPr="004D49E6">
        <w:rPr>
          <w:rFonts w:ascii="Times New Roman" w:hAnsi="Times New Roman" w:cs="Times New Roman"/>
          <w:sz w:val="24"/>
          <w:szCs w:val="24"/>
        </w:rPr>
        <w:t xml:space="preserve"> </w:t>
      </w:r>
      <w:proofErr w:type="spellStart"/>
      <w:r w:rsidRPr="004D49E6">
        <w:rPr>
          <w:rFonts w:ascii="Times New Roman" w:hAnsi="Times New Roman" w:cs="Times New Roman"/>
          <w:sz w:val="24"/>
          <w:szCs w:val="24"/>
        </w:rPr>
        <w:t>Мценского</w:t>
      </w:r>
      <w:proofErr w:type="spellEnd"/>
      <w:r w:rsidRPr="004D49E6">
        <w:rPr>
          <w:rFonts w:ascii="Times New Roman" w:hAnsi="Times New Roman" w:cs="Times New Roman"/>
          <w:sz w:val="24"/>
          <w:szCs w:val="24"/>
        </w:rPr>
        <w:t xml:space="preserve"> городского Совета народных депутатов от               2</w:t>
      </w:r>
      <w:r>
        <w:rPr>
          <w:rFonts w:ascii="Times New Roman" w:hAnsi="Times New Roman" w:cs="Times New Roman"/>
          <w:sz w:val="24"/>
          <w:szCs w:val="24"/>
        </w:rPr>
        <w:t>0 марта</w:t>
      </w:r>
      <w:r w:rsidRPr="004D49E6">
        <w:rPr>
          <w:rFonts w:ascii="Times New Roman" w:hAnsi="Times New Roman" w:cs="Times New Roman"/>
          <w:sz w:val="24"/>
          <w:szCs w:val="24"/>
        </w:rPr>
        <w:t xml:space="preserve"> 20</w:t>
      </w:r>
      <w:r>
        <w:rPr>
          <w:rFonts w:ascii="Times New Roman" w:hAnsi="Times New Roman" w:cs="Times New Roman"/>
          <w:sz w:val="24"/>
          <w:szCs w:val="24"/>
        </w:rPr>
        <w:t>0</w:t>
      </w:r>
      <w:r w:rsidRPr="004D49E6">
        <w:rPr>
          <w:rFonts w:ascii="Times New Roman" w:hAnsi="Times New Roman" w:cs="Times New Roman"/>
          <w:sz w:val="24"/>
          <w:szCs w:val="24"/>
        </w:rPr>
        <w:t xml:space="preserve">3 года № </w:t>
      </w:r>
      <w:r>
        <w:rPr>
          <w:rFonts w:ascii="Times New Roman" w:hAnsi="Times New Roman" w:cs="Times New Roman"/>
          <w:sz w:val="24"/>
          <w:szCs w:val="24"/>
        </w:rPr>
        <w:t>39/416-ГС</w:t>
      </w:r>
      <w:r w:rsidRPr="004D49E6">
        <w:rPr>
          <w:rFonts w:ascii="Times New Roman" w:hAnsi="Times New Roman" w:cs="Times New Roman"/>
          <w:sz w:val="24"/>
          <w:szCs w:val="24"/>
        </w:rPr>
        <w:t xml:space="preserve"> «О</w:t>
      </w:r>
      <w:r>
        <w:rPr>
          <w:rFonts w:ascii="Times New Roman" w:hAnsi="Times New Roman" w:cs="Times New Roman"/>
          <w:sz w:val="24"/>
          <w:szCs w:val="24"/>
        </w:rPr>
        <w:t xml:space="preserve"> вопросах реализации статьи 303 Трудового кодекса Российской Федерации</w:t>
      </w:r>
      <w:r w:rsidRPr="004D49E6">
        <w:rPr>
          <w:rFonts w:ascii="Times New Roman" w:hAnsi="Times New Roman" w:cs="Times New Roman"/>
          <w:sz w:val="24"/>
          <w:szCs w:val="24"/>
        </w:rPr>
        <w:t>» следующие изменения:</w:t>
      </w:r>
    </w:p>
    <w:p w:rsidR="00B86CCB" w:rsidRPr="004D49E6" w:rsidRDefault="00B86CCB" w:rsidP="00B86CCB">
      <w:pPr>
        <w:pStyle w:val="a3"/>
        <w:ind w:firstLine="709"/>
        <w:jc w:val="both"/>
        <w:rPr>
          <w:rFonts w:ascii="Times New Roman" w:hAnsi="Times New Roman" w:cs="Times New Roman"/>
          <w:sz w:val="24"/>
          <w:szCs w:val="24"/>
        </w:rPr>
      </w:pPr>
    </w:p>
    <w:p w:rsidR="00B86CCB" w:rsidRDefault="00B86CCB" w:rsidP="00B86CCB">
      <w:pPr>
        <w:pStyle w:val="a3"/>
        <w:ind w:firstLine="709"/>
        <w:jc w:val="both"/>
        <w:rPr>
          <w:rFonts w:ascii="Times New Roman" w:hAnsi="Times New Roman" w:cs="Times New Roman"/>
          <w:sz w:val="24"/>
          <w:szCs w:val="24"/>
        </w:rPr>
      </w:pPr>
      <w:r w:rsidRPr="004D49E6">
        <w:rPr>
          <w:rFonts w:ascii="Times New Roman" w:hAnsi="Times New Roman" w:cs="Times New Roman"/>
          <w:sz w:val="24"/>
          <w:szCs w:val="24"/>
        </w:rPr>
        <w:t>1) пункт 1</w:t>
      </w:r>
      <w:r>
        <w:rPr>
          <w:rFonts w:ascii="Times New Roman" w:hAnsi="Times New Roman" w:cs="Times New Roman"/>
          <w:sz w:val="24"/>
          <w:szCs w:val="24"/>
        </w:rPr>
        <w:t xml:space="preserve"> дополнить словами «, не являющимся индивидуальным предпринимателем»;</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2) пункт 2 изложить в следующей редакции:</w:t>
      </w:r>
    </w:p>
    <w:p w:rsidR="00B86CCB" w:rsidRPr="004D49E6"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«2.</w:t>
      </w:r>
      <w:r w:rsidR="003F3332">
        <w:rPr>
          <w:rFonts w:ascii="Times New Roman" w:hAnsi="Times New Roman" w:cs="Times New Roman"/>
          <w:sz w:val="24"/>
          <w:szCs w:val="24"/>
        </w:rPr>
        <w:t xml:space="preserve"> Предложить администрации города Мценска</w:t>
      </w:r>
      <w:r>
        <w:rPr>
          <w:rFonts w:ascii="Times New Roman" w:hAnsi="Times New Roman" w:cs="Times New Roman"/>
          <w:sz w:val="24"/>
          <w:szCs w:val="24"/>
        </w:rPr>
        <w:t xml:space="preserve"> утвердить Порядок регистрации трудовых договоров, заключаемых работником с работодателем – физическим лицом, не являющимся индивидуальным предпринимателем»</w:t>
      </w:r>
      <w:r w:rsidRPr="004D49E6">
        <w:rPr>
          <w:rFonts w:ascii="Times New Roman" w:hAnsi="Times New Roman" w:cs="Times New Roman"/>
          <w:sz w:val="24"/>
          <w:szCs w:val="24"/>
        </w:rPr>
        <w:t>.</w:t>
      </w: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ind w:firstLine="709"/>
        <w:jc w:val="both"/>
        <w:rPr>
          <w:rFonts w:ascii="Times New Roman" w:hAnsi="Times New Roman" w:cs="Times New Roman"/>
          <w:sz w:val="24"/>
          <w:szCs w:val="24"/>
        </w:rPr>
      </w:pPr>
      <w:r w:rsidRPr="004D49E6">
        <w:rPr>
          <w:rFonts w:ascii="Times New Roman" w:hAnsi="Times New Roman" w:cs="Times New Roman"/>
          <w:sz w:val="24"/>
          <w:szCs w:val="24"/>
        </w:rPr>
        <w:t>2. Настоящее решение вступает в силу на следующий день после дня его официального обнародования.</w:t>
      </w:r>
    </w:p>
    <w:p w:rsidR="00B86CCB" w:rsidRPr="004D49E6" w:rsidRDefault="00B86CCB" w:rsidP="00B86CCB">
      <w:pPr>
        <w:pStyle w:val="a3"/>
        <w:jc w:val="both"/>
        <w:rPr>
          <w:rFonts w:ascii="Times New Roman" w:hAnsi="Times New Roman" w:cs="Times New Roman"/>
          <w:sz w:val="24"/>
          <w:szCs w:val="24"/>
        </w:rPr>
      </w:pPr>
    </w:p>
    <w:p w:rsidR="00B86CCB"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 xml:space="preserve">            Председатель </w:t>
      </w:r>
      <w:proofErr w:type="spellStart"/>
      <w:r w:rsidRPr="004D49E6">
        <w:rPr>
          <w:rFonts w:ascii="Times New Roman" w:hAnsi="Times New Roman" w:cs="Times New Roman"/>
          <w:sz w:val="24"/>
          <w:szCs w:val="24"/>
        </w:rPr>
        <w:t>Мценского</w:t>
      </w:r>
      <w:proofErr w:type="spellEnd"/>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городского Совета народных депутатов                                                     В. В. Балабанов</w:t>
      </w: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 xml:space="preserve">           Решение подписано: </w:t>
      </w:r>
      <w:r w:rsidR="00B13265">
        <w:rPr>
          <w:rFonts w:ascii="Times New Roman" w:hAnsi="Times New Roman" w:cs="Times New Roman"/>
          <w:sz w:val="24"/>
          <w:szCs w:val="24"/>
        </w:rPr>
        <w:t>21</w:t>
      </w:r>
      <w:r>
        <w:rPr>
          <w:rFonts w:ascii="Times New Roman" w:hAnsi="Times New Roman" w:cs="Times New Roman"/>
          <w:sz w:val="24"/>
          <w:szCs w:val="24"/>
        </w:rPr>
        <w:t xml:space="preserve"> феврал</w:t>
      </w:r>
      <w:r w:rsidRPr="004D49E6">
        <w:rPr>
          <w:rFonts w:ascii="Times New Roman" w:hAnsi="Times New Roman" w:cs="Times New Roman"/>
          <w:sz w:val="24"/>
          <w:szCs w:val="24"/>
        </w:rPr>
        <w:t>я 202</w:t>
      </w:r>
      <w:r>
        <w:rPr>
          <w:rFonts w:ascii="Times New Roman" w:hAnsi="Times New Roman" w:cs="Times New Roman"/>
          <w:sz w:val="24"/>
          <w:szCs w:val="24"/>
        </w:rPr>
        <w:t>5</w:t>
      </w:r>
      <w:r w:rsidRPr="004D49E6">
        <w:rPr>
          <w:rFonts w:ascii="Times New Roman" w:hAnsi="Times New Roman" w:cs="Times New Roman"/>
          <w:sz w:val="24"/>
          <w:szCs w:val="24"/>
        </w:rPr>
        <w:t xml:space="preserve"> года.</w:t>
      </w: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 xml:space="preserve">           Глава города Мценска                                                                        Н. А. </w:t>
      </w:r>
      <w:proofErr w:type="spellStart"/>
      <w:r w:rsidRPr="004D49E6">
        <w:rPr>
          <w:rFonts w:ascii="Times New Roman" w:hAnsi="Times New Roman" w:cs="Times New Roman"/>
          <w:sz w:val="24"/>
          <w:szCs w:val="24"/>
        </w:rPr>
        <w:t>Кочетаев</w:t>
      </w:r>
      <w:proofErr w:type="spellEnd"/>
    </w:p>
    <w:p w:rsidR="00B86CCB" w:rsidRPr="004D49E6"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 xml:space="preserve">          </w:t>
      </w:r>
    </w:p>
    <w:p w:rsidR="00B86CCB" w:rsidRPr="004D49E6" w:rsidRDefault="00B86CCB" w:rsidP="00B86CCB">
      <w:pPr>
        <w:pStyle w:val="a3"/>
        <w:jc w:val="both"/>
        <w:rPr>
          <w:rFonts w:ascii="Times New Roman" w:hAnsi="Times New Roman" w:cs="Times New Roman"/>
          <w:sz w:val="24"/>
          <w:szCs w:val="24"/>
        </w:rPr>
      </w:pPr>
    </w:p>
    <w:p w:rsidR="00B86CCB" w:rsidRDefault="00B86CCB" w:rsidP="00B86CCB">
      <w:pPr>
        <w:pStyle w:val="a3"/>
        <w:jc w:val="both"/>
        <w:rPr>
          <w:rFonts w:ascii="Times New Roman" w:hAnsi="Times New Roman" w:cs="Times New Roman"/>
          <w:sz w:val="24"/>
          <w:szCs w:val="24"/>
        </w:rPr>
      </w:pPr>
      <w:r w:rsidRPr="004D49E6">
        <w:rPr>
          <w:rFonts w:ascii="Times New Roman" w:hAnsi="Times New Roman" w:cs="Times New Roman"/>
          <w:sz w:val="24"/>
          <w:szCs w:val="24"/>
        </w:rPr>
        <w:t xml:space="preserve">           Решение подписано: </w:t>
      </w:r>
      <w:r w:rsidR="00BC7543">
        <w:rPr>
          <w:rFonts w:ascii="Times New Roman" w:hAnsi="Times New Roman" w:cs="Times New Roman"/>
          <w:sz w:val="24"/>
          <w:szCs w:val="24"/>
        </w:rPr>
        <w:t>21</w:t>
      </w:r>
      <w:r>
        <w:rPr>
          <w:rFonts w:ascii="Times New Roman" w:hAnsi="Times New Roman" w:cs="Times New Roman"/>
          <w:sz w:val="24"/>
          <w:szCs w:val="24"/>
        </w:rPr>
        <w:t xml:space="preserve"> феврал</w:t>
      </w:r>
      <w:r w:rsidRPr="004D49E6">
        <w:rPr>
          <w:rFonts w:ascii="Times New Roman" w:hAnsi="Times New Roman" w:cs="Times New Roman"/>
          <w:sz w:val="24"/>
          <w:szCs w:val="24"/>
        </w:rPr>
        <w:t>я 202</w:t>
      </w:r>
      <w:r>
        <w:rPr>
          <w:rFonts w:ascii="Times New Roman" w:hAnsi="Times New Roman" w:cs="Times New Roman"/>
          <w:sz w:val="24"/>
          <w:szCs w:val="24"/>
        </w:rPr>
        <w:t>5</w:t>
      </w:r>
      <w:r w:rsidRPr="004D49E6">
        <w:rPr>
          <w:rFonts w:ascii="Times New Roman" w:hAnsi="Times New Roman" w:cs="Times New Roman"/>
          <w:sz w:val="24"/>
          <w:szCs w:val="24"/>
        </w:rPr>
        <w:t xml:space="preserve"> года.</w:t>
      </w:r>
    </w:p>
    <w:p w:rsidR="00B86CCB" w:rsidRDefault="00B86CCB" w:rsidP="00B86CCB">
      <w:pPr>
        <w:pStyle w:val="a3"/>
        <w:jc w:val="both"/>
        <w:rPr>
          <w:rFonts w:ascii="Times New Roman" w:hAnsi="Times New Roman" w:cs="Times New Roman"/>
          <w:sz w:val="24"/>
          <w:szCs w:val="24"/>
        </w:rPr>
      </w:pPr>
    </w:p>
    <w:p w:rsidR="00B86CCB" w:rsidRDefault="00B86CCB" w:rsidP="00B86CCB">
      <w:pPr>
        <w:pStyle w:val="a3"/>
        <w:jc w:val="both"/>
        <w:rPr>
          <w:rFonts w:ascii="Times New Roman" w:hAnsi="Times New Roman" w:cs="Times New Roman"/>
          <w:sz w:val="24"/>
          <w:szCs w:val="24"/>
        </w:rPr>
      </w:pPr>
    </w:p>
    <w:p w:rsidR="00B86CCB" w:rsidRDefault="00B86CCB" w:rsidP="00B86CCB">
      <w:pPr>
        <w:pStyle w:val="a3"/>
        <w:jc w:val="both"/>
        <w:rPr>
          <w:rFonts w:ascii="Times New Roman" w:hAnsi="Times New Roman" w:cs="Times New Roman"/>
          <w:sz w:val="24"/>
          <w:szCs w:val="24"/>
        </w:rPr>
      </w:pPr>
    </w:p>
    <w:p w:rsidR="00B86CCB" w:rsidRDefault="00B86CCB" w:rsidP="00B86CCB">
      <w:pPr>
        <w:pStyle w:val="a3"/>
        <w:jc w:val="both"/>
        <w:rPr>
          <w:rFonts w:ascii="Times New Roman" w:hAnsi="Times New Roman" w:cs="Times New Roman"/>
          <w:sz w:val="24"/>
          <w:szCs w:val="24"/>
        </w:rPr>
      </w:pPr>
    </w:p>
    <w:p w:rsidR="00B86CCB" w:rsidRDefault="00B86CCB"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B86CCB" w:rsidRPr="002A2941" w:rsidRDefault="00B86CCB" w:rsidP="00B86CCB">
      <w:pPr>
        <w:pStyle w:val="a3"/>
        <w:jc w:val="center"/>
        <w:rPr>
          <w:rFonts w:ascii="Times New Roman" w:hAnsi="Times New Roman" w:cs="Times New Roman"/>
          <w:b/>
          <w:sz w:val="24"/>
          <w:szCs w:val="24"/>
        </w:rPr>
      </w:pPr>
      <w:r w:rsidRPr="002A2941">
        <w:rPr>
          <w:rFonts w:ascii="Times New Roman" w:hAnsi="Times New Roman" w:cs="Times New Roman"/>
          <w:b/>
          <w:sz w:val="24"/>
          <w:szCs w:val="24"/>
        </w:rPr>
        <w:lastRenderedPageBreak/>
        <w:t>РОССИЙСКАЯ ФЕДЕРАЦИЯ</w:t>
      </w:r>
    </w:p>
    <w:p w:rsidR="00B86CCB" w:rsidRPr="002A2941" w:rsidRDefault="00B86CCB" w:rsidP="00B86CCB">
      <w:pPr>
        <w:pStyle w:val="a3"/>
        <w:jc w:val="center"/>
        <w:rPr>
          <w:rFonts w:ascii="Times New Roman" w:hAnsi="Times New Roman" w:cs="Times New Roman"/>
          <w:b/>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ОРЛОВСКАЯ ОБЛАСТЬ</w:t>
      </w:r>
    </w:p>
    <w:p w:rsidR="00B86CCB" w:rsidRPr="002A2941" w:rsidRDefault="00B86CCB" w:rsidP="00B86CCB">
      <w:pPr>
        <w:pStyle w:val="a3"/>
        <w:jc w:val="center"/>
        <w:rPr>
          <w:rFonts w:ascii="Times New Roman" w:hAnsi="Times New Roman" w:cs="Times New Roman"/>
          <w:b/>
          <w:bCs/>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МЦЕНСКИЙ ГОРОДСКОЙ СОВЕТ НАРОДНЫХ ДЕПУТАТОВ</w:t>
      </w:r>
    </w:p>
    <w:p w:rsidR="00B86CCB" w:rsidRPr="002A2941" w:rsidRDefault="00B86CCB" w:rsidP="00B86CCB">
      <w:pPr>
        <w:pStyle w:val="a3"/>
        <w:jc w:val="center"/>
        <w:rPr>
          <w:rFonts w:ascii="Times New Roman" w:hAnsi="Times New Roman" w:cs="Times New Roman"/>
          <w:b/>
          <w:bCs/>
          <w:sz w:val="24"/>
          <w:szCs w:val="24"/>
        </w:rPr>
      </w:pPr>
    </w:p>
    <w:p w:rsidR="00B86CCB" w:rsidRPr="002A2941" w:rsidRDefault="00B86CCB" w:rsidP="00B86CCB">
      <w:pPr>
        <w:pStyle w:val="a3"/>
        <w:jc w:val="center"/>
        <w:rPr>
          <w:rFonts w:ascii="Times New Roman" w:hAnsi="Times New Roman" w:cs="Times New Roman"/>
          <w:b/>
          <w:bCs/>
          <w:sz w:val="24"/>
          <w:szCs w:val="24"/>
        </w:rPr>
      </w:pPr>
      <w:r w:rsidRPr="002A2941">
        <w:rPr>
          <w:rFonts w:ascii="Times New Roman" w:hAnsi="Times New Roman" w:cs="Times New Roman"/>
          <w:b/>
          <w:bCs/>
          <w:sz w:val="24"/>
          <w:szCs w:val="24"/>
        </w:rPr>
        <w:t>РЕШЕНИЕ</w:t>
      </w:r>
    </w:p>
    <w:p w:rsidR="00B86CCB" w:rsidRPr="002A2941" w:rsidRDefault="00B86CCB" w:rsidP="00B86CCB">
      <w:pPr>
        <w:pStyle w:val="a3"/>
        <w:jc w:val="both"/>
        <w:rPr>
          <w:rFonts w:ascii="Times New Roman" w:hAnsi="Times New Roman" w:cs="Times New Roman"/>
          <w:b/>
          <w:bCs/>
          <w:sz w:val="24"/>
          <w:szCs w:val="24"/>
        </w:rPr>
      </w:pPr>
    </w:p>
    <w:p w:rsidR="00B86CCB" w:rsidRPr="002A2941" w:rsidRDefault="00B86CCB" w:rsidP="00B86CCB">
      <w:pPr>
        <w:pStyle w:val="paragraphscxw257622808bcx0"/>
        <w:shd w:val="clear" w:color="auto" w:fill="FFFFFF"/>
        <w:textAlignment w:val="baseline"/>
        <w:rPr>
          <w:sz w:val="11"/>
          <w:szCs w:val="11"/>
        </w:rPr>
      </w:pPr>
      <w:r>
        <w:rPr>
          <w:rStyle w:val="normaltextrunscxw257622808bcx0"/>
          <w:rFonts w:eastAsiaTheme="majorEastAsia"/>
        </w:rPr>
        <w:t>21  февраля  2025 года</w:t>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r>
      <w:r>
        <w:rPr>
          <w:rStyle w:val="normaltextrunscxw257622808bcx0"/>
          <w:rFonts w:eastAsiaTheme="majorEastAsia"/>
        </w:rPr>
        <w:tab/>
        <w:t xml:space="preserve">     </w:t>
      </w:r>
      <w:r w:rsidRPr="002A2941">
        <w:rPr>
          <w:rStyle w:val="normaltextrunscxw257622808bcx0"/>
          <w:rFonts w:eastAsiaTheme="majorEastAsia"/>
        </w:rPr>
        <w:t xml:space="preserve">    </w:t>
      </w:r>
      <w:r>
        <w:rPr>
          <w:rStyle w:val="normaltextrunscxw257622808bcx0"/>
          <w:rFonts w:eastAsiaTheme="majorEastAsia"/>
        </w:rPr>
        <w:t xml:space="preserve">         </w:t>
      </w:r>
      <w:r w:rsidRPr="002A2941">
        <w:rPr>
          <w:rStyle w:val="normaltextrunscxw257622808bcx0"/>
          <w:rFonts w:eastAsiaTheme="majorEastAsia"/>
        </w:rPr>
        <w:t xml:space="preserve">№ </w:t>
      </w:r>
      <w:r>
        <w:rPr>
          <w:rStyle w:val="normaltextrunscxw257622808bcx0"/>
          <w:rFonts w:eastAsiaTheme="majorEastAsia"/>
        </w:rPr>
        <w:t>47</w:t>
      </w:r>
      <w:r w:rsidRPr="002A2941">
        <w:rPr>
          <w:rStyle w:val="normaltextrunscxw257622808bcx0"/>
          <w:rFonts w:eastAsiaTheme="majorEastAsia"/>
        </w:rPr>
        <w:t>/</w:t>
      </w:r>
      <w:r w:rsidR="00B13265">
        <w:rPr>
          <w:rStyle w:val="normaltextrunscxw257622808bcx0"/>
          <w:rFonts w:eastAsiaTheme="majorEastAsia"/>
        </w:rPr>
        <w:t>533</w:t>
      </w:r>
      <w:r w:rsidRPr="002A2941">
        <w:rPr>
          <w:rStyle w:val="normaltextrunscxw257622808bcx0"/>
          <w:rFonts w:eastAsiaTheme="majorEastAsia"/>
        </w:rPr>
        <w:t xml:space="preserve"> - ГС</w:t>
      </w:r>
      <w:r w:rsidRPr="002A2941">
        <w:rPr>
          <w:rStyle w:val="eopscxw257622808bcx0"/>
          <w:rFonts w:eastAsiaTheme="minorEastAsia"/>
        </w:rPr>
        <w:t>  </w:t>
      </w:r>
    </w:p>
    <w:p w:rsidR="00B86CCB" w:rsidRPr="00B86CCB" w:rsidRDefault="00B86CCB" w:rsidP="00B86CCB">
      <w:pPr>
        <w:pStyle w:val="paragraphscxw257622808bcx0"/>
        <w:shd w:val="clear" w:color="auto" w:fill="FFFFFF"/>
        <w:ind w:right="4675"/>
        <w:jc w:val="both"/>
        <w:textAlignment w:val="baseline"/>
        <w:rPr>
          <w:b/>
        </w:rPr>
      </w:pPr>
      <w:r w:rsidRPr="00B86CCB">
        <w:rPr>
          <w:rStyle w:val="normaltextrunscxw257622808bcx0"/>
          <w:rFonts w:eastAsiaTheme="majorEastAsia"/>
          <w:b/>
        </w:rPr>
        <w:t xml:space="preserve">О внесении изменений в Регламент </w:t>
      </w:r>
      <w:proofErr w:type="spellStart"/>
      <w:r w:rsidRPr="00B86CCB">
        <w:rPr>
          <w:rStyle w:val="normaltextrunscxw257622808bcx0"/>
          <w:rFonts w:eastAsiaTheme="majorEastAsia"/>
          <w:b/>
        </w:rPr>
        <w:t>Мценского</w:t>
      </w:r>
      <w:proofErr w:type="spellEnd"/>
      <w:r w:rsidRPr="00B86CCB">
        <w:rPr>
          <w:rStyle w:val="normaltextrunscxw257622808bcx0"/>
          <w:rFonts w:eastAsiaTheme="majorEastAsia"/>
          <w:b/>
        </w:rPr>
        <w:t xml:space="preserve"> городского Совета народных депутатов</w:t>
      </w:r>
      <w:r w:rsidRPr="00B86CCB">
        <w:rPr>
          <w:rStyle w:val="eopscxw257622808bcx0"/>
          <w:rFonts w:eastAsiaTheme="minorEastAsia"/>
          <w:b/>
        </w:rPr>
        <w:t> </w:t>
      </w:r>
    </w:p>
    <w:p w:rsidR="00B86CCB" w:rsidRPr="00EB108C" w:rsidRDefault="00B86CCB" w:rsidP="00B86CCB">
      <w:pPr>
        <w:pStyle w:val="15"/>
        <w:ind w:firstLine="709"/>
        <w:jc w:val="both"/>
        <w:rPr>
          <w:rFonts w:ascii="Times New Roman" w:hAnsi="Times New Roman"/>
          <w:sz w:val="24"/>
          <w:szCs w:val="24"/>
        </w:rPr>
      </w:pPr>
      <w:r w:rsidRPr="00EB108C">
        <w:rPr>
          <w:rStyle w:val="normaltextrunscxw257622808bcx0"/>
          <w:rFonts w:ascii="Times New Roman" w:eastAsiaTheme="majorEastAsia" w:hAnsi="Times New Roman"/>
          <w:sz w:val="24"/>
          <w:szCs w:val="24"/>
        </w:rPr>
        <w:t xml:space="preserve">В целях приведения </w:t>
      </w:r>
      <w:r w:rsidRPr="00EB108C">
        <w:rPr>
          <w:rFonts w:ascii="Times New Roman" w:hAnsi="Times New Roman"/>
          <w:sz w:val="24"/>
          <w:szCs w:val="24"/>
        </w:rPr>
        <w:t xml:space="preserve">Регламента </w:t>
      </w:r>
      <w:proofErr w:type="spellStart"/>
      <w:r w:rsidRPr="00EB108C">
        <w:rPr>
          <w:rFonts w:ascii="Times New Roman" w:hAnsi="Times New Roman"/>
          <w:sz w:val="24"/>
          <w:szCs w:val="24"/>
        </w:rPr>
        <w:t>Мценского</w:t>
      </w:r>
      <w:proofErr w:type="spellEnd"/>
      <w:r w:rsidRPr="00EB108C">
        <w:rPr>
          <w:rFonts w:ascii="Times New Roman" w:hAnsi="Times New Roman"/>
          <w:sz w:val="24"/>
          <w:szCs w:val="24"/>
        </w:rPr>
        <w:t xml:space="preserve"> городского Совета народных депутатов</w:t>
      </w:r>
      <w:r w:rsidRPr="00EB108C">
        <w:rPr>
          <w:rStyle w:val="normaltextrunscxw257622808bcx0"/>
          <w:rFonts w:ascii="Times New Roman" w:eastAsiaTheme="majorEastAsia" w:hAnsi="Times New Roman"/>
          <w:sz w:val="24"/>
          <w:szCs w:val="24"/>
        </w:rPr>
        <w:t xml:space="preserve"> в с</w:t>
      </w:r>
      <w:r w:rsidR="00EC4229">
        <w:rPr>
          <w:rStyle w:val="normaltextrunscxw257622808bcx0"/>
          <w:rFonts w:ascii="Times New Roman" w:eastAsiaTheme="majorEastAsia" w:hAnsi="Times New Roman"/>
          <w:sz w:val="24"/>
          <w:szCs w:val="24"/>
        </w:rPr>
        <w:t xml:space="preserve">оответствие с </w:t>
      </w:r>
      <w:r w:rsidR="00347AD3">
        <w:rPr>
          <w:rStyle w:val="normaltextrunscxw257622808bcx0"/>
          <w:rFonts w:ascii="Times New Roman" w:eastAsiaTheme="majorEastAsia" w:hAnsi="Times New Roman"/>
          <w:sz w:val="24"/>
          <w:szCs w:val="24"/>
        </w:rPr>
        <w:t>положениями Устава</w:t>
      </w:r>
      <w:r w:rsidRPr="00EB108C">
        <w:rPr>
          <w:rStyle w:val="normaltextrunscxw257622808bcx0"/>
          <w:rFonts w:ascii="Times New Roman" w:eastAsiaTheme="majorEastAsia" w:hAnsi="Times New Roman"/>
          <w:sz w:val="24"/>
          <w:szCs w:val="24"/>
        </w:rPr>
        <w:t xml:space="preserve"> </w:t>
      </w:r>
      <w:r>
        <w:rPr>
          <w:rStyle w:val="normaltextrunscxw257622808bcx0"/>
          <w:rFonts w:ascii="Times New Roman" w:eastAsiaTheme="majorEastAsia" w:hAnsi="Times New Roman"/>
          <w:sz w:val="24"/>
          <w:szCs w:val="24"/>
        </w:rPr>
        <w:t xml:space="preserve">городского округа </w:t>
      </w:r>
      <w:r w:rsidRPr="00EB108C">
        <w:rPr>
          <w:rStyle w:val="normaltextrunscxw257622808bcx0"/>
          <w:rFonts w:ascii="Times New Roman" w:eastAsiaTheme="majorEastAsia" w:hAnsi="Times New Roman"/>
          <w:sz w:val="24"/>
          <w:szCs w:val="24"/>
        </w:rPr>
        <w:t xml:space="preserve">город Мценск Орловской области, в соответствии с пунктом 1 части 2, пунктом 1 части 3 статьи 28, частью 1 статьи 43 Устава </w:t>
      </w:r>
      <w:r>
        <w:rPr>
          <w:rStyle w:val="normaltextrunscxw257622808bcx0"/>
          <w:rFonts w:ascii="Times New Roman" w:eastAsiaTheme="majorEastAsia" w:hAnsi="Times New Roman"/>
          <w:sz w:val="24"/>
          <w:szCs w:val="24"/>
        </w:rPr>
        <w:t xml:space="preserve">городского округа </w:t>
      </w:r>
      <w:r w:rsidRPr="00EB108C">
        <w:rPr>
          <w:rStyle w:val="normaltextrunscxw257622808bcx0"/>
          <w:rFonts w:ascii="Times New Roman" w:eastAsiaTheme="majorEastAsia" w:hAnsi="Times New Roman"/>
          <w:sz w:val="24"/>
          <w:szCs w:val="24"/>
        </w:rPr>
        <w:t xml:space="preserve">город Мценск Орловской области </w:t>
      </w:r>
      <w:proofErr w:type="spellStart"/>
      <w:r w:rsidRPr="00EB108C">
        <w:rPr>
          <w:rStyle w:val="normaltextrunscxw257622808bcx0"/>
          <w:rFonts w:ascii="Times New Roman" w:eastAsiaTheme="majorEastAsia" w:hAnsi="Times New Roman"/>
          <w:sz w:val="24"/>
          <w:szCs w:val="24"/>
        </w:rPr>
        <w:t>Мценский</w:t>
      </w:r>
      <w:proofErr w:type="spellEnd"/>
      <w:r w:rsidRPr="00EB108C">
        <w:rPr>
          <w:rStyle w:val="normaltextrunscxw257622808bcx0"/>
          <w:rFonts w:ascii="Times New Roman" w:eastAsiaTheme="majorEastAsia" w:hAnsi="Times New Roman"/>
          <w:sz w:val="24"/>
          <w:szCs w:val="24"/>
        </w:rPr>
        <w:t xml:space="preserve"> городской Совет народных депутатов</w:t>
      </w:r>
    </w:p>
    <w:p w:rsidR="00B86CCB" w:rsidRPr="00B86CCB" w:rsidRDefault="00B86CCB" w:rsidP="00B86CCB">
      <w:pPr>
        <w:pStyle w:val="paragraphscxw257622808bcx0"/>
        <w:shd w:val="clear" w:color="auto" w:fill="FFFFFF"/>
        <w:jc w:val="center"/>
        <w:textAlignment w:val="baseline"/>
        <w:rPr>
          <w:b/>
          <w:sz w:val="11"/>
          <w:szCs w:val="11"/>
        </w:rPr>
      </w:pPr>
      <w:r w:rsidRPr="00B86CCB">
        <w:rPr>
          <w:rStyle w:val="normaltextrunscxw257622808bcx0"/>
          <w:rFonts w:eastAsiaTheme="majorEastAsia"/>
          <w:b/>
        </w:rPr>
        <w:t>РЕШИЛ:</w:t>
      </w:r>
    </w:p>
    <w:p w:rsidR="00B86CCB" w:rsidRDefault="00B86CCB" w:rsidP="00B86CCB">
      <w:pPr>
        <w:pStyle w:val="a3"/>
        <w:ind w:firstLine="709"/>
        <w:jc w:val="both"/>
        <w:rPr>
          <w:rFonts w:ascii="Times New Roman" w:hAnsi="Times New Roman" w:cs="Times New Roman"/>
          <w:sz w:val="24"/>
          <w:szCs w:val="24"/>
        </w:rPr>
      </w:pPr>
      <w:r w:rsidRPr="00EB108C">
        <w:rPr>
          <w:rFonts w:ascii="Times New Roman" w:hAnsi="Times New Roman" w:cs="Times New Roman"/>
          <w:sz w:val="24"/>
          <w:szCs w:val="24"/>
        </w:rPr>
        <w:t xml:space="preserve">1. Внести в Регламент </w:t>
      </w:r>
      <w:proofErr w:type="spellStart"/>
      <w:r w:rsidRPr="00EB108C">
        <w:rPr>
          <w:rFonts w:ascii="Times New Roman" w:hAnsi="Times New Roman" w:cs="Times New Roman"/>
          <w:sz w:val="24"/>
          <w:szCs w:val="24"/>
        </w:rPr>
        <w:t>Мценского</w:t>
      </w:r>
      <w:proofErr w:type="spellEnd"/>
      <w:r w:rsidRPr="00EB108C">
        <w:rPr>
          <w:rFonts w:ascii="Times New Roman" w:hAnsi="Times New Roman" w:cs="Times New Roman"/>
          <w:sz w:val="24"/>
          <w:szCs w:val="24"/>
        </w:rPr>
        <w:t xml:space="preserve"> городского Совета народных депутатов, утвержденный решением </w:t>
      </w:r>
      <w:proofErr w:type="spellStart"/>
      <w:r w:rsidRPr="00EB108C">
        <w:rPr>
          <w:rFonts w:ascii="Times New Roman" w:hAnsi="Times New Roman" w:cs="Times New Roman"/>
          <w:sz w:val="24"/>
          <w:szCs w:val="24"/>
        </w:rPr>
        <w:t>Мценского</w:t>
      </w:r>
      <w:proofErr w:type="spellEnd"/>
      <w:r w:rsidRPr="00EB108C">
        <w:rPr>
          <w:rFonts w:ascii="Times New Roman" w:hAnsi="Times New Roman" w:cs="Times New Roman"/>
          <w:sz w:val="24"/>
          <w:szCs w:val="24"/>
        </w:rPr>
        <w:t xml:space="preserve"> городского Совета народных депутатов от 17 августа 2006 года № 6/66-ГС, следующ</w:t>
      </w:r>
      <w:r>
        <w:rPr>
          <w:rFonts w:ascii="Times New Roman" w:hAnsi="Times New Roman" w:cs="Times New Roman"/>
          <w:sz w:val="24"/>
          <w:szCs w:val="24"/>
        </w:rPr>
        <w:t>и</w:t>
      </w:r>
      <w:r w:rsidRPr="00EB108C">
        <w:rPr>
          <w:rFonts w:ascii="Times New Roman" w:hAnsi="Times New Roman" w:cs="Times New Roman"/>
          <w:sz w:val="24"/>
          <w:szCs w:val="24"/>
        </w:rPr>
        <w:t>е изменени</w:t>
      </w:r>
      <w:r>
        <w:rPr>
          <w:rFonts w:ascii="Times New Roman" w:hAnsi="Times New Roman" w:cs="Times New Roman"/>
          <w:sz w:val="24"/>
          <w:szCs w:val="24"/>
        </w:rPr>
        <w:t>я</w:t>
      </w:r>
      <w:r w:rsidRPr="00EB108C">
        <w:rPr>
          <w:rFonts w:ascii="Times New Roman" w:hAnsi="Times New Roman" w:cs="Times New Roman"/>
          <w:sz w:val="24"/>
          <w:szCs w:val="24"/>
        </w:rPr>
        <w:t>:</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1) в статье 2 слова «город Мценск» заменить словами «городской округ город Мценск Орловской области (далее по тексту –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Мценск, город Мценск)»;</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2) в статье 3 слова «Уставом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Мценска» заменить словами «Уставом городского округа город Мценск Орловской области (далее по тексту – Устав г. Мценска, Устав города Мценска, Устав города)»;</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3) в статье 36 слово «распоряжением» заменить словом «постановлением»;</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4) в статье 37 слово «распоряжению» заменить словом «постановлению»;</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5) в абзаце первом статьи 93 слово «Распоряжение» заменить словом «Постановление»;</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6) в статье 131 слово «распоряжением» заменить словом «постановлением»;</w:t>
      </w:r>
    </w:p>
    <w:p w:rsidR="00B86CCB" w:rsidRDefault="00B86CCB" w:rsidP="00B86CCB">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7) в преамбуле приложения 2 к Регламенту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слова «города Мценска» заменить словами «городского округа город Мценск».</w:t>
      </w:r>
    </w:p>
    <w:p w:rsidR="00B86CCB" w:rsidRPr="00EB108C" w:rsidRDefault="00B86CCB" w:rsidP="00B86CCB">
      <w:pPr>
        <w:pStyle w:val="a3"/>
        <w:ind w:firstLine="709"/>
        <w:jc w:val="both"/>
        <w:rPr>
          <w:rFonts w:ascii="Times New Roman" w:hAnsi="Times New Roman" w:cs="Times New Roman"/>
          <w:sz w:val="24"/>
          <w:szCs w:val="24"/>
        </w:rPr>
      </w:pPr>
      <w:r w:rsidRPr="00EB108C">
        <w:rPr>
          <w:rFonts w:ascii="Times New Roman" w:hAnsi="Times New Roman" w:cs="Times New Roman"/>
          <w:sz w:val="24"/>
          <w:szCs w:val="24"/>
        </w:rPr>
        <w:t>2. Настоящее решение вступает в силу со дня его принятия.</w:t>
      </w: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08C">
        <w:rPr>
          <w:rFonts w:ascii="Times New Roman" w:hAnsi="Times New Roman" w:cs="Times New Roman"/>
          <w:sz w:val="24"/>
          <w:szCs w:val="24"/>
        </w:rPr>
        <w:t xml:space="preserve"> Председатель </w:t>
      </w:r>
      <w:proofErr w:type="spellStart"/>
      <w:r w:rsidRPr="00EB108C">
        <w:rPr>
          <w:rFonts w:ascii="Times New Roman" w:hAnsi="Times New Roman" w:cs="Times New Roman"/>
          <w:sz w:val="24"/>
          <w:szCs w:val="24"/>
        </w:rPr>
        <w:t>Мценского</w:t>
      </w:r>
      <w:proofErr w:type="spellEnd"/>
    </w:p>
    <w:p w:rsidR="00B86CCB" w:rsidRPr="00EB108C"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городского Совета народных депутатов                                                            В.В. Балабанов</w:t>
      </w:r>
    </w:p>
    <w:p w:rsidR="00B86CCB" w:rsidRPr="00EB108C" w:rsidRDefault="00B86CCB" w:rsidP="00B86CCB">
      <w:pPr>
        <w:pStyle w:val="a3"/>
        <w:jc w:val="both"/>
        <w:rPr>
          <w:rFonts w:ascii="Times New Roman" w:hAnsi="Times New Roman" w:cs="Times New Roman"/>
          <w:sz w:val="24"/>
          <w:szCs w:val="24"/>
        </w:rPr>
      </w:pPr>
    </w:p>
    <w:p w:rsidR="00B86CCB" w:rsidRPr="00EB108C" w:rsidRDefault="00B86CCB" w:rsidP="00B86CCB">
      <w:pPr>
        <w:pStyle w:val="a3"/>
        <w:jc w:val="both"/>
        <w:rPr>
          <w:rFonts w:ascii="Times New Roman" w:hAnsi="Times New Roman" w:cs="Times New Roman"/>
          <w:sz w:val="24"/>
          <w:szCs w:val="24"/>
        </w:rPr>
      </w:pPr>
    </w:p>
    <w:p w:rsidR="00B86CCB" w:rsidRPr="00F5082E" w:rsidRDefault="00B86CCB" w:rsidP="00B86CCB">
      <w:pPr>
        <w:pStyle w:val="a3"/>
        <w:jc w:val="both"/>
        <w:rPr>
          <w:rFonts w:ascii="Times New Roman" w:hAnsi="Times New Roman" w:cs="Times New Roman"/>
          <w:sz w:val="24"/>
          <w:szCs w:val="24"/>
        </w:rPr>
      </w:pPr>
      <w:r w:rsidRPr="00EB1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108C">
        <w:rPr>
          <w:rFonts w:ascii="Times New Roman" w:hAnsi="Times New Roman" w:cs="Times New Roman"/>
          <w:sz w:val="24"/>
          <w:szCs w:val="24"/>
        </w:rPr>
        <w:t xml:space="preserve">Решение подписано: </w:t>
      </w:r>
      <w:r w:rsidR="00B13265">
        <w:rPr>
          <w:rFonts w:ascii="Times New Roman" w:hAnsi="Times New Roman" w:cs="Times New Roman"/>
          <w:sz w:val="24"/>
          <w:szCs w:val="24"/>
        </w:rPr>
        <w:t>21</w:t>
      </w:r>
      <w:r>
        <w:rPr>
          <w:rFonts w:ascii="Times New Roman" w:hAnsi="Times New Roman" w:cs="Times New Roman"/>
          <w:sz w:val="24"/>
          <w:szCs w:val="24"/>
        </w:rPr>
        <w:t xml:space="preserve"> февраля</w:t>
      </w:r>
      <w:r w:rsidRPr="00EB108C">
        <w:rPr>
          <w:rFonts w:ascii="Times New Roman" w:hAnsi="Times New Roman" w:cs="Times New Roman"/>
          <w:sz w:val="24"/>
          <w:szCs w:val="24"/>
        </w:rPr>
        <w:t xml:space="preserve">  202</w:t>
      </w:r>
      <w:r>
        <w:rPr>
          <w:rFonts w:ascii="Times New Roman" w:hAnsi="Times New Roman" w:cs="Times New Roman"/>
          <w:sz w:val="24"/>
          <w:szCs w:val="24"/>
        </w:rPr>
        <w:t>5</w:t>
      </w:r>
      <w:r w:rsidRPr="00EB108C">
        <w:rPr>
          <w:rFonts w:ascii="Times New Roman" w:hAnsi="Times New Roman" w:cs="Times New Roman"/>
          <w:sz w:val="24"/>
          <w:szCs w:val="24"/>
        </w:rPr>
        <w:t xml:space="preserve"> года.</w:t>
      </w:r>
    </w:p>
    <w:p w:rsidR="005E3515" w:rsidRPr="00844FC5" w:rsidRDefault="005E3515" w:rsidP="00B86CCB">
      <w:pPr>
        <w:pStyle w:val="a3"/>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FC21E3" w:rsidRDefault="00FC21E3" w:rsidP="00B86CCB">
      <w:pPr>
        <w:pStyle w:val="a3"/>
        <w:jc w:val="center"/>
        <w:rPr>
          <w:rFonts w:ascii="Times New Roman" w:hAnsi="Times New Roman" w:cs="Times New Roman"/>
          <w:b/>
          <w:sz w:val="24"/>
          <w:szCs w:val="24"/>
        </w:rPr>
      </w:pPr>
    </w:p>
    <w:p w:rsidR="00B86CCB" w:rsidRPr="00627BD1" w:rsidRDefault="00B86CCB" w:rsidP="00B86CCB">
      <w:pPr>
        <w:pStyle w:val="a3"/>
        <w:jc w:val="center"/>
        <w:rPr>
          <w:rFonts w:ascii="Times New Roman" w:hAnsi="Times New Roman" w:cs="Times New Roman"/>
          <w:b/>
          <w:sz w:val="24"/>
          <w:szCs w:val="24"/>
        </w:rPr>
      </w:pPr>
      <w:r w:rsidRPr="00627BD1">
        <w:rPr>
          <w:rFonts w:ascii="Times New Roman" w:hAnsi="Times New Roman" w:cs="Times New Roman"/>
          <w:b/>
          <w:sz w:val="24"/>
          <w:szCs w:val="24"/>
        </w:rPr>
        <w:lastRenderedPageBreak/>
        <w:t>РОССИЙСКАЯ ФЕДЕРАЦИЯ</w:t>
      </w:r>
    </w:p>
    <w:p w:rsidR="00B86CCB" w:rsidRPr="00627BD1" w:rsidRDefault="00B86CCB" w:rsidP="00B86CCB">
      <w:pPr>
        <w:pStyle w:val="a3"/>
        <w:jc w:val="center"/>
        <w:rPr>
          <w:rFonts w:ascii="Times New Roman" w:hAnsi="Times New Roman" w:cs="Times New Roman"/>
          <w:b/>
          <w:sz w:val="24"/>
          <w:szCs w:val="24"/>
        </w:rPr>
      </w:pPr>
    </w:p>
    <w:p w:rsidR="00B86CCB" w:rsidRPr="00627BD1" w:rsidRDefault="00B86CCB" w:rsidP="00B86CCB">
      <w:pPr>
        <w:pStyle w:val="a3"/>
        <w:jc w:val="center"/>
        <w:rPr>
          <w:rFonts w:ascii="Times New Roman" w:hAnsi="Times New Roman" w:cs="Times New Roman"/>
          <w:b/>
          <w:sz w:val="24"/>
          <w:szCs w:val="24"/>
        </w:rPr>
      </w:pPr>
      <w:r w:rsidRPr="00627BD1">
        <w:rPr>
          <w:rFonts w:ascii="Times New Roman" w:hAnsi="Times New Roman" w:cs="Times New Roman"/>
          <w:b/>
          <w:sz w:val="24"/>
          <w:szCs w:val="24"/>
        </w:rPr>
        <w:t>ОРЛОВСКАЯ ОБЛАСТЬ</w:t>
      </w:r>
    </w:p>
    <w:p w:rsidR="00B86CCB" w:rsidRPr="00627BD1" w:rsidRDefault="00B86CCB" w:rsidP="00B86CCB">
      <w:pPr>
        <w:pStyle w:val="a3"/>
        <w:jc w:val="center"/>
        <w:rPr>
          <w:rFonts w:ascii="Times New Roman" w:hAnsi="Times New Roman" w:cs="Times New Roman"/>
          <w:b/>
          <w:sz w:val="24"/>
          <w:szCs w:val="24"/>
        </w:rPr>
      </w:pPr>
      <w:r w:rsidRPr="00627BD1">
        <w:rPr>
          <w:rFonts w:ascii="Times New Roman" w:hAnsi="Times New Roman" w:cs="Times New Roman"/>
          <w:b/>
          <w:sz w:val="24"/>
          <w:szCs w:val="24"/>
        </w:rPr>
        <w:br/>
        <w:t>МЦЕНСКИЙ ГОРОДСКОЙ СОВЕТ НАРОДНЫХ ДЕПУТАТОВ</w:t>
      </w:r>
    </w:p>
    <w:p w:rsidR="00B86CCB" w:rsidRDefault="00B86CCB" w:rsidP="00B86CCB">
      <w:pPr>
        <w:pStyle w:val="a3"/>
        <w:jc w:val="center"/>
        <w:rPr>
          <w:rFonts w:ascii="Times New Roman" w:hAnsi="Times New Roman" w:cs="Times New Roman"/>
          <w:b/>
          <w:sz w:val="24"/>
          <w:szCs w:val="24"/>
        </w:rPr>
      </w:pPr>
    </w:p>
    <w:p w:rsidR="006A0AA1" w:rsidRPr="00627BD1" w:rsidRDefault="006A0AA1" w:rsidP="00B86CCB">
      <w:pPr>
        <w:pStyle w:val="a3"/>
        <w:jc w:val="center"/>
        <w:rPr>
          <w:rFonts w:ascii="Times New Roman" w:hAnsi="Times New Roman" w:cs="Times New Roman"/>
          <w:b/>
          <w:sz w:val="24"/>
          <w:szCs w:val="24"/>
        </w:rPr>
      </w:pPr>
    </w:p>
    <w:p w:rsidR="00B86CCB" w:rsidRPr="00627BD1" w:rsidRDefault="00B86CCB" w:rsidP="00B86CCB">
      <w:pPr>
        <w:pStyle w:val="a3"/>
        <w:jc w:val="center"/>
        <w:rPr>
          <w:rFonts w:ascii="Times New Roman" w:hAnsi="Times New Roman" w:cs="Times New Roman"/>
          <w:b/>
          <w:sz w:val="24"/>
          <w:szCs w:val="24"/>
        </w:rPr>
      </w:pPr>
      <w:r w:rsidRPr="00627BD1">
        <w:rPr>
          <w:rFonts w:ascii="Times New Roman" w:hAnsi="Times New Roman" w:cs="Times New Roman"/>
          <w:b/>
          <w:sz w:val="24"/>
          <w:szCs w:val="24"/>
        </w:rPr>
        <w:t>РЕШЕНИЕ</w:t>
      </w:r>
    </w:p>
    <w:p w:rsidR="00B86CCB" w:rsidRPr="00813C0E" w:rsidRDefault="00B86CCB" w:rsidP="00B86CCB">
      <w:pPr>
        <w:pStyle w:val="a3"/>
        <w:jc w:val="center"/>
        <w:rPr>
          <w:rFonts w:ascii="Times New Roman" w:hAnsi="Times New Roman" w:cs="Times New Roman"/>
          <w:b/>
          <w:sz w:val="26"/>
          <w:szCs w:val="26"/>
        </w:rPr>
      </w:pPr>
    </w:p>
    <w:p w:rsidR="00B86CCB" w:rsidRPr="00627BD1" w:rsidRDefault="00B86CCB" w:rsidP="00B86CCB">
      <w:pPr>
        <w:pStyle w:val="a3"/>
        <w:jc w:val="both"/>
        <w:rPr>
          <w:rFonts w:ascii="Times New Roman" w:hAnsi="Times New Roman" w:cs="Times New Roman"/>
          <w:sz w:val="24"/>
          <w:szCs w:val="24"/>
        </w:rPr>
      </w:pPr>
      <w:r w:rsidRPr="00627BD1">
        <w:rPr>
          <w:rFonts w:ascii="Times New Roman" w:hAnsi="Times New Roman" w:cs="Times New Roman"/>
          <w:sz w:val="24"/>
          <w:szCs w:val="24"/>
        </w:rPr>
        <w:t>21 февраля 2025 года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627BD1">
        <w:rPr>
          <w:rFonts w:ascii="Times New Roman" w:eastAsia="Times New Roman" w:hAnsi="Times New Roman" w:cs="Times New Roman"/>
          <w:sz w:val="24"/>
          <w:szCs w:val="24"/>
        </w:rPr>
        <w:t>№</w:t>
      </w:r>
      <w:r w:rsidR="00A96123">
        <w:rPr>
          <w:rFonts w:ascii="Times New Roman" w:eastAsia="Times New Roman" w:hAnsi="Times New Roman" w:cs="Times New Roman"/>
          <w:sz w:val="24"/>
          <w:szCs w:val="24"/>
        </w:rPr>
        <w:t xml:space="preserve"> </w:t>
      </w:r>
      <w:r w:rsidRPr="00627BD1">
        <w:rPr>
          <w:rFonts w:ascii="Times New Roman" w:eastAsia="Times New Roman" w:hAnsi="Times New Roman" w:cs="Times New Roman"/>
          <w:sz w:val="24"/>
          <w:szCs w:val="24"/>
        </w:rPr>
        <w:t>4</w:t>
      </w:r>
      <w:r>
        <w:rPr>
          <w:rFonts w:ascii="Times New Roman" w:eastAsia="Times New Roman" w:hAnsi="Times New Roman" w:cs="Times New Roman"/>
          <w:sz w:val="24"/>
          <w:szCs w:val="24"/>
        </w:rPr>
        <w:t>7</w:t>
      </w:r>
      <w:r w:rsidRPr="00627BD1">
        <w:rPr>
          <w:rFonts w:ascii="Times New Roman" w:eastAsia="Times New Roman" w:hAnsi="Times New Roman" w:cs="Times New Roman"/>
          <w:sz w:val="24"/>
          <w:szCs w:val="24"/>
        </w:rPr>
        <w:t>/</w:t>
      </w:r>
      <w:r w:rsidR="00B13265">
        <w:rPr>
          <w:rFonts w:ascii="Times New Roman" w:eastAsia="Times New Roman" w:hAnsi="Times New Roman" w:cs="Times New Roman"/>
          <w:sz w:val="24"/>
          <w:szCs w:val="24"/>
        </w:rPr>
        <w:t>534</w:t>
      </w:r>
      <w:r w:rsidRPr="00627BD1">
        <w:rPr>
          <w:rFonts w:ascii="Times New Roman" w:eastAsia="Times New Roman" w:hAnsi="Times New Roman" w:cs="Times New Roman"/>
          <w:sz w:val="24"/>
          <w:szCs w:val="24"/>
        </w:rPr>
        <w:t xml:space="preserve"> </w:t>
      </w:r>
      <w:r w:rsidRPr="00627BD1">
        <w:rPr>
          <w:rFonts w:ascii="Times New Roman" w:hAnsi="Times New Roman" w:cs="Times New Roman"/>
          <w:sz w:val="24"/>
          <w:szCs w:val="24"/>
        </w:rPr>
        <w:t>- ГС</w:t>
      </w:r>
    </w:p>
    <w:p w:rsidR="00B86CCB" w:rsidRPr="00813C0E" w:rsidRDefault="00B86CCB" w:rsidP="00B86CCB">
      <w:pPr>
        <w:pStyle w:val="a3"/>
        <w:jc w:val="both"/>
        <w:rPr>
          <w:rFonts w:ascii="Times New Roman" w:hAnsi="Times New Roman" w:cs="Times New Roman"/>
          <w:sz w:val="26"/>
          <w:szCs w:val="26"/>
        </w:rPr>
      </w:pPr>
    </w:p>
    <w:p w:rsidR="00B86CCB" w:rsidRPr="00606820" w:rsidRDefault="00B86CCB" w:rsidP="00B86CCB">
      <w:pPr>
        <w:pStyle w:val="a3"/>
        <w:ind w:right="4253"/>
        <w:jc w:val="both"/>
        <w:rPr>
          <w:rStyle w:val="eopscxw257622808bcx0"/>
          <w:rFonts w:ascii="Times New Roman" w:hAnsi="Times New Roman" w:cs="Times New Roman"/>
          <w:b/>
          <w:sz w:val="24"/>
          <w:szCs w:val="24"/>
        </w:rPr>
      </w:pPr>
      <w:r w:rsidRPr="00606820">
        <w:rPr>
          <w:rStyle w:val="normaltextrunscxw257622808bcx0"/>
          <w:rFonts w:ascii="Times New Roman" w:hAnsi="Times New Roman" w:cs="Times New Roman"/>
          <w:b/>
          <w:sz w:val="24"/>
          <w:szCs w:val="24"/>
        </w:rPr>
        <w:t xml:space="preserve">О </w:t>
      </w:r>
      <w:r>
        <w:rPr>
          <w:rStyle w:val="normaltextrunscxw257622808bcx0"/>
          <w:rFonts w:ascii="Times New Roman" w:hAnsi="Times New Roman" w:cs="Times New Roman"/>
          <w:b/>
          <w:sz w:val="24"/>
          <w:szCs w:val="24"/>
        </w:rPr>
        <w:t xml:space="preserve">внесении изменений в статью 5 Положения </w:t>
      </w:r>
      <w:r w:rsidRPr="00606820">
        <w:rPr>
          <w:rStyle w:val="normaltextrunscxw257622808bcx0"/>
          <w:rFonts w:ascii="Times New Roman" w:hAnsi="Times New Roman" w:cs="Times New Roman"/>
          <w:b/>
          <w:sz w:val="24"/>
          <w:szCs w:val="24"/>
        </w:rPr>
        <w:t xml:space="preserve">о постоянных комиссиях </w:t>
      </w:r>
      <w:proofErr w:type="spellStart"/>
      <w:r w:rsidRPr="00606820">
        <w:rPr>
          <w:rStyle w:val="normaltextrunscxw257622808bcx0"/>
          <w:rFonts w:ascii="Times New Roman" w:hAnsi="Times New Roman" w:cs="Times New Roman"/>
          <w:b/>
          <w:sz w:val="24"/>
          <w:szCs w:val="24"/>
        </w:rPr>
        <w:t>Мценского</w:t>
      </w:r>
      <w:proofErr w:type="spellEnd"/>
      <w:r w:rsidRPr="00606820">
        <w:rPr>
          <w:rStyle w:val="normaltextrunscxw257622808bcx0"/>
          <w:rFonts w:ascii="Times New Roman" w:hAnsi="Times New Roman" w:cs="Times New Roman"/>
          <w:b/>
          <w:sz w:val="24"/>
          <w:szCs w:val="24"/>
        </w:rPr>
        <w:t xml:space="preserve"> городского Совета народных депутатов</w:t>
      </w:r>
      <w:r w:rsidRPr="00606820">
        <w:rPr>
          <w:rStyle w:val="eopscxw257622808bcx0"/>
          <w:rFonts w:ascii="Times New Roman" w:hAnsi="Times New Roman" w:cs="Times New Roman"/>
          <w:b/>
          <w:sz w:val="24"/>
          <w:szCs w:val="24"/>
        </w:rPr>
        <w:t> </w:t>
      </w:r>
    </w:p>
    <w:p w:rsidR="00B86CCB" w:rsidRPr="00606820" w:rsidRDefault="00B86CCB" w:rsidP="00B86CCB">
      <w:pPr>
        <w:pStyle w:val="a3"/>
        <w:ind w:firstLine="709"/>
        <w:jc w:val="both"/>
        <w:rPr>
          <w:rFonts w:ascii="Times New Roman" w:hAnsi="Times New Roman" w:cs="Times New Roman"/>
          <w:sz w:val="24"/>
          <w:szCs w:val="24"/>
        </w:rPr>
      </w:pPr>
    </w:p>
    <w:p w:rsidR="00B86CCB" w:rsidRPr="00606820" w:rsidRDefault="00B86CCB" w:rsidP="00B86CCB">
      <w:pPr>
        <w:pStyle w:val="a3"/>
        <w:ind w:firstLine="709"/>
        <w:jc w:val="both"/>
        <w:rPr>
          <w:rStyle w:val="normaltextrunscxw257622808bcx0"/>
          <w:rFonts w:ascii="Times New Roman" w:hAnsi="Times New Roman" w:cs="Times New Roman"/>
          <w:sz w:val="24"/>
          <w:szCs w:val="24"/>
        </w:rPr>
      </w:pPr>
      <w:r>
        <w:rPr>
          <w:rFonts w:ascii="Times New Roman" w:hAnsi="Times New Roman" w:cs="Times New Roman"/>
          <w:sz w:val="24"/>
          <w:szCs w:val="24"/>
        </w:rPr>
        <w:t>В соответствии с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w:t>
      </w:r>
      <w:r w:rsidRPr="00606820">
        <w:rPr>
          <w:rStyle w:val="normaltextrunscxw257622808bcx0"/>
          <w:rFonts w:ascii="Times New Roman" w:hAnsi="Times New Roman" w:cs="Times New Roman"/>
          <w:sz w:val="24"/>
          <w:szCs w:val="24"/>
        </w:rPr>
        <w:t xml:space="preserve">, пунктом 1 части 2 статьи 28, частью 1 статьи 43 Устава </w:t>
      </w:r>
      <w:r>
        <w:rPr>
          <w:rStyle w:val="normaltextrunscxw257622808bcx0"/>
          <w:rFonts w:ascii="Times New Roman" w:hAnsi="Times New Roman" w:cs="Times New Roman"/>
          <w:sz w:val="24"/>
          <w:szCs w:val="24"/>
        </w:rPr>
        <w:t>городского округа город Мценск</w:t>
      </w:r>
      <w:r w:rsidRPr="00606820">
        <w:rPr>
          <w:rStyle w:val="normaltextrunscxw257622808bcx0"/>
          <w:rFonts w:ascii="Times New Roman" w:hAnsi="Times New Roman" w:cs="Times New Roman"/>
          <w:sz w:val="24"/>
          <w:szCs w:val="24"/>
        </w:rPr>
        <w:t xml:space="preserve"> Орловской области </w:t>
      </w:r>
      <w:proofErr w:type="spellStart"/>
      <w:r w:rsidRPr="00606820">
        <w:rPr>
          <w:rStyle w:val="normaltextrunscxw257622808bcx0"/>
          <w:rFonts w:ascii="Times New Roman" w:hAnsi="Times New Roman" w:cs="Times New Roman"/>
          <w:sz w:val="24"/>
          <w:szCs w:val="24"/>
        </w:rPr>
        <w:t>Мценский</w:t>
      </w:r>
      <w:proofErr w:type="spellEnd"/>
      <w:r w:rsidRPr="00606820">
        <w:rPr>
          <w:rStyle w:val="normaltextrunscxw257622808bcx0"/>
          <w:rFonts w:ascii="Times New Roman" w:hAnsi="Times New Roman" w:cs="Times New Roman"/>
          <w:sz w:val="24"/>
          <w:szCs w:val="24"/>
        </w:rPr>
        <w:t xml:space="preserve"> городской Совет народных депутатов</w:t>
      </w:r>
    </w:p>
    <w:p w:rsidR="00B86CCB" w:rsidRPr="00606820" w:rsidRDefault="00B86CCB" w:rsidP="00B86CCB">
      <w:pPr>
        <w:pStyle w:val="a3"/>
        <w:ind w:firstLine="709"/>
        <w:jc w:val="both"/>
        <w:rPr>
          <w:rFonts w:ascii="Times New Roman" w:hAnsi="Times New Roman" w:cs="Times New Roman"/>
          <w:sz w:val="24"/>
          <w:szCs w:val="24"/>
        </w:rPr>
      </w:pPr>
    </w:p>
    <w:p w:rsidR="00B86CCB" w:rsidRPr="00606820" w:rsidRDefault="00B86CCB" w:rsidP="00B86CCB">
      <w:pPr>
        <w:pStyle w:val="a3"/>
        <w:jc w:val="center"/>
        <w:rPr>
          <w:rStyle w:val="eopscxw257622808bcx0"/>
          <w:rFonts w:ascii="Times New Roman" w:hAnsi="Times New Roman" w:cs="Times New Roman"/>
          <w:b/>
          <w:sz w:val="24"/>
          <w:szCs w:val="24"/>
        </w:rPr>
      </w:pPr>
      <w:r w:rsidRPr="00606820">
        <w:rPr>
          <w:rStyle w:val="normaltextrunscxw257622808bcx0"/>
          <w:rFonts w:ascii="Times New Roman" w:hAnsi="Times New Roman" w:cs="Times New Roman"/>
          <w:b/>
          <w:bCs/>
          <w:sz w:val="24"/>
          <w:szCs w:val="24"/>
        </w:rPr>
        <w:t>РЕШИЛ:</w:t>
      </w:r>
    </w:p>
    <w:p w:rsidR="00B86CCB" w:rsidRPr="00606820" w:rsidRDefault="00B86CCB" w:rsidP="00B86CCB">
      <w:pPr>
        <w:pStyle w:val="a3"/>
        <w:ind w:firstLine="709"/>
        <w:jc w:val="both"/>
        <w:rPr>
          <w:rFonts w:ascii="Times New Roman" w:hAnsi="Times New Roman" w:cs="Times New Roman"/>
          <w:sz w:val="24"/>
          <w:szCs w:val="24"/>
        </w:rPr>
      </w:pPr>
    </w:p>
    <w:p w:rsidR="00B86CCB" w:rsidRDefault="00B86CCB" w:rsidP="00B86CCB">
      <w:pPr>
        <w:autoSpaceDE w:val="0"/>
        <w:autoSpaceDN w:val="0"/>
        <w:adjustRightInd w:val="0"/>
        <w:spacing w:after="0" w:line="240" w:lineRule="auto"/>
        <w:ind w:firstLine="540"/>
        <w:jc w:val="both"/>
        <w:rPr>
          <w:rFonts w:ascii="Times New Roman" w:hAnsi="Times New Roman" w:cs="Times New Roman"/>
          <w:sz w:val="24"/>
          <w:szCs w:val="24"/>
        </w:rPr>
      </w:pPr>
      <w:r w:rsidRPr="00606820">
        <w:rPr>
          <w:rStyle w:val="normaltextrunscxw257622808bcx0"/>
          <w:rFonts w:ascii="Times New Roman" w:hAnsi="Times New Roman" w:cs="Times New Roman"/>
          <w:sz w:val="24"/>
          <w:szCs w:val="24"/>
        </w:rPr>
        <w:t> </w:t>
      </w:r>
      <w:r w:rsidRPr="00606820">
        <w:rPr>
          <w:rFonts w:ascii="Times New Roman" w:hAnsi="Times New Roman" w:cs="Times New Roman"/>
          <w:sz w:val="24"/>
          <w:szCs w:val="24"/>
        </w:rPr>
        <w:t xml:space="preserve">1. </w:t>
      </w:r>
      <w:proofErr w:type="gramStart"/>
      <w:r w:rsidRPr="00606820">
        <w:rPr>
          <w:rFonts w:ascii="Times New Roman" w:hAnsi="Times New Roman" w:cs="Times New Roman"/>
          <w:sz w:val="24"/>
          <w:szCs w:val="24"/>
        </w:rPr>
        <w:t xml:space="preserve">Внести в </w:t>
      </w:r>
      <w:r>
        <w:rPr>
          <w:rFonts w:ascii="Times New Roman" w:hAnsi="Times New Roman" w:cs="Times New Roman"/>
          <w:sz w:val="24"/>
          <w:szCs w:val="24"/>
        </w:rPr>
        <w:t>абзац первый пункта 9 статьи 5 Положения</w:t>
      </w:r>
      <w:r w:rsidRPr="00606820">
        <w:rPr>
          <w:rFonts w:ascii="Times New Roman" w:hAnsi="Times New Roman" w:cs="Times New Roman"/>
          <w:sz w:val="24"/>
          <w:szCs w:val="24"/>
        </w:rPr>
        <w:t xml:space="preserve"> о постоянных комиссиях </w:t>
      </w:r>
      <w:proofErr w:type="spellStart"/>
      <w:r w:rsidRPr="00606820">
        <w:rPr>
          <w:rFonts w:ascii="Times New Roman" w:hAnsi="Times New Roman" w:cs="Times New Roman"/>
          <w:sz w:val="24"/>
          <w:szCs w:val="24"/>
        </w:rPr>
        <w:t>Мценского</w:t>
      </w:r>
      <w:proofErr w:type="spellEnd"/>
      <w:r w:rsidRPr="00606820">
        <w:rPr>
          <w:rFonts w:ascii="Times New Roman" w:hAnsi="Times New Roman" w:cs="Times New Roman"/>
          <w:sz w:val="24"/>
          <w:szCs w:val="24"/>
        </w:rPr>
        <w:t xml:space="preserve"> городского Совета н</w:t>
      </w:r>
      <w:r>
        <w:rPr>
          <w:rFonts w:ascii="Times New Roman" w:hAnsi="Times New Roman" w:cs="Times New Roman"/>
          <w:sz w:val="24"/>
          <w:szCs w:val="24"/>
        </w:rPr>
        <w:t>ародных депутатов, утвержденного</w:t>
      </w:r>
      <w:r w:rsidRPr="00606820">
        <w:rPr>
          <w:rFonts w:ascii="Times New Roman" w:hAnsi="Times New Roman" w:cs="Times New Roman"/>
          <w:sz w:val="24"/>
          <w:szCs w:val="24"/>
        </w:rPr>
        <w:t xml:space="preserve"> решением </w:t>
      </w:r>
      <w:proofErr w:type="spellStart"/>
      <w:r w:rsidRPr="00606820">
        <w:rPr>
          <w:rFonts w:ascii="Times New Roman" w:hAnsi="Times New Roman" w:cs="Times New Roman"/>
          <w:sz w:val="24"/>
          <w:szCs w:val="24"/>
        </w:rPr>
        <w:t>Мценского</w:t>
      </w:r>
      <w:proofErr w:type="spellEnd"/>
      <w:r w:rsidRPr="00606820">
        <w:rPr>
          <w:rFonts w:ascii="Times New Roman" w:hAnsi="Times New Roman" w:cs="Times New Roman"/>
          <w:sz w:val="24"/>
          <w:szCs w:val="24"/>
        </w:rPr>
        <w:t xml:space="preserve"> городского Совета народных депутатов от 16 сентября 2010 года № 61/807-ГС, </w:t>
      </w:r>
      <w:r>
        <w:rPr>
          <w:rFonts w:ascii="Times New Roman" w:hAnsi="Times New Roman" w:cs="Times New Roman"/>
          <w:sz w:val="24"/>
          <w:szCs w:val="24"/>
        </w:rPr>
        <w:t xml:space="preserve">изменения, дополнив его словами «, а при рассмотрении вопроса, предусмотренного подпунктом 8 пункта 6 Перечня вопросов, относящихся к ведению постоянных комиссий </w:t>
      </w:r>
      <w:proofErr w:type="spellStart"/>
      <w:r w:rsidRPr="00606820">
        <w:rPr>
          <w:rFonts w:ascii="Times New Roman" w:hAnsi="Times New Roman" w:cs="Times New Roman"/>
          <w:sz w:val="24"/>
          <w:szCs w:val="24"/>
        </w:rPr>
        <w:t>Мценского</w:t>
      </w:r>
      <w:proofErr w:type="spellEnd"/>
      <w:r w:rsidRPr="00606820">
        <w:rPr>
          <w:rFonts w:ascii="Times New Roman" w:hAnsi="Times New Roman" w:cs="Times New Roman"/>
          <w:sz w:val="24"/>
          <w:szCs w:val="24"/>
        </w:rPr>
        <w:t xml:space="preserve"> городского Совета н</w:t>
      </w:r>
      <w:r>
        <w:rPr>
          <w:rFonts w:ascii="Times New Roman" w:hAnsi="Times New Roman" w:cs="Times New Roman"/>
          <w:sz w:val="24"/>
          <w:szCs w:val="24"/>
        </w:rPr>
        <w:t>ародных депутатов, не менее двух третей</w:t>
      </w:r>
      <w:proofErr w:type="gramEnd"/>
      <w:r>
        <w:rPr>
          <w:rFonts w:ascii="Times New Roman" w:hAnsi="Times New Roman" w:cs="Times New Roman"/>
          <w:sz w:val="24"/>
          <w:szCs w:val="24"/>
        </w:rPr>
        <w:t xml:space="preserve"> от общего числа членов комиссии».</w:t>
      </w:r>
    </w:p>
    <w:p w:rsidR="00B86CCB" w:rsidRPr="00606820" w:rsidRDefault="00B86CCB" w:rsidP="00B86CCB">
      <w:pPr>
        <w:pStyle w:val="a3"/>
        <w:ind w:firstLine="709"/>
        <w:jc w:val="both"/>
        <w:rPr>
          <w:rFonts w:ascii="Times New Roman" w:hAnsi="Times New Roman" w:cs="Times New Roman"/>
          <w:sz w:val="24"/>
          <w:szCs w:val="24"/>
        </w:rPr>
      </w:pPr>
      <w:r w:rsidRPr="00606820">
        <w:rPr>
          <w:rFonts w:ascii="Times New Roman" w:hAnsi="Times New Roman" w:cs="Times New Roman"/>
          <w:sz w:val="24"/>
          <w:szCs w:val="24"/>
        </w:rPr>
        <w:t>2. Настоящее решение вступает в силу со дня его принятия.</w:t>
      </w:r>
    </w:p>
    <w:p w:rsidR="00B86CCB" w:rsidRDefault="00B86CCB" w:rsidP="00B86CCB">
      <w:pPr>
        <w:pStyle w:val="ConsPlusNormal"/>
        <w:ind w:firstLine="540"/>
        <w:jc w:val="center"/>
        <w:rPr>
          <w:rFonts w:ascii="Times New Roman" w:hAnsi="Times New Roman" w:cs="Times New Roman"/>
          <w:sz w:val="24"/>
          <w:szCs w:val="24"/>
        </w:rPr>
      </w:pPr>
    </w:p>
    <w:p w:rsidR="00B86CCB" w:rsidRDefault="00B86CCB" w:rsidP="00B86CCB">
      <w:pPr>
        <w:pStyle w:val="ConsPlusNormal"/>
        <w:ind w:firstLine="540"/>
        <w:jc w:val="center"/>
        <w:rPr>
          <w:rFonts w:ascii="Times New Roman" w:hAnsi="Times New Roman" w:cs="Times New Roman"/>
          <w:sz w:val="24"/>
          <w:szCs w:val="24"/>
        </w:rPr>
      </w:pPr>
    </w:p>
    <w:p w:rsidR="00B86CCB" w:rsidRPr="00606820" w:rsidRDefault="006A0AA1" w:rsidP="00B86CCB">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B86CCB" w:rsidRPr="00606820">
        <w:rPr>
          <w:rFonts w:ascii="Times New Roman" w:hAnsi="Times New Roman" w:cs="Times New Roman"/>
          <w:sz w:val="24"/>
          <w:szCs w:val="24"/>
        </w:rPr>
        <w:t xml:space="preserve">Председатель </w:t>
      </w:r>
      <w:proofErr w:type="spellStart"/>
      <w:r w:rsidR="00B86CCB" w:rsidRPr="00606820">
        <w:rPr>
          <w:rFonts w:ascii="Times New Roman" w:hAnsi="Times New Roman" w:cs="Times New Roman"/>
          <w:sz w:val="24"/>
          <w:szCs w:val="24"/>
        </w:rPr>
        <w:t>Мценского</w:t>
      </w:r>
      <w:proofErr w:type="spellEnd"/>
    </w:p>
    <w:p w:rsidR="00B86CCB" w:rsidRPr="00606820" w:rsidRDefault="00B86CCB" w:rsidP="00B86CCB">
      <w:pPr>
        <w:pStyle w:val="a3"/>
        <w:jc w:val="both"/>
        <w:rPr>
          <w:rFonts w:ascii="Times New Roman" w:hAnsi="Times New Roman" w:cs="Times New Roman"/>
          <w:sz w:val="24"/>
          <w:szCs w:val="24"/>
        </w:rPr>
      </w:pPr>
      <w:r w:rsidRPr="00606820">
        <w:rPr>
          <w:rFonts w:ascii="Times New Roman" w:hAnsi="Times New Roman" w:cs="Times New Roman"/>
          <w:sz w:val="24"/>
          <w:szCs w:val="24"/>
        </w:rPr>
        <w:t>городского Совета народных депут</w:t>
      </w:r>
      <w:r>
        <w:rPr>
          <w:rFonts w:ascii="Times New Roman" w:hAnsi="Times New Roman" w:cs="Times New Roman"/>
          <w:sz w:val="24"/>
          <w:szCs w:val="24"/>
        </w:rPr>
        <w:t>атов</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06820">
        <w:rPr>
          <w:rFonts w:ascii="Times New Roman" w:hAnsi="Times New Roman" w:cs="Times New Roman"/>
          <w:sz w:val="24"/>
          <w:szCs w:val="24"/>
        </w:rPr>
        <w:t>В.В. Балабанов</w:t>
      </w:r>
    </w:p>
    <w:p w:rsidR="00B86CCB" w:rsidRPr="00606820" w:rsidRDefault="00B86CCB" w:rsidP="00B86CCB">
      <w:pPr>
        <w:pStyle w:val="a3"/>
        <w:jc w:val="both"/>
        <w:rPr>
          <w:rFonts w:ascii="Times New Roman" w:hAnsi="Times New Roman" w:cs="Times New Roman"/>
          <w:sz w:val="24"/>
          <w:szCs w:val="24"/>
        </w:rPr>
      </w:pPr>
    </w:p>
    <w:p w:rsidR="00B86CCB" w:rsidRPr="00606820" w:rsidRDefault="00B86CCB" w:rsidP="00B86CCB">
      <w:pPr>
        <w:pStyle w:val="a3"/>
        <w:jc w:val="both"/>
        <w:rPr>
          <w:rFonts w:ascii="Times New Roman" w:hAnsi="Times New Roman" w:cs="Times New Roman"/>
          <w:sz w:val="24"/>
          <w:szCs w:val="24"/>
        </w:rPr>
      </w:pPr>
    </w:p>
    <w:p w:rsidR="00B86CCB" w:rsidRPr="00606820" w:rsidRDefault="006A0AA1" w:rsidP="00B86CCB">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B86CCB" w:rsidRPr="00606820">
        <w:rPr>
          <w:rFonts w:ascii="Times New Roman" w:hAnsi="Times New Roman" w:cs="Times New Roman"/>
          <w:sz w:val="24"/>
          <w:szCs w:val="24"/>
        </w:rPr>
        <w:t xml:space="preserve">Решение подписано: </w:t>
      </w:r>
      <w:r w:rsidR="00B13265">
        <w:rPr>
          <w:rFonts w:ascii="Times New Roman" w:hAnsi="Times New Roman" w:cs="Times New Roman"/>
          <w:sz w:val="24"/>
          <w:szCs w:val="24"/>
        </w:rPr>
        <w:t>21</w:t>
      </w:r>
      <w:r w:rsidR="00B86CCB" w:rsidRPr="00606820">
        <w:rPr>
          <w:rFonts w:ascii="Times New Roman" w:hAnsi="Times New Roman" w:cs="Times New Roman"/>
          <w:sz w:val="24"/>
          <w:szCs w:val="24"/>
        </w:rPr>
        <w:t xml:space="preserve"> </w:t>
      </w:r>
      <w:r w:rsidR="00B86CCB">
        <w:rPr>
          <w:rFonts w:ascii="Times New Roman" w:hAnsi="Times New Roman" w:cs="Times New Roman"/>
          <w:sz w:val="24"/>
          <w:szCs w:val="24"/>
        </w:rPr>
        <w:t>февраля 2025</w:t>
      </w:r>
      <w:r w:rsidR="00B86CCB" w:rsidRPr="00606820">
        <w:rPr>
          <w:rFonts w:ascii="Times New Roman" w:hAnsi="Times New Roman" w:cs="Times New Roman"/>
          <w:sz w:val="24"/>
          <w:szCs w:val="24"/>
        </w:rPr>
        <w:t xml:space="preserve"> года.</w:t>
      </w:r>
    </w:p>
    <w:p w:rsidR="005E3515" w:rsidRPr="00844FC5" w:rsidRDefault="005E3515"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6A0AA1" w:rsidRDefault="006A0AA1" w:rsidP="005E3515">
      <w:pPr>
        <w:pStyle w:val="16"/>
        <w:rPr>
          <w:rFonts w:ascii="Times New Roman" w:eastAsia="Times New Roman" w:hAnsi="Times New Roman" w:cs="Times New Roman"/>
          <w:b/>
          <w:color w:val="auto"/>
          <w:sz w:val="24"/>
          <w:szCs w:val="24"/>
        </w:rPr>
      </w:pPr>
    </w:p>
    <w:p w:rsidR="005E3515" w:rsidRDefault="005E3515" w:rsidP="005E3515">
      <w:pPr>
        <w:pStyle w:val="a3"/>
        <w:jc w:val="center"/>
        <w:rPr>
          <w:rFonts w:ascii="Times New Roman" w:hAnsi="Times New Roman" w:cs="Times New Roman"/>
          <w:b/>
          <w:sz w:val="24"/>
          <w:szCs w:val="24"/>
        </w:rPr>
      </w:pPr>
    </w:p>
    <w:p w:rsidR="00FC21E3" w:rsidRDefault="00FC21E3" w:rsidP="005E3515">
      <w:pPr>
        <w:pStyle w:val="a3"/>
        <w:jc w:val="center"/>
        <w:rPr>
          <w:rFonts w:ascii="Times New Roman" w:hAnsi="Times New Roman" w:cs="Times New Roman"/>
          <w:b/>
          <w:sz w:val="24"/>
          <w:szCs w:val="24"/>
        </w:rPr>
      </w:pPr>
    </w:p>
    <w:p w:rsidR="00FC21E3" w:rsidRDefault="00FC21E3" w:rsidP="005E3515">
      <w:pPr>
        <w:pStyle w:val="a3"/>
        <w:jc w:val="center"/>
        <w:rPr>
          <w:rFonts w:ascii="Times New Roman" w:hAnsi="Times New Roman" w:cs="Times New Roman"/>
          <w:b/>
          <w:sz w:val="24"/>
          <w:szCs w:val="24"/>
        </w:rPr>
      </w:pPr>
    </w:p>
    <w:p w:rsidR="00FC21E3" w:rsidRDefault="00FC21E3" w:rsidP="005E3515">
      <w:pPr>
        <w:pStyle w:val="a3"/>
        <w:jc w:val="center"/>
        <w:rPr>
          <w:rFonts w:ascii="Times New Roman" w:hAnsi="Times New Roman" w:cs="Times New Roman"/>
          <w:b/>
          <w:sz w:val="24"/>
          <w:szCs w:val="24"/>
        </w:rPr>
      </w:pPr>
    </w:p>
    <w:p w:rsidR="00FC21E3" w:rsidRPr="00844FC5" w:rsidRDefault="00FC21E3" w:rsidP="005E3515">
      <w:pPr>
        <w:pStyle w:val="a3"/>
        <w:jc w:val="center"/>
        <w:rPr>
          <w:rFonts w:ascii="Times New Roman" w:hAnsi="Times New Roman" w:cs="Times New Roman"/>
          <w:b/>
          <w:sz w:val="24"/>
          <w:szCs w:val="24"/>
        </w:rPr>
      </w:pPr>
    </w:p>
    <w:p w:rsidR="006A0AA1" w:rsidRPr="00A76A5D" w:rsidRDefault="006A0AA1" w:rsidP="006A0AA1">
      <w:pPr>
        <w:pStyle w:val="42"/>
        <w:jc w:val="center"/>
        <w:rPr>
          <w:rFonts w:ascii="Times New Roman" w:hAnsi="Times New Roman"/>
          <w:b/>
          <w:sz w:val="24"/>
          <w:szCs w:val="24"/>
        </w:rPr>
      </w:pPr>
      <w:r w:rsidRPr="00A76A5D">
        <w:rPr>
          <w:rFonts w:ascii="Times New Roman" w:hAnsi="Times New Roman"/>
          <w:b/>
          <w:sz w:val="24"/>
          <w:szCs w:val="24"/>
        </w:rPr>
        <w:lastRenderedPageBreak/>
        <w:t>РОССИЙСКАЯ ФЕДЕРАЦИЯ</w:t>
      </w:r>
    </w:p>
    <w:p w:rsidR="006A0AA1" w:rsidRPr="00A76A5D" w:rsidRDefault="006A0AA1" w:rsidP="006A0AA1">
      <w:pPr>
        <w:pStyle w:val="42"/>
        <w:jc w:val="center"/>
        <w:rPr>
          <w:rFonts w:ascii="Times New Roman" w:hAnsi="Times New Roman"/>
          <w:b/>
          <w:sz w:val="24"/>
          <w:szCs w:val="24"/>
        </w:rPr>
      </w:pPr>
    </w:p>
    <w:p w:rsidR="006A0AA1" w:rsidRPr="00A76A5D"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ОРЛОВСКАЯ ОБЛАСТЬ</w:t>
      </w:r>
    </w:p>
    <w:p w:rsidR="006A0AA1" w:rsidRPr="00A76A5D" w:rsidRDefault="006A0AA1" w:rsidP="006A0AA1">
      <w:pPr>
        <w:pStyle w:val="42"/>
        <w:jc w:val="center"/>
        <w:rPr>
          <w:rFonts w:ascii="Times New Roman" w:hAnsi="Times New Roman"/>
          <w:b/>
          <w:bCs/>
          <w:sz w:val="24"/>
          <w:szCs w:val="24"/>
        </w:rPr>
      </w:pPr>
    </w:p>
    <w:p w:rsidR="006A0AA1" w:rsidRPr="00A76A5D"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МЦЕНСКИЙ ГОРОДСКОЙ СОВЕТ НАРОДНЫХ ДЕПУТАТОВ</w:t>
      </w:r>
    </w:p>
    <w:p w:rsidR="006A0AA1" w:rsidRDefault="006A0AA1" w:rsidP="006A0AA1">
      <w:pPr>
        <w:pStyle w:val="42"/>
        <w:jc w:val="center"/>
        <w:rPr>
          <w:rFonts w:ascii="Times New Roman" w:hAnsi="Times New Roman"/>
          <w:b/>
          <w:bCs/>
          <w:sz w:val="24"/>
          <w:szCs w:val="24"/>
        </w:rPr>
      </w:pPr>
    </w:p>
    <w:p w:rsidR="006A0AA1" w:rsidRPr="00A76A5D" w:rsidRDefault="006A0AA1" w:rsidP="006A0AA1">
      <w:pPr>
        <w:pStyle w:val="42"/>
        <w:jc w:val="center"/>
        <w:rPr>
          <w:rFonts w:ascii="Times New Roman" w:hAnsi="Times New Roman"/>
          <w:b/>
          <w:bCs/>
          <w:sz w:val="24"/>
          <w:szCs w:val="24"/>
        </w:rPr>
      </w:pPr>
    </w:p>
    <w:p w:rsidR="006A0AA1"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РЕШЕНИЕ</w:t>
      </w:r>
    </w:p>
    <w:p w:rsidR="006A0AA1" w:rsidRPr="00A76A5D" w:rsidRDefault="006A0AA1" w:rsidP="006A0AA1">
      <w:pPr>
        <w:pStyle w:val="42"/>
        <w:jc w:val="center"/>
        <w:rPr>
          <w:rFonts w:ascii="Times New Roman" w:hAnsi="Times New Roman"/>
          <w:b/>
          <w:bCs/>
          <w:sz w:val="24"/>
          <w:szCs w:val="24"/>
        </w:rPr>
      </w:pPr>
    </w:p>
    <w:p w:rsidR="006A0AA1" w:rsidRDefault="006A0AA1" w:rsidP="00263A16">
      <w:pPr>
        <w:pStyle w:val="a3"/>
        <w:jc w:val="both"/>
        <w:rPr>
          <w:rStyle w:val="eopscxw257622808bcx0"/>
          <w:rFonts w:ascii="Times New Roman" w:hAnsi="Times New Roman" w:cs="Times New Roman"/>
          <w:sz w:val="24"/>
          <w:szCs w:val="24"/>
        </w:rPr>
      </w:pPr>
      <w:r w:rsidRPr="00263A16">
        <w:rPr>
          <w:rStyle w:val="normaltextrunscxw257622808bcx0"/>
          <w:rFonts w:ascii="Times New Roman" w:hAnsi="Times New Roman" w:cs="Times New Roman"/>
          <w:sz w:val="24"/>
          <w:szCs w:val="24"/>
        </w:rPr>
        <w:t>21 февраля 2025 года</w:t>
      </w:r>
      <w:r w:rsidRPr="00263A16">
        <w:rPr>
          <w:rStyle w:val="normaltextrunscxw257622808bcx0"/>
          <w:rFonts w:ascii="Times New Roman" w:hAnsi="Times New Roman" w:cs="Times New Roman"/>
          <w:sz w:val="24"/>
          <w:szCs w:val="24"/>
        </w:rPr>
        <w:tab/>
      </w:r>
      <w:r w:rsidRPr="00263A16">
        <w:rPr>
          <w:rStyle w:val="normaltextrunscxw257622808bcx0"/>
          <w:rFonts w:ascii="Times New Roman" w:hAnsi="Times New Roman" w:cs="Times New Roman"/>
          <w:sz w:val="24"/>
          <w:szCs w:val="24"/>
        </w:rPr>
        <w:tab/>
      </w:r>
      <w:r w:rsidRPr="00263A16">
        <w:rPr>
          <w:rStyle w:val="normaltextrunscxw257622808bcx0"/>
          <w:rFonts w:ascii="Times New Roman" w:hAnsi="Times New Roman" w:cs="Times New Roman"/>
          <w:sz w:val="24"/>
          <w:szCs w:val="24"/>
        </w:rPr>
        <w:tab/>
      </w:r>
      <w:r w:rsidRPr="00263A16">
        <w:rPr>
          <w:rStyle w:val="normaltextrunscxw257622808bcx0"/>
          <w:rFonts w:ascii="Times New Roman" w:hAnsi="Times New Roman" w:cs="Times New Roman"/>
          <w:sz w:val="24"/>
          <w:szCs w:val="24"/>
        </w:rPr>
        <w:tab/>
      </w:r>
      <w:r w:rsidRPr="00263A16">
        <w:rPr>
          <w:rStyle w:val="normaltextrunscxw257622808bcx0"/>
          <w:rFonts w:ascii="Times New Roman" w:hAnsi="Times New Roman" w:cs="Times New Roman"/>
          <w:sz w:val="24"/>
          <w:szCs w:val="24"/>
        </w:rPr>
        <w:tab/>
        <w:t xml:space="preserve">                                № 4</w:t>
      </w:r>
      <w:r w:rsidR="00263A16" w:rsidRPr="00263A16">
        <w:rPr>
          <w:rStyle w:val="normaltextrunscxw257622808bcx0"/>
          <w:rFonts w:ascii="Times New Roman" w:eastAsiaTheme="majorEastAsia" w:hAnsi="Times New Roman" w:cs="Times New Roman"/>
          <w:sz w:val="24"/>
          <w:szCs w:val="24"/>
        </w:rPr>
        <w:t>7</w:t>
      </w:r>
      <w:r w:rsidRPr="00263A16">
        <w:rPr>
          <w:rStyle w:val="normaltextrunscxw257622808bcx0"/>
          <w:rFonts w:ascii="Times New Roman" w:hAnsi="Times New Roman" w:cs="Times New Roman"/>
          <w:sz w:val="24"/>
          <w:szCs w:val="24"/>
        </w:rPr>
        <w:t>/</w:t>
      </w:r>
      <w:r w:rsidR="00B13265">
        <w:rPr>
          <w:rStyle w:val="normaltextrunscxw257622808bcx0"/>
          <w:rFonts w:ascii="Times New Roman" w:hAnsi="Times New Roman" w:cs="Times New Roman"/>
          <w:sz w:val="24"/>
          <w:szCs w:val="24"/>
        </w:rPr>
        <w:t>53</w:t>
      </w:r>
      <w:r w:rsidR="00A96123">
        <w:rPr>
          <w:rStyle w:val="normaltextrunscxw257622808bcx0"/>
          <w:rFonts w:ascii="Times New Roman" w:hAnsi="Times New Roman" w:cs="Times New Roman"/>
          <w:sz w:val="24"/>
          <w:szCs w:val="24"/>
        </w:rPr>
        <w:t>5</w:t>
      </w:r>
      <w:r w:rsidRPr="00263A16">
        <w:rPr>
          <w:rStyle w:val="normaltextrunscxw257622808bcx0"/>
          <w:rFonts w:ascii="Times New Roman" w:hAnsi="Times New Roman" w:cs="Times New Roman"/>
          <w:sz w:val="24"/>
          <w:szCs w:val="24"/>
        </w:rPr>
        <w:t xml:space="preserve"> - ГС</w:t>
      </w:r>
      <w:r w:rsidRPr="00263A16">
        <w:rPr>
          <w:rStyle w:val="eopscxw257622808bcx0"/>
          <w:rFonts w:ascii="Times New Roman" w:hAnsi="Times New Roman" w:cs="Times New Roman"/>
          <w:sz w:val="24"/>
          <w:szCs w:val="24"/>
        </w:rPr>
        <w:t>  </w:t>
      </w:r>
    </w:p>
    <w:p w:rsidR="00263A16" w:rsidRPr="00263A16" w:rsidRDefault="00263A16" w:rsidP="00263A16">
      <w:pPr>
        <w:pStyle w:val="a3"/>
        <w:jc w:val="both"/>
        <w:rPr>
          <w:rFonts w:ascii="Times New Roman" w:hAnsi="Times New Roman" w:cs="Times New Roman"/>
          <w:sz w:val="24"/>
          <w:szCs w:val="24"/>
        </w:rPr>
      </w:pPr>
    </w:p>
    <w:p w:rsidR="006A0AA1" w:rsidRPr="00263A16" w:rsidRDefault="006A0AA1" w:rsidP="00263A16">
      <w:pPr>
        <w:pStyle w:val="a3"/>
        <w:ind w:right="4253"/>
        <w:jc w:val="both"/>
        <w:rPr>
          <w:rStyle w:val="eopscxw257622808bcx0"/>
          <w:rFonts w:ascii="Times New Roman" w:hAnsi="Times New Roman" w:cs="Times New Roman"/>
          <w:sz w:val="24"/>
          <w:szCs w:val="24"/>
        </w:rPr>
      </w:pPr>
      <w:r w:rsidRPr="00263A16">
        <w:rPr>
          <w:rStyle w:val="eopscxw257622808bcx0"/>
          <w:rFonts w:ascii="Times New Roman" w:hAnsi="Times New Roman" w:cs="Times New Roman"/>
          <w:b/>
          <w:sz w:val="24"/>
          <w:szCs w:val="24"/>
        </w:rPr>
        <w:t>О принятии решения «О</w:t>
      </w:r>
      <w:r w:rsidRPr="00263A16">
        <w:rPr>
          <w:rStyle w:val="normaltextrunscxw257622808bcx0"/>
          <w:rFonts w:ascii="Times New Roman" w:hAnsi="Times New Roman" w:cs="Times New Roman"/>
          <w:b/>
          <w:sz w:val="24"/>
          <w:szCs w:val="24"/>
        </w:rPr>
        <w:t xml:space="preserve"> внесении изменения в </w:t>
      </w:r>
      <w:r w:rsidRPr="00263A16">
        <w:rPr>
          <w:rFonts w:ascii="Times New Roman" w:hAnsi="Times New Roman" w:cs="Times New Roman"/>
          <w:b/>
          <w:sz w:val="24"/>
          <w:szCs w:val="24"/>
        </w:rPr>
        <w:t>Положение  «О Галерее Славы города Мценска»</w:t>
      </w:r>
      <w:r w:rsidRPr="00263A16">
        <w:rPr>
          <w:rStyle w:val="eopscxw257622808bcx0"/>
          <w:rFonts w:ascii="Times New Roman" w:hAnsi="Times New Roman" w:cs="Times New Roman"/>
          <w:sz w:val="24"/>
          <w:szCs w:val="24"/>
        </w:rPr>
        <w:t> </w:t>
      </w:r>
    </w:p>
    <w:p w:rsidR="00263A16" w:rsidRPr="00263A16" w:rsidRDefault="00263A16" w:rsidP="00263A16">
      <w:pPr>
        <w:pStyle w:val="a3"/>
        <w:jc w:val="both"/>
        <w:rPr>
          <w:rFonts w:ascii="Times New Roman" w:hAnsi="Times New Roman" w:cs="Times New Roman"/>
          <w:b/>
          <w:sz w:val="24"/>
          <w:szCs w:val="24"/>
        </w:rPr>
      </w:pPr>
    </w:p>
    <w:p w:rsidR="006A0AA1" w:rsidRDefault="00263A16" w:rsidP="00263A16">
      <w:pPr>
        <w:pStyle w:val="a3"/>
        <w:ind w:firstLine="709"/>
        <w:jc w:val="both"/>
        <w:rPr>
          <w:rStyle w:val="normaltextrunscxw257622808bcx0"/>
          <w:rFonts w:ascii="Times New Roman" w:hAnsi="Times New Roman" w:cs="Times New Roman"/>
          <w:sz w:val="24"/>
          <w:szCs w:val="24"/>
        </w:rPr>
      </w:pPr>
      <w:r w:rsidRPr="00263A16">
        <w:rPr>
          <w:rStyle w:val="normaltextrunscxw257622808bcx0"/>
          <w:rFonts w:ascii="Times New Roman" w:hAnsi="Times New Roman" w:cs="Times New Roman"/>
          <w:sz w:val="24"/>
          <w:szCs w:val="24"/>
        </w:rPr>
        <w:t xml:space="preserve"> </w:t>
      </w:r>
      <w:r w:rsidR="006A0AA1" w:rsidRPr="00263A16">
        <w:rPr>
          <w:rStyle w:val="normaltextrunscxw257622808bcx0"/>
          <w:rFonts w:ascii="Times New Roman" w:hAnsi="Times New Roman" w:cs="Times New Roman"/>
          <w:sz w:val="24"/>
          <w:szCs w:val="24"/>
        </w:rPr>
        <w:t xml:space="preserve">Рассмотрев обращение администрации города Мценска, в соответствии </w:t>
      </w:r>
      <w:r w:rsidR="00CD3C03">
        <w:rPr>
          <w:rStyle w:val="normaltextrunscxw257622808bcx0"/>
          <w:rFonts w:ascii="Times New Roman" w:hAnsi="Times New Roman" w:cs="Times New Roman"/>
          <w:sz w:val="24"/>
          <w:szCs w:val="24"/>
        </w:rPr>
        <w:t xml:space="preserve">                     </w:t>
      </w:r>
      <w:r w:rsidR="006A0AA1" w:rsidRPr="00263A16">
        <w:rPr>
          <w:rStyle w:val="normaltextrunscxw257622808bcx0"/>
          <w:rFonts w:ascii="Times New Roman" w:hAnsi="Times New Roman" w:cs="Times New Roman"/>
          <w:sz w:val="24"/>
          <w:szCs w:val="24"/>
        </w:rPr>
        <w:t xml:space="preserve">с  пунктами 1, 18  части 2 статьи 28, частями 1, 4 статьи 43 Устава городского округа город Мценск Орловской области, </w:t>
      </w:r>
      <w:proofErr w:type="spellStart"/>
      <w:r w:rsidR="006A0AA1" w:rsidRPr="00263A16">
        <w:rPr>
          <w:rStyle w:val="normaltextrunscxw257622808bcx0"/>
          <w:rFonts w:ascii="Times New Roman" w:hAnsi="Times New Roman" w:cs="Times New Roman"/>
          <w:sz w:val="24"/>
          <w:szCs w:val="24"/>
        </w:rPr>
        <w:t>Мценский</w:t>
      </w:r>
      <w:proofErr w:type="spellEnd"/>
      <w:r w:rsidR="006A0AA1" w:rsidRPr="00263A16">
        <w:rPr>
          <w:rStyle w:val="normaltextrunscxw257622808bcx0"/>
          <w:rFonts w:ascii="Times New Roman" w:hAnsi="Times New Roman" w:cs="Times New Roman"/>
          <w:sz w:val="24"/>
          <w:szCs w:val="24"/>
        </w:rPr>
        <w:t xml:space="preserve"> городской Совет народных депутатов</w:t>
      </w:r>
    </w:p>
    <w:p w:rsidR="00263A16" w:rsidRPr="00263A16" w:rsidRDefault="00263A16" w:rsidP="00263A16">
      <w:pPr>
        <w:pStyle w:val="a3"/>
        <w:jc w:val="both"/>
        <w:rPr>
          <w:rFonts w:ascii="Times New Roman" w:hAnsi="Times New Roman" w:cs="Times New Roman"/>
          <w:sz w:val="24"/>
          <w:szCs w:val="24"/>
        </w:rPr>
      </w:pPr>
    </w:p>
    <w:p w:rsidR="006A0AA1" w:rsidRDefault="006A0AA1" w:rsidP="00263A16">
      <w:pPr>
        <w:pStyle w:val="a3"/>
        <w:jc w:val="center"/>
        <w:rPr>
          <w:rStyle w:val="normaltextrunscxw257622808bcx0"/>
          <w:rFonts w:ascii="Times New Roman" w:hAnsi="Times New Roman" w:cs="Times New Roman"/>
          <w:b/>
          <w:bCs/>
          <w:sz w:val="24"/>
          <w:szCs w:val="24"/>
        </w:rPr>
      </w:pPr>
      <w:r w:rsidRPr="00263A16">
        <w:rPr>
          <w:rStyle w:val="normaltextrunscxw257622808bcx0"/>
          <w:rFonts w:ascii="Times New Roman" w:hAnsi="Times New Roman" w:cs="Times New Roman"/>
          <w:b/>
          <w:bCs/>
          <w:sz w:val="24"/>
          <w:szCs w:val="24"/>
        </w:rPr>
        <w:t>РЕШИЛ:</w:t>
      </w:r>
    </w:p>
    <w:p w:rsidR="00263A16" w:rsidRPr="00263A16" w:rsidRDefault="00263A16" w:rsidP="00263A16">
      <w:pPr>
        <w:pStyle w:val="a3"/>
        <w:jc w:val="center"/>
        <w:rPr>
          <w:rFonts w:ascii="Times New Roman" w:hAnsi="Times New Roman" w:cs="Times New Roman"/>
          <w:sz w:val="24"/>
          <w:szCs w:val="24"/>
        </w:rPr>
      </w:pPr>
    </w:p>
    <w:p w:rsidR="006A0AA1" w:rsidRPr="00263A16" w:rsidRDefault="006A0AA1" w:rsidP="00263A16">
      <w:pPr>
        <w:pStyle w:val="a3"/>
        <w:ind w:firstLine="709"/>
        <w:jc w:val="both"/>
        <w:rPr>
          <w:rFonts w:ascii="Times New Roman" w:hAnsi="Times New Roman" w:cs="Times New Roman"/>
          <w:sz w:val="24"/>
          <w:szCs w:val="24"/>
        </w:rPr>
      </w:pPr>
      <w:r w:rsidRPr="00263A16">
        <w:rPr>
          <w:rFonts w:ascii="Times New Roman" w:hAnsi="Times New Roman" w:cs="Times New Roman"/>
          <w:sz w:val="24"/>
          <w:szCs w:val="24"/>
        </w:rPr>
        <w:t>1. Принять решение «О внесении изменения в Положение «О Галерее Славы города Мценска».</w:t>
      </w:r>
    </w:p>
    <w:p w:rsidR="006A0AA1" w:rsidRPr="00263A16" w:rsidRDefault="006A0AA1" w:rsidP="00263A16">
      <w:pPr>
        <w:pStyle w:val="a3"/>
        <w:ind w:firstLine="709"/>
        <w:jc w:val="both"/>
        <w:rPr>
          <w:rFonts w:ascii="Times New Roman" w:hAnsi="Times New Roman" w:cs="Times New Roman"/>
          <w:sz w:val="24"/>
          <w:szCs w:val="24"/>
        </w:rPr>
      </w:pPr>
      <w:r w:rsidRPr="00263A16">
        <w:rPr>
          <w:rFonts w:ascii="Times New Roman" w:hAnsi="Times New Roman" w:cs="Times New Roman"/>
          <w:sz w:val="24"/>
          <w:szCs w:val="24"/>
        </w:rPr>
        <w:t xml:space="preserve">2. Направить принятое решение главе города Мценска для подписания </w:t>
      </w:r>
      <w:r w:rsidR="00CD3C03">
        <w:rPr>
          <w:rFonts w:ascii="Times New Roman" w:hAnsi="Times New Roman" w:cs="Times New Roman"/>
          <w:sz w:val="24"/>
          <w:szCs w:val="24"/>
        </w:rPr>
        <w:t xml:space="preserve">                       </w:t>
      </w:r>
      <w:r w:rsidRPr="00263A16">
        <w:rPr>
          <w:rFonts w:ascii="Times New Roman" w:hAnsi="Times New Roman" w:cs="Times New Roman"/>
          <w:sz w:val="24"/>
          <w:szCs w:val="24"/>
        </w:rPr>
        <w:t>и обнародования.</w:t>
      </w:r>
    </w:p>
    <w:p w:rsidR="006A0AA1" w:rsidRPr="00263A16" w:rsidRDefault="006A0AA1" w:rsidP="00263A16">
      <w:pPr>
        <w:pStyle w:val="a3"/>
        <w:ind w:firstLine="709"/>
        <w:jc w:val="both"/>
        <w:rPr>
          <w:rFonts w:ascii="Times New Roman" w:hAnsi="Times New Roman" w:cs="Times New Roman"/>
          <w:sz w:val="24"/>
          <w:szCs w:val="24"/>
        </w:rPr>
      </w:pPr>
      <w:r w:rsidRPr="00263A16">
        <w:rPr>
          <w:rFonts w:ascii="Times New Roman" w:hAnsi="Times New Roman" w:cs="Times New Roman"/>
          <w:sz w:val="24"/>
          <w:szCs w:val="24"/>
        </w:rPr>
        <w:t>3. Настоящее решение вступает в силу со дня его принятия и подлежит официальному обнародованию.</w:t>
      </w:r>
    </w:p>
    <w:p w:rsidR="006A0AA1" w:rsidRPr="00263A16" w:rsidRDefault="006A0AA1" w:rsidP="00263A16">
      <w:pPr>
        <w:pStyle w:val="a3"/>
        <w:jc w:val="both"/>
        <w:rPr>
          <w:rFonts w:ascii="Times New Roman" w:hAnsi="Times New Roman" w:cs="Times New Roman"/>
          <w:sz w:val="24"/>
          <w:szCs w:val="24"/>
        </w:rPr>
      </w:pPr>
    </w:p>
    <w:p w:rsidR="006A0AA1" w:rsidRPr="00263A16" w:rsidRDefault="006A0AA1" w:rsidP="00263A16">
      <w:pPr>
        <w:pStyle w:val="a3"/>
        <w:jc w:val="both"/>
        <w:rPr>
          <w:rFonts w:ascii="Times New Roman" w:hAnsi="Times New Roman" w:cs="Times New Roman"/>
          <w:sz w:val="24"/>
          <w:szCs w:val="24"/>
        </w:rPr>
      </w:pPr>
    </w:p>
    <w:p w:rsidR="006A0AA1" w:rsidRPr="00263A16" w:rsidRDefault="006A0AA1" w:rsidP="00263A16">
      <w:pPr>
        <w:pStyle w:val="a3"/>
        <w:jc w:val="both"/>
        <w:rPr>
          <w:rFonts w:ascii="Times New Roman" w:hAnsi="Times New Roman" w:cs="Times New Roman"/>
          <w:sz w:val="24"/>
          <w:szCs w:val="24"/>
        </w:rPr>
      </w:pPr>
      <w:r w:rsidRPr="00263A16">
        <w:rPr>
          <w:rFonts w:ascii="Times New Roman" w:hAnsi="Times New Roman" w:cs="Times New Roman"/>
          <w:sz w:val="24"/>
          <w:szCs w:val="24"/>
        </w:rPr>
        <w:t xml:space="preserve">           Председатель </w:t>
      </w:r>
      <w:proofErr w:type="spellStart"/>
      <w:r w:rsidRPr="00263A16">
        <w:rPr>
          <w:rFonts w:ascii="Times New Roman" w:hAnsi="Times New Roman" w:cs="Times New Roman"/>
          <w:sz w:val="24"/>
          <w:szCs w:val="24"/>
        </w:rPr>
        <w:t>Мценского</w:t>
      </w:r>
      <w:proofErr w:type="spellEnd"/>
    </w:p>
    <w:p w:rsidR="006A0AA1" w:rsidRPr="00263A16" w:rsidRDefault="006A0AA1" w:rsidP="00263A16">
      <w:pPr>
        <w:pStyle w:val="a3"/>
        <w:jc w:val="both"/>
        <w:rPr>
          <w:rFonts w:ascii="Times New Roman" w:hAnsi="Times New Roman" w:cs="Times New Roman"/>
          <w:sz w:val="24"/>
          <w:szCs w:val="24"/>
        </w:rPr>
      </w:pPr>
      <w:r w:rsidRPr="00263A16">
        <w:rPr>
          <w:rFonts w:ascii="Times New Roman" w:hAnsi="Times New Roman" w:cs="Times New Roman"/>
          <w:sz w:val="24"/>
          <w:szCs w:val="24"/>
        </w:rPr>
        <w:t xml:space="preserve">городского Совета народных депутатов                                                         В. В. Балабанов    </w:t>
      </w:r>
    </w:p>
    <w:p w:rsidR="006A0AA1" w:rsidRPr="00263A16" w:rsidRDefault="006A0AA1" w:rsidP="00263A16">
      <w:pPr>
        <w:pStyle w:val="a3"/>
        <w:jc w:val="both"/>
        <w:rPr>
          <w:rFonts w:ascii="Times New Roman" w:hAnsi="Times New Roman" w:cs="Times New Roman"/>
          <w:sz w:val="24"/>
          <w:szCs w:val="24"/>
        </w:rPr>
      </w:pPr>
      <w:r w:rsidRPr="00263A16">
        <w:rPr>
          <w:rFonts w:ascii="Times New Roman" w:hAnsi="Times New Roman" w:cs="Times New Roman"/>
          <w:sz w:val="24"/>
          <w:szCs w:val="24"/>
        </w:rPr>
        <w:t xml:space="preserve">                                                      </w:t>
      </w:r>
    </w:p>
    <w:p w:rsidR="006A0AA1" w:rsidRPr="00263A16" w:rsidRDefault="006A0AA1" w:rsidP="00263A16">
      <w:pPr>
        <w:pStyle w:val="a3"/>
        <w:jc w:val="both"/>
        <w:rPr>
          <w:rFonts w:ascii="Times New Roman" w:hAnsi="Times New Roman" w:cs="Times New Roman"/>
          <w:sz w:val="24"/>
          <w:szCs w:val="24"/>
        </w:rPr>
      </w:pPr>
    </w:p>
    <w:p w:rsidR="006A0AA1" w:rsidRPr="00263A16" w:rsidRDefault="006A0AA1" w:rsidP="00263A16">
      <w:pPr>
        <w:pStyle w:val="a3"/>
        <w:jc w:val="both"/>
        <w:rPr>
          <w:rFonts w:ascii="Times New Roman" w:hAnsi="Times New Roman" w:cs="Times New Roman"/>
          <w:sz w:val="24"/>
          <w:szCs w:val="24"/>
        </w:rPr>
      </w:pPr>
    </w:p>
    <w:p w:rsidR="006A0AA1" w:rsidRPr="00263A16" w:rsidRDefault="006A0AA1" w:rsidP="00263A16">
      <w:pPr>
        <w:pStyle w:val="a3"/>
        <w:jc w:val="both"/>
        <w:rPr>
          <w:rFonts w:ascii="Times New Roman" w:hAnsi="Times New Roman" w:cs="Times New Roman"/>
          <w:sz w:val="24"/>
          <w:szCs w:val="24"/>
        </w:rPr>
      </w:pPr>
      <w:r w:rsidRPr="00263A16">
        <w:rPr>
          <w:rFonts w:ascii="Times New Roman" w:hAnsi="Times New Roman" w:cs="Times New Roman"/>
          <w:sz w:val="24"/>
          <w:szCs w:val="24"/>
        </w:rPr>
        <w:t xml:space="preserve">            Р</w:t>
      </w:r>
      <w:r w:rsidR="00263A16">
        <w:rPr>
          <w:rFonts w:ascii="Times New Roman" w:hAnsi="Times New Roman" w:cs="Times New Roman"/>
          <w:sz w:val="24"/>
          <w:szCs w:val="24"/>
        </w:rPr>
        <w:t xml:space="preserve">ешение подписано: </w:t>
      </w:r>
      <w:r w:rsidR="00B13265">
        <w:rPr>
          <w:rFonts w:ascii="Times New Roman" w:hAnsi="Times New Roman" w:cs="Times New Roman"/>
          <w:sz w:val="24"/>
          <w:szCs w:val="24"/>
        </w:rPr>
        <w:t>21</w:t>
      </w:r>
      <w:r w:rsidRPr="00263A16">
        <w:rPr>
          <w:rFonts w:ascii="Times New Roman" w:hAnsi="Times New Roman" w:cs="Times New Roman"/>
          <w:sz w:val="24"/>
          <w:szCs w:val="24"/>
        </w:rPr>
        <w:t xml:space="preserve"> февраля 2025 года.</w:t>
      </w:r>
    </w:p>
    <w:p w:rsidR="006A0AA1" w:rsidRPr="00263A16" w:rsidRDefault="006A0AA1" w:rsidP="00263A16">
      <w:pPr>
        <w:pStyle w:val="a3"/>
        <w:jc w:val="right"/>
        <w:rPr>
          <w:rFonts w:ascii="Times New Roman" w:hAnsi="Times New Roman" w:cs="Times New Roman"/>
          <w:sz w:val="24"/>
          <w:szCs w:val="24"/>
        </w:rPr>
      </w:pPr>
      <w:r w:rsidRPr="00263A16">
        <w:rPr>
          <w:rFonts w:ascii="Times New Roman" w:hAnsi="Times New Roman" w:cs="Times New Roman"/>
          <w:sz w:val="24"/>
          <w:szCs w:val="24"/>
        </w:rPr>
        <w:br w:type="page"/>
      </w:r>
    </w:p>
    <w:p w:rsidR="006A0AA1" w:rsidRPr="00A76A5D" w:rsidRDefault="006A0AA1" w:rsidP="006A0AA1">
      <w:pPr>
        <w:pStyle w:val="42"/>
        <w:jc w:val="center"/>
        <w:rPr>
          <w:rFonts w:ascii="Times New Roman" w:hAnsi="Times New Roman"/>
          <w:b/>
          <w:sz w:val="24"/>
          <w:szCs w:val="24"/>
        </w:rPr>
      </w:pPr>
    </w:p>
    <w:p w:rsidR="006A0AA1" w:rsidRPr="00A76A5D" w:rsidRDefault="006A0AA1" w:rsidP="006A0AA1">
      <w:pPr>
        <w:pStyle w:val="42"/>
        <w:jc w:val="center"/>
        <w:rPr>
          <w:rFonts w:ascii="Times New Roman" w:hAnsi="Times New Roman"/>
          <w:b/>
          <w:sz w:val="24"/>
          <w:szCs w:val="24"/>
        </w:rPr>
      </w:pPr>
      <w:r w:rsidRPr="00A76A5D">
        <w:rPr>
          <w:rFonts w:ascii="Times New Roman" w:hAnsi="Times New Roman"/>
          <w:b/>
          <w:sz w:val="24"/>
          <w:szCs w:val="24"/>
        </w:rPr>
        <w:t>РОССИЙСКАЯ ФЕДЕРАЦИЯ</w:t>
      </w:r>
    </w:p>
    <w:p w:rsidR="006A0AA1" w:rsidRPr="00A76A5D" w:rsidRDefault="006A0AA1" w:rsidP="006A0AA1">
      <w:pPr>
        <w:pStyle w:val="42"/>
        <w:jc w:val="center"/>
        <w:rPr>
          <w:rFonts w:ascii="Times New Roman" w:hAnsi="Times New Roman"/>
          <w:b/>
          <w:sz w:val="24"/>
          <w:szCs w:val="24"/>
        </w:rPr>
      </w:pPr>
    </w:p>
    <w:p w:rsidR="006A0AA1" w:rsidRPr="00A76A5D"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ОРЛОВСКАЯ ОБЛАСТЬ</w:t>
      </w:r>
    </w:p>
    <w:p w:rsidR="006A0AA1" w:rsidRPr="00A76A5D" w:rsidRDefault="006A0AA1" w:rsidP="006A0AA1">
      <w:pPr>
        <w:pStyle w:val="42"/>
        <w:jc w:val="center"/>
        <w:rPr>
          <w:rFonts w:ascii="Times New Roman" w:hAnsi="Times New Roman"/>
          <w:b/>
          <w:bCs/>
          <w:sz w:val="24"/>
          <w:szCs w:val="24"/>
        </w:rPr>
      </w:pPr>
    </w:p>
    <w:p w:rsidR="006A0AA1" w:rsidRPr="00A76A5D"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МЦЕНСКИЙ ГОРОДСКОЙ СОВЕТ НАРОДНЫХ ДЕПУТАТОВ</w:t>
      </w:r>
    </w:p>
    <w:p w:rsidR="006A0AA1" w:rsidRPr="00A76A5D" w:rsidRDefault="006A0AA1" w:rsidP="006A0AA1">
      <w:pPr>
        <w:pStyle w:val="42"/>
        <w:jc w:val="center"/>
        <w:rPr>
          <w:rFonts w:ascii="Times New Roman" w:hAnsi="Times New Roman"/>
          <w:b/>
          <w:bCs/>
          <w:sz w:val="24"/>
          <w:szCs w:val="24"/>
        </w:rPr>
      </w:pPr>
    </w:p>
    <w:p w:rsidR="006A0AA1" w:rsidRPr="00A76A5D" w:rsidRDefault="006A0AA1" w:rsidP="006A0AA1">
      <w:pPr>
        <w:pStyle w:val="42"/>
        <w:jc w:val="center"/>
        <w:rPr>
          <w:rFonts w:ascii="Times New Roman" w:hAnsi="Times New Roman"/>
          <w:b/>
          <w:bCs/>
          <w:sz w:val="24"/>
          <w:szCs w:val="24"/>
        </w:rPr>
      </w:pPr>
    </w:p>
    <w:p w:rsidR="006A0AA1" w:rsidRDefault="006A0AA1" w:rsidP="006A0AA1">
      <w:pPr>
        <w:pStyle w:val="42"/>
        <w:jc w:val="center"/>
        <w:rPr>
          <w:rFonts w:ascii="Times New Roman" w:hAnsi="Times New Roman"/>
          <w:b/>
          <w:bCs/>
          <w:sz w:val="24"/>
          <w:szCs w:val="24"/>
        </w:rPr>
      </w:pPr>
      <w:r w:rsidRPr="00A76A5D">
        <w:rPr>
          <w:rFonts w:ascii="Times New Roman" w:hAnsi="Times New Roman"/>
          <w:b/>
          <w:bCs/>
          <w:sz w:val="24"/>
          <w:szCs w:val="24"/>
        </w:rPr>
        <w:t>РЕШЕНИЕ</w:t>
      </w:r>
    </w:p>
    <w:p w:rsidR="00263A16" w:rsidRPr="00A76A5D" w:rsidRDefault="00263A16" w:rsidP="006A0AA1">
      <w:pPr>
        <w:pStyle w:val="42"/>
        <w:jc w:val="center"/>
        <w:rPr>
          <w:rFonts w:ascii="Times New Roman" w:hAnsi="Times New Roman"/>
          <w:b/>
          <w:bCs/>
          <w:sz w:val="24"/>
          <w:szCs w:val="24"/>
        </w:rPr>
      </w:pPr>
    </w:p>
    <w:p w:rsidR="006A0AA1" w:rsidRPr="00A76A5D" w:rsidRDefault="006A0AA1" w:rsidP="006A0AA1">
      <w:pPr>
        <w:pStyle w:val="paragraphscxw257622808bcx0"/>
        <w:shd w:val="clear" w:color="auto" w:fill="FFFFFF"/>
        <w:jc w:val="both"/>
        <w:textAlignment w:val="baseline"/>
        <w:rPr>
          <w:rStyle w:val="eopscxw257622808bcx0"/>
        </w:rPr>
      </w:pPr>
      <w:r>
        <w:rPr>
          <w:rStyle w:val="normaltextrunscxw257622808bcx0"/>
          <w:rFonts w:eastAsiaTheme="majorEastAsia"/>
        </w:rPr>
        <w:t>21</w:t>
      </w:r>
      <w:r w:rsidRPr="00A76A5D">
        <w:rPr>
          <w:rStyle w:val="normaltextrunscxw257622808bcx0"/>
          <w:rFonts w:eastAsiaTheme="majorEastAsia"/>
        </w:rPr>
        <w:t> </w:t>
      </w:r>
      <w:r>
        <w:rPr>
          <w:rStyle w:val="normaltextrunscxw257622808bcx0"/>
          <w:rFonts w:eastAsiaTheme="majorEastAsia"/>
        </w:rPr>
        <w:t>февраля 2025</w:t>
      </w:r>
      <w:r w:rsidRPr="00A76A5D">
        <w:rPr>
          <w:rStyle w:val="normaltextrunscxw257622808bcx0"/>
          <w:rFonts w:eastAsiaTheme="majorEastAsia"/>
        </w:rPr>
        <w:t> года</w:t>
      </w:r>
      <w:r w:rsidRPr="00A76A5D">
        <w:rPr>
          <w:rStyle w:val="normaltextrunscxw257622808bcx0"/>
          <w:rFonts w:eastAsiaTheme="majorEastAsia"/>
        </w:rPr>
        <w:tab/>
      </w:r>
      <w:r w:rsidRPr="00A76A5D">
        <w:rPr>
          <w:rStyle w:val="normaltextrunscxw257622808bcx0"/>
          <w:rFonts w:eastAsiaTheme="majorEastAsia"/>
        </w:rPr>
        <w:tab/>
      </w:r>
      <w:r w:rsidRPr="00A76A5D">
        <w:rPr>
          <w:rStyle w:val="normaltextrunscxw257622808bcx0"/>
          <w:rFonts w:eastAsiaTheme="majorEastAsia"/>
        </w:rPr>
        <w:tab/>
      </w:r>
      <w:r w:rsidRPr="00A76A5D">
        <w:rPr>
          <w:rStyle w:val="normaltextrunscxw257622808bcx0"/>
          <w:rFonts w:eastAsiaTheme="majorEastAsia"/>
        </w:rPr>
        <w:tab/>
      </w:r>
      <w:r w:rsidRPr="00A76A5D">
        <w:rPr>
          <w:rStyle w:val="normaltextrunscxw257622808bcx0"/>
          <w:rFonts w:eastAsiaTheme="majorEastAsia"/>
        </w:rPr>
        <w:tab/>
        <w:t xml:space="preserve">             </w:t>
      </w:r>
      <w:r>
        <w:rPr>
          <w:rStyle w:val="normaltextrunscxw257622808bcx0"/>
          <w:rFonts w:eastAsiaTheme="majorEastAsia"/>
        </w:rPr>
        <w:t xml:space="preserve">                   </w:t>
      </w:r>
      <w:r w:rsidRPr="00A76A5D">
        <w:rPr>
          <w:rStyle w:val="normaltextrunscxw257622808bcx0"/>
          <w:rFonts w:eastAsiaTheme="majorEastAsia"/>
        </w:rPr>
        <w:t xml:space="preserve"> № </w:t>
      </w:r>
      <w:r w:rsidR="00BC7543">
        <w:rPr>
          <w:rStyle w:val="normaltextrunscxw257622808bcx0"/>
          <w:rFonts w:eastAsiaTheme="majorEastAsia"/>
        </w:rPr>
        <w:t>204</w:t>
      </w:r>
      <w:r w:rsidRPr="00A76A5D">
        <w:rPr>
          <w:rStyle w:val="normaltextrunscxw257622808bcx0"/>
          <w:rFonts w:eastAsiaTheme="majorEastAsia"/>
        </w:rPr>
        <w:t xml:space="preserve"> - МПА</w:t>
      </w:r>
      <w:r w:rsidRPr="00A76A5D">
        <w:rPr>
          <w:rStyle w:val="eopscxw257622808bcx0"/>
        </w:rPr>
        <w:t>  </w:t>
      </w:r>
    </w:p>
    <w:p w:rsidR="006A0AA1" w:rsidRPr="00A76A5D" w:rsidRDefault="006A0AA1" w:rsidP="006A0AA1">
      <w:pPr>
        <w:pStyle w:val="paragraphscxw257622808bcx0"/>
        <w:shd w:val="clear" w:color="auto" w:fill="FFFFFF"/>
        <w:ind w:right="4675"/>
        <w:jc w:val="both"/>
        <w:textAlignment w:val="baseline"/>
        <w:rPr>
          <w:b/>
        </w:rPr>
      </w:pPr>
      <w:r w:rsidRPr="00A76A5D">
        <w:rPr>
          <w:rStyle w:val="eopscxw257622808bcx0"/>
          <w:b/>
        </w:rPr>
        <w:t>О</w:t>
      </w:r>
      <w:r>
        <w:rPr>
          <w:rStyle w:val="normaltextrunscxw257622808bcx0"/>
          <w:rFonts w:eastAsiaTheme="majorEastAsia"/>
          <w:b/>
        </w:rPr>
        <w:t xml:space="preserve"> внесении изменения</w:t>
      </w:r>
      <w:r w:rsidRPr="00A76A5D">
        <w:rPr>
          <w:rStyle w:val="normaltextrunscxw257622808bcx0"/>
          <w:rFonts w:eastAsiaTheme="majorEastAsia"/>
          <w:b/>
        </w:rPr>
        <w:t xml:space="preserve"> в </w:t>
      </w:r>
      <w:r w:rsidRPr="00A76A5D">
        <w:rPr>
          <w:b/>
        </w:rPr>
        <w:t>Положение</w:t>
      </w:r>
      <w:r>
        <w:rPr>
          <w:b/>
        </w:rPr>
        <w:t xml:space="preserve"> «О Галерее Славы города Мценска</w:t>
      </w:r>
      <w:r w:rsidRPr="00A76A5D">
        <w:rPr>
          <w:b/>
        </w:rPr>
        <w:t>»</w:t>
      </w:r>
      <w:r w:rsidRPr="00A76A5D">
        <w:rPr>
          <w:rStyle w:val="eopscxw257622808bcx0"/>
        </w:rPr>
        <w:t> </w:t>
      </w:r>
    </w:p>
    <w:p w:rsidR="006A0AA1" w:rsidRDefault="006A0AA1" w:rsidP="006A0AA1">
      <w:pPr>
        <w:pStyle w:val="paragraphscxw257622808bcx0"/>
        <w:shd w:val="clear" w:color="auto" w:fill="FFFFFF"/>
        <w:spacing w:before="100" w:after="100"/>
        <w:ind w:firstLine="445"/>
        <w:jc w:val="both"/>
        <w:textAlignment w:val="baseline"/>
        <w:rPr>
          <w:rStyle w:val="normaltextrunscxw257622808bcx0"/>
          <w:rFonts w:eastAsiaTheme="majorEastAsia"/>
        </w:rPr>
      </w:pPr>
      <w:r w:rsidRPr="00A76A5D">
        <w:rPr>
          <w:rStyle w:val="normaltextrunscxw257622808bcx0"/>
          <w:rFonts w:eastAsiaTheme="majorEastAsia"/>
        </w:rPr>
        <w:t xml:space="preserve">    </w:t>
      </w:r>
    </w:p>
    <w:p w:rsidR="006A0AA1" w:rsidRPr="00A76A5D" w:rsidRDefault="006A0AA1" w:rsidP="00263A16">
      <w:pPr>
        <w:pStyle w:val="paragraphscxw257622808bcx0"/>
        <w:shd w:val="clear" w:color="auto" w:fill="FFFFFF"/>
        <w:spacing w:before="100" w:after="100"/>
        <w:ind w:firstLine="709"/>
        <w:jc w:val="both"/>
        <w:textAlignment w:val="baseline"/>
        <w:rPr>
          <w:rStyle w:val="eopscxw257622808bcx0"/>
        </w:rPr>
      </w:pPr>
      <w:r w:rsidRPr="00A76A5D">
        <w:rPr>
          <w:rStyle w:val="normaltextrunscxw257622808bcx0"/>
          <w:rFonts w:eastAsiaTheme="majorEastAsia"/>
        </w:rPr>
        <w:t>Принято решением </w:t>
      </w:r>
      <w:proofErr w:type="spellStart"/>
      <w:r w:rsidRPr="00A76A5D">
        <w:rPr>
          <w:rStyle w:val="normaltextrunscxw257622808bcx0"/>
          <w:rFonts w:eastAsiaTheme="majorEastAsia"/>
        </w:rPr>
        <w:t>Мценского</w:t>
      </w:r>
      <w:proofErr w:type="spellEnd"/>
      <w:r w:rsidRPr="00A76A5D">
        <w:rPr>
          <w:rStyle w:val="normaltextrunscxw257622808bcx0"/>
          <w:rFonts w:eastAsiaTheme="majorEastAsia"/>
        </w:rPr>
        <w:t xml:space="preserve"> городского Совета </w:t>
      </w:r>
      <w:r>
        <w:rPr>
          <w:rStyle w:val="normaltextrunscxw257622808bcx0"/>
          <w:rFonts w:eastAsiaTheme="majorEastAsia"/>
        </w:rPr>
        <w:t xml:space="preserve">народных депутатов </w:t>
      </w:r>
      <w:r w:rsidR="00CD3C03">
        <w:rPr>
          <w:rStyle w:val="normaltextrunscxw257622808bcx0"/>
          <w:rFonts w:eastAsiaTheme="majorEastAsia"/>
        </w:rPr>
        <w:t xml:space="preserve">                      </w:t>
      </w:r>
      <w:r>
        <w:rPr>
          <w:rStyle w:val="normaltextrunscxw257622808bcx0"/>
          <w:rFonts w:eastAsiaTheme="majorEastAsia"/>
        </w:rPr>
        <w:t>от 21 февраля 2025 года  № 4</w:t>
      </w:r>
      <w:r w:rsidR="00263A16">
        <w:rPr>
          <w:rStyle w:val="normaltextrunscxw257622808bcx0"/>
          <w:rFonts w:eastAsiaTheme="majorEastAsia"/>
        </w:rPr>
        <w:t>7</w:t>
      </w:r>
      <w:r w:rsidRPr="00A76A5D">
        <w:rPr>
          <w:rStyle w:val="normaltextrunscxw257622808bcx0"/>
          <w:rFonts w:eastAsiaTheme="majorEastAsia"/>
        </w:rPr>
        <w:t>/</w:t>
      </w:r>
      <w:r w:rsidR="00A96123">
        <w:rPr>
          <w:rStyle w:val="normaltextrunscxw257622808bcx0"/>
          <w:rFonts w:eastAsiaTheme="majorEastAsia"/>
        </w:rPr>
        <w:t>535</w:t>
      </w:r>
      <w:r w:rsidRPr="00A76A5D">
        <w:rPr>
          <w:rStyle w:val="normaltextrunscxw257622808bcx0"/>
          <w:rFonts w:eastAsiaTheme="majorEastAsia"/>
        </w:rPr>
        <w:t xml:space="preserve"> - ГС.</w:t>
      </w:r>
      <w:r w:rsidRPr="00A76A5D">
        <w:rPr>
          <w:rStyle w:val="eopscxw257622808bcx0"/>
        </w:rPr>
        <w:t> </w:t>
      </w:r>
    </w:p>
    <w:p w:rsidR="006A0AA1" w:rsidRPr="00A76A5D" w:rsidRDefault="006A0AA1" w:rsidP="006A0AA1">
      <w:pPr>
        <w:pStyle w:val="42"/>
        <w:ind w:firstLine="708"/>
        <w:jc w:val="both"/>
        <w:rPr>
          <w:rFonts w:ascii="Times New Roman" w:hAnsi="Times New Roman"/>
          <w:sz w:val="24"/>
          <w:szCs w:val="24"/>
        </w:rPr>
      </w:pPr>
      <w:r w:rsidRPr="00A76A5D">
        <w:rPr>
          <w:rStyle w:val="eopscxw257622808bcx0"/>
          <w:rFonts w:ascii="Times New Roman" w:hAnsi="Times New Roman"/>
          <w:sz w:val="24"/>
          <w:szCs w:val="24"/>
        </w:rPr>
        <w:t> 1</w:t>
      </w:r>
      <w:r>
        <w:rPr>
          <w:rFonts w:ascii="Times New Roman" w:hAnsi="Times New Roman"/>
          <w:sz w:val="24"/>
          <w:szCs w:val="24"/>
        </w:rPr>
        <w:t>. Внести в Положение «О Галерее Славы города Мценска</w:t>
      </w:r>
      <w:r w:rsidRPr="00A76A5D">
        <w:rPr>
          <w:rFonts w:ascii="Times New Roman" w:hAnsi="Times New Roman"/>
          <w:sz w:val="24"/>
          <w:szCs w:val="24"/>
        </w:rPr>
        <w:t xml:space="preserve">», утвержденное решением </w:t>
      </w:r>
      <w:proofErr w:type="spellStart"/>
      <w:r w:rsidRPr="00A76A5D">
        <w:rPr>
          <w:rFonts w:ascii="Times New Roman" w:hAnsi="Times New Roman"/>
          <w:sz w:val="24"/>
          <w:szCs w:val="24"/>
        </w:rPr>
        <w:t>Мценского</w:t>
      </w:r>
      <w:proofErr w:type="spellEnd"/>
      <w:r w:rsidRPr="00A76A5D">
        <w:rPr>
          <w:rFonts w:ascii="Times New Roman" w:hAnsi="Times New Roman"/>
          <w:sz w:val="24"/>
          <w:szCs w:val="24"/>
        </w:rPr>
        <w:t xml:space="preserve"> городского</w:t>
      </w:r>
      <w:r>
        <w:rPr>
          <w:rFonts w:ascii="Times New Roman" w:hAnsi="Times New Roman"/>
          <w:sz w:val="24"/>
          <w:szCs w:val="24"/>
        </w:rPr>
        <w:t xml:space="preserve"> Совета народных депутатов от 22 декабря 2023</w:t>
      </w:r>
      <w:r w:rsidRPr="00A76A5D">
        <w:rPr>
          <w:rFonts w:ascii="Times New Roman" w:hAnsi="Times New Roman"/>
          <w:sz w:val="24"/>
          <w:szCs w:val="24"/>
        </w:rPr>
        <w:t xml:space="preserve"> года  </w:t>
      </w:r>
      <w:r>
        <w:rPr>
          <w:rFonts w:ascii="Times New Roman" w:hAnsi="Times New Roman"/>
          <w:sz w:val="24"/>
          <w:szCs w:val="24"/>
        </w:rPr>
        <w:t xml:space="preserve">         № 130</w:t>
      </w:r>
      <w:r w:rsidRPr="00A76A5D">
        <w:rPr>
          <w:rFonts w:ascii="Times New Roman" w:hAnsi="Times New Roman"/>
          <w:sz w:val="24"/>
          <w:szCs w:val="24"/>
        </w:rPr>
        <w:t>-МПА,  следую</w:t>
      </w:r>
      <w:r>
        <w:rPr>
          <w:rFonts w:ascii="Times New Roman" w:hAnsi="Times New Roman"/>
          <w:sz w:val="24"/>
          <w:szCs w:val="24"/>
        </w:rPr>
        <w:t>щее изменение</w:t>
      </w:r>
      <w:r w:rsidRPr="00A76A5D">
        <w:rPr>
          <w:rFonts w:ascii="Times New Roman" w:hAnsi="Times New Roman"/>
          <w:sz w:val="24"/>
          <w:szCs w:val="24"/>
        </w:rPr>
        <w:t>:</w:t>
      </w:r>
    </w:p>
    <w:p w:rsidR="006A0AA1" w:rsidRDefault="00263A16" w:rsidP="00263A16">
      <w:pPr>
        <w:pStyle w:val="42"/>
        <w:jc w:val="both"/>
        <w:rPr>
          <w:rFonts w:ascii="Times New Roman" w:hAnsi="Times New Roman"/>
          <w:sz w:val="24"/>
          <w:szCs w:val="24"/>
        </w:rPr>
      </w:pPr>
      <w:r>
        <w:rPr>
          <w:rFonts w:ascii="Times New Roman" w:hAnsi="Times New Roman"/>
          <w:sz w:val="24"/>
          <w:szCs w:val="24"/>
        </w:rPr>
        <w:t xml:space="preserve">             </w:t>
      </w:r>
      <w:r w:rsidR="006A0AA1">
        <w:rPr>
          <w:rFonts w:ascii="Times New Roman" w:hAnsi="Times New Roman"/>
          <w:sz w:val="24"/>
          <w:szCs w:val="24"/>
        </w:rPr>
        <w:t>в абзаце первом части 2 статьи 4</w:t>
      </w:r>
      <w:r w:rsidR="006A0AA1" w:rsidRPr="00A76A5D">
        <w:rPr>
          <w:rFonts w:ascii="Times New Roman" w:hAnsi="Times New Roman"/>
          <w:sz w:val="24"/>
          <w:szCs w:val="24"/>
        </w:rPr>
        <w:t xml:space="preserve"> </w:t>
      </w:r>
      <w:r w:rsidR="006A0AA1">
        <w:rPr>
          <w:rFonts w:ascii="Times New Roman" w:hAnsi="Times New Roman"/>
          <w:sz w:val="24"/>
          <w:szCs w:val="24"/>
        </w:rPr>
        <w:t xml:space="preserve">цифры «60 </w:t>
      </w:r>
      <w:proofErr w:type="spellStart"/>
      <w:r w:rsidR="006A0AA1">
        <w:rPr>
          <w:rFonts w:ascii="Times New Roman" w:hAnsi="Times New Roman"/>
          <w:sz w:val="24"/>
          <w:szCs w:val="24"/>
        </w:rPr>
        <w:t>х</w:t>
      </w:r>
      <w:proofErr w:type="spellEnd"/>
      <w:r w:rsidR="006A0AA1">
        <w:rPr>
          <w:rFonts w:ascii="Times New Roman" w:hAnsi="Times New Roman"/>
          <w:sz w:val="24"/>
          <w:szCs w:val="24"/>
        </w:rPr>
        <w:t xml:space="preserve"> 40» заменить цифрами «</w:t>
      </w:r>
      <w:r w:rsidR="00144BC8">
        <w:rPr>
          <w:rFonts w:ascii="Times New Roman" w:hAnsi="Times New Roman"/>
          <w:sz w:val="24"/>
          <w:szCs w:val="24"/>
        </w:rPr>
        <w:t>10</w:t>
      </w:r>
      <w:r w:rsidR="006A0AA1">
        <w:rPr>
          <w:rFonts w:ascii="Times New Roman" w:hAnsi="Times New Roman"/>
          <w:sz w:val="24"/>
          <w:szCs w:val="24"/>
        </w:rPr>
        <w:t xml:space="preserve">0 </w:t>
      </w:r>
      <w:proofErr w:type="spellStart"/>
      <w:r w:rsidR="006A0AA1">
        <w:rPr>
          <w:rFonts w:ascii="Times New Roman" w:hAnsi="Times New Roman"/>
          <w:sz w:val="24"/>
          <w:szCs w:val="24"/>
        </w:rPr>
        <w:t>х</w:t>
      </w:r>
      <w:proofErr w:type="spellEnd"/>
      <w:r w:rsidR="006A0AA1">
        <w:rPr>
          <w:rFonts w:ascii="Times New Roman" w:hAnsi="Times New Roman"/>
          <w:sz w:val="24"/>
          <w:szCs w:val="24"/>
        </w:rPr>
        <w:t xml:space="preserve"> </w:t>
      </w:r>
      <w:r w:rsidR="00144BC8">
        <w:rPr>
          <w:rFonts w:ascii="Times New Roman" w:hAnsi="Times New Roman"/>
          <w:sz w:val="24"/>
          <w:szCs w:val="24"/>
        </w:rPr>
        <w:t>70</w:t>
      </w:r>
      <w:r w:rsidR="006A0AA1">
        <w:rPr>
          <w:rFonts w:ascii="Times New Roman" w:hAnsi="Times New Roman"/>
          <w:sz w:val="24"/>
          <w:szCs w:val="24"/>
        </w:rPr>
        <w:t>».</w:t>
      </w:r>
    </w:p>
    <w:p w:rsidR="00263A16" w:rsidRPr="00263A16" w:rsidRDefault="00263A16" w:rsidP="00263A16">
      <w:pPr>
        <w:pStyle w:val="42"/>
        <w:jc w:val="both"/>
        <w:rPr>
          <w:rFonts w:ascii="Times New Roman" w:hAnsi="Times New Roman"/>
          <w:sz w:val="24"/>
          <w:szCs w:val="24"/>
        </w:rPr>
      </w:pPr>
    </w:p>
    <w:p w:rsidR="006A0AA1" w:rsidRPr="00000BD9" w:rsidRDefault="006A0AA1" w:rsidP="00263A16">
      <w:pPr>
        <w:pStyle w:val="42"/>
        <w:ind w:firstLine="709"/>
        <w:jc w:val="both"/>
        <w:rPr>
          <w:rFonts w:ascii="Times New Roman" w:hAnsi="Times New Roman"/>
          <w:color w:val="000000"/>
          <w:sz w:val="24"/>
          <w:szCs w:val="24"/>
        </w:rPr>
      </w:pPr>
      <w:r w:rsidRPr="00000BD9">
        <w:rPr>
          <w:rFonts w:ascii="Times New Roman" w:hAnsi="Times New Roman"/>
          <w:sz w:val="24"/>
          <w:szCs w:val="24"/>
        </w:rPr>
        <w:t xml:space="preserve">2. Настоящее решение вступает в силу </w:t>
      </w:r>
      <w:r>
        <w:rPr>
          <w:rFonts w:ascii="Times New Roman" w:hAnsi="Times New Roman"/>
          <w:sz w:val="24"/>
          <w:szCs w:val="24"/>
        </w:rPr>
        <w:t xml:space="preserve">на следующий день после </w:t>
      </w:r>
      <w:r w:rsidR="00263A16">
        <w:rPr>
          <w:rFonts w:ascii="Times New Roman" w:hAnsi="Times New Roman"/>
          <w:sz w:val="24"/>
          <w:szCs w:val="24"/>
        </w:rPr>
        <w:t xml:space="preserve">дня его </w:t>
      </w:r>
      <w:r>
        <w:rPr>
          <w:rFonts w:ascii="Times New Roman" w:hAnsi="Times New Roman"/>
          <w:sz w:val="24"/>
          <w:szCs w:val="24"/>
        </w:rPr>
        <w:t>официального обнародования</w:t>
      </w:r>
      <w:r w:rsidRPr="00000BD9">
        <w:rPr>
          <w:rFonts w:ascii="Times New Roman" w:hAnsi="Times New Roman"/>
          <w:sz w:val="24"/>
          <w:szCs w:val="24"/>
        </w:rPr>
        <w:t>.</w:t>
      </w:r>
    </w:p>
    <w:p w:rsidR="006A0AA1" w:rsidRDefault="006A0AA1" w:rsidP="006A0AA1">
      <w:pPr>
        <w:pStyle w:val="15"/>
        <w:jc w:val="both"/>
        <w:rPr>
          <w:rFonts w:ascii="Times New Roman" w:hAnsi="Times New Roman"/>
          <w:color w:val="auto"/>
          <w:sz w:val="24"/>
          <w:szCs w:val="24"/>
        </w:rPr>
      </w:pPr>
    </w:p>
    <w:p w:rsidR="006A0AA1" w:rsidRDefault="006A0AA1" w:rsidP="006A0AA1">
      <w:pPr>
        <w:pStyle w:val="15"/>
        <w:jc w:val="both"/>
        <w:rPr>
          <w:rFonts w:ascii="Times New Roman" w:hAnsi="Times New Roman"/>
          <w:color w:val="auto"/>
          <w:sz w:val="24"/>
          <w:szCs w:val="24"/>
        </w:rPr>
      </w:pPr>
    </w:p>
    <w:p w:rsidR="006A0AA1" w:rsidRPr="00A76A5D" w:rsidRDefault="006A0AA1" w:rsidP="006A0AA1">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A76A5D">
        <w:rPr>
          <w:rFonts w:ascii="Times New Roman" w:hAnsi="Times New Roman"/>
          <w:color w:val="auto"/>
          <w:sz w:val="24"/>
          <w:szCs w:val="24"/>
        </w:rPr>
        <w:t xml:space="preserve"> Председатель </w:t>
      </w:r>
      <w:proofErr w:type="spellStart"/>
      <w:r w:rsidRPr="00A76A5D">
        <w:rPr>
          <w:rFonts w:ascii="Times New Roman" w:hAnsi="Times New Roman"/>
          <w:color w:val="auto"/>
          <w:sz w:val="24"/>
          <w:szCs w:val="24"/>
        </w:rPr>
        <w:t>Мценского</w:t>
      </w:r>
      <w:proofErr w:type="spellEnd"/>
    </w:p>
    <w:p w:rsidR="006A0AA1" w:rsidRDefault="006A0AA1" w:rsidP="006A0AA1">
      <w:pPr>
        <w:pStyle w:val="15"/>
        <w:rPr>
          <w:rFonts w:ascii="Times New Roman" w:hAnsi="Times New Roman"/>
          <w:color w:val="auto"/>
          <w:sz w:val="24"/>
          <w:szCs w:val="24"/>
        </w:rPr>
      </w:pPr>
      <w:r w:rsidRPr="00A76A5D">
        <w:rPr>
          <w:rFonts w:ascii="Times New Roman" w:hAnsi="Times New Roman"/>
          <w:color w:val="auto"/>
          <w:sz w:val="24"/>
          <w:szCs w:val="24"/>
        </w:rPr>
        <w:t xml:space="preserve">городского Совета народных депутатов                            </w:t>
      </w:r>
      <w:r>
        <w:rPr>
          <w:rFonts w:ascii="Times New Roman" w:hAnsi="Times New Roman"/>
          <w:color w:val="auto"/>
          <w:sz w:val="24"/>
          <w:szCs w:val="24"/>
        </w:rPr>
        <w:t xml:space="preserve">                   </w:t>
      </w:r>
      <w:r w:rsidRPr="00A76A5D">
        <w:rPr>
          <w:rFonts w:ascii="Times New Roman" w:hAnsi="Times New Roman"/>
          <w:color w:val="auto"/>
          <w:sz w:val="24"/>
          <w:szCs w:val="24"/>
        </w:rPr>
        <w:t xml:space="preserve">        В. В. Балабанов  </w:t>
      </w:r>
    </w:p>
    <w:p w:rsidR="00263A16" w:rsidRDefault="00263A16" w:rsidP="006A0AA1">
      <w:pPr>
        <w:pStyle w:val="15"/>
        <w:rPr>
          <w:rFonts w:ascii="Times New Roman" w:hAnsi="Times New Roman"/>
          <w:color w:val="auto"/>
          <w:sz w:val="24"/>
          <w:szCs w:val="24"/>
        </w:rPr>
      </w:pPr>
    </w:p>
    <w:p w:rsidR="006A0AA1" w:rsidRPr="00A76A5D" w:rsidRDefault="006A0AA1" w:rsidP="006A0AA1">
      <w:pPr>
        <w:pStyle w:val="15"/>
        <w:rPr>
          <w:rFonts w:ascii="Times New Roman" w:hAnsi="Times New Roman"/>
          <w:color w:val="auto"/>
          <w:sz w:val="24"/>
          <w:szCs w:val="24"/>
        </w:rPr>
      </w:pPr>
      <w:r w:rsidRPr="00A76A5D">
        <w:rPr>
          <w:rFonts w:ascii="Times New Roman" w:hAnsi="Times New Roman"/>
          <w:color w:val="auto"/>
          <w:sz w:val="24"/>
          <w:szCs w:val="24"/>
        </w:rPr>
        <w:t xml:space="preserve">                                                          </w:t>
      </w:r>
    </w:p>
    <w:p w:rsidR="006A0AA1" w:rsidRDefault="006A0AA1" w:rsidP="006A0AA1">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A76A5D">
        <w:rPr>
          <w:rFonts w:ascii="Times New Roman" w:hAnsi="Times New Roman"/>
          <w:color w:val="auto"/>
          <w:sz w:val="24"/>
          <w:szCs w:val="24"/>
        </w:rPr>
        <w:t xml:space="preserve">  Решение подписано: </w:t>
      </w:r>
      <w:r w:rsidR="00A96123">
        <w:rPr>
          <w:rFonts w:ascii="Times New Roman" w:hAnsi="Times New Roman"/>
          <w:color w:val="auto"/>
          <w:sz w:val="24"/>
          <w:szCs w:val="24"/>
        </w:rPr>
        <w:t>21</w:t>
      </w:r>
      <w:r w:rsidRPr="00A76A5D">
        <w:rPr>
          <w:rFonts w:ascii="Times New Roman" w:hAnsi="Times New Roman"/>
          <w:color w:val="auto"/>
          <w:sz w:val="24"/>
          <w:szCs w:val="24"/>
        </w:rPr>
        <w:t xml:space="preserve"> </w:t>
      </w:r>
      <w:r>
        <w:rPr>
          <w:rFonts w:ascii="Times New Roman" w:hAnsi="Times New Roman"/>
          <w:color w:val="auto"/>
          <w:sz w:val="24"/>
          <w:szCs w:val="24"/>
        </w:rPr>
        <w:t>февраля</w:t>
      </w:r>
      <w:r w:rsidRPr="00A76A5D">
        <w:rPr>
          <w:rFonts w:ascii="Times New Roman" w:hAnsi="Times New Roman"/>
          <w:color w:val="auto"/>
          <w:sz w:val="24"/>
          <w:szCs w:val="24"/>
        </w:rPr>
        <w:t xml:space="preserve"> 20</w:t>
      </w:r>
      <w:r>
        <w:rPr>
          <w:rFonts w:ascii="Times New Roman" w:hAnsi="Times New Roman"/>
          <w:color w:val="auto"/>
          <w:sz w:val="24"/>
          <w:szCs w:val="24"/>
        </w:rPr>
        <w:t>25</w:t>
      </w:r>
      <w:r w:rsidRPr="00A76A5D">
        <w:rPr>
          <w:rFonts w:ascii="Times New Roman" w:hAnsi="Times New Roman"/>
          <w:color w:val="auto"/>
          <w:sz w:val="24"/>
          <w:szCs w:val="24"/>
        </w:rPr>
        <w:t xml:space="preserve"> года.</w:t>
      </w:r>
    </w:p>
    <w:p w:rsidR="00263A16" w:rsidRPr="00A76A5D" w:rsidRDefault="00263A16" w:rsidP="006A0AA1">
      <w:pPr>
        <w:pStyle w:val="15"/>
        <w:jc w:val="both"/>
        <w:rPr>
          <w:rFonts w:ascii="Times New Roman" w:hAnsi="Times New Roman"/>
          <w:color w:val="auto"/>
          <w:sz w:val="24"/>
          <w:szCs w:val="24"/>
        </w:rPr>
      </w:pPr>
    </w:p>
    <w:p w:rsidR="006A0AA1" w:rsidRDefault="006A0AA1" w:rsidP="006A0AA1">
      <w:pPr>
        <w:pStyle w:val="15"/>
        <w:rPr>
          <w:rFonts w:ascii="Times New Roman" w:hAnsi="Times New Roman"/>
          <w:color w:val="auto"/>
          <w:sz w:val="24"/>
          <w:szCs w:val="24"/>
        </w:rPr>
      </w:pPr>
    </w:p>
    <w:p w:rsidR="00263A16" w:rsidRDefault="006A0AA1" w:rsidP="006A0AA1">
      <w:pPr>
        <w:pStyle w:val="15"/>
        <w:rPr>
          <w:rFonts w:ascii="Times New Roman" w:hAnsi="Times New Roman"/>
          <w:color w:val="auto"/>
          <w:sz w:val="24"/>
          <w:szCs w:val="24"/>
        </w:rPr>
      </w:pPr>
      <w:r>
        <w:rPr>
          <w:rFonts w:ascii="Times New Roman" w:hAnsi="Times New Roman"/>
          <w:color w:val="auto"/>
          <w:sz w:val="24"/>
          <w:szCs w:val="24"/>
        </w:rPr>
        <w:t xml:space="preserve">        </w:t>
      </w:r>
      <w:r w:rsidRPr="00A76A5D">
        <w:rPr>
          <w:rFonts w:ascii="Times New Roman" w:hAnsi="Times New Roman"/>
          <w:color w:val="auto"/>
          <w:sz w:val="24"/>
          <w:szCs w:val="24"/>
        </w:rPr>
        <w:t xml:space="preserve">  Глава города Мценска                                                        </w:t>
      </w:r>
      <w:r>
        <w:rPr>
          <w:rFonts w:ascii="Times New Roman" w:hAnsi="Times New Roman"/>
          <w:color w:val="auto"/>
          <w:sz w:val="24"/>
          <w:szCs w:val="24"/>
        </w:rPr>
        <w:t xml:space="preserve">                  </w:t>
      </w:r>
      <w:r w:rsidRPr="00A76A5D">
        <w:rPr>
          <w:rFonts w:ascii="Times New Roman" w:hAnsi="Times New Roman"/>
          <w:color w:val="auto"/>
          <w:sz w:val="24"/>
          <w:szCs w:val="24"/>
        </w:rPr>
        <w:t xml:space="preserve"> Н. А. </w:t>
      </w:r>
      <w:proofErr w:type="spellStart"/>
      <w:r w:rsidRPr="00A76A5D">
        <w:rPr>
          <w:rFonts w:ascii="Times New Roman" w:hAnsi="Times New Roman"/>
          <w:color w:val="auto"/>
          <w:sz w:val="24"/>
          <w:szCs w:val="24"/>
        </w:rPr>
        <w:t>Кочетаев</w:t>
      </w:r>
      <w:proofErr w:type="spellEnd"/>
      <w:r w:rsidRPr="00A76A5D">
        <w:rPr>
          <w:rFonts w:ascii="Times New Roman" w:hAnsi="Times New Roman"/>
          <w:color w:val="auto"/>
          <w:sz w:val="24"/>
          <w:szCs w:val="24"/>
        </w:rPr>
        <w:t xml:space="preserve"> </w:t>
      </w:r>
    </w:p>
    <w:p w:rsidR="006A0AA1" w:rsidRDefault="006A0AA1" w:rsidP="006A0AA1">
      <w:pPr>
        <w:pStyle w:val="15"/>
        <w:rPr>
          <w:rFonts w:ascii="Times New Roman" w:hAnsi="Times New Roman"/>
          <w:color w:val="auto"/>
          <w:sz w:val="24"/>
          <w:szCs w:val="24"/>
        </w:rPr>
      </w:pPr>
      <w:r w:rsidRPr="00A76A5D">
        <w:rPr>
          <w:rFonts w:ascii="Times New Roman" w:hAnsi="Times New Roman"/>
          <w:color w:val="auto"/>
          <w:sz w:val="24"/>
          <w:szCs w:val="24"/>
        </w:rPr>
        <w:t xml:space="preserve">   </w:t>
      </w:r>
    </w:p>
    <w:p w:rsidR="006A0AA1" w:rsidRDefault="006A0AA1" w:rsidP="006A0AA1">
      <w:pPr>
        <w:pStyle w:val="15"/>
        <w:rPr>
          <w:rFonts w:ascii="Times New Roman" w:hAnsi="Times New Roman"/>
          <w:color w:val="auto"/>
          <w:sz w:val="24"/>
          <w:szCs w:val="24"/>
        </w:rPr>
      </w:pPr>
    </w:p>
    <w:p w:rsidR="006A0AA1" w:rsidRDefault="006A0AA1" w:rsidP="006A0AA1">
      <w:pPr>
        <w:pStyle w:val="15"/>
        <w:rPr>
          <w:rFonts w:ascii="Times New Roman" w:hAnsi="Times New Roman"/>
          <w:sz w:val="24"/>
          <w:szCs w:val="24"/>
        </w:rPr>
      </w:pPr>
      <w:r>
        <w:rPr>
          <w:rFonts w:ascii="Times New Roman" w:hAnsi="Times New Roman"/>
          <w:color w:val="auto"/>
          <w:sz w:val="24"/>
          <w:szCs w:val="24"/>
        </w:rPr>
        <w:t xml:space="preserve">         </w:t>
      </w:r>
      <w:r w:rsidRPr="00A76A5D">
        <w:rPr>
          <w:rFonts w:ascii="Times New Roman" w:hAnsi="Times New Roman"/>
          <w:color w:val="auto"/>
          <w:sz w:val="24"/>
          <w:szCs w:val="24"/>
        </w:rPr>
        <w:t xml:space="preserve"> </w:t>
      </w:r>
      <w:r>
        <w:rPr>
          <w:rFonts w:ascii="Times New Roman" w:hAnsi="Times New Roman"/>
          <w:sz w:val="24"/>
          <w:szCs w:val="24"/>
        </w:rPr>
        <w:t xml:space="preserve">Решение подписано: </w:t>
      </w:r>
      <w:r w:rsidR="00BC7543">
        <w:rPr>
          <w:rFonts w:ascii="Times New Roman" w:hAnsi="Times New Roman"/>
          <w:sz w:val="24"/>
          <w:szCs w:val="24"/>
        </w:rPr>
        <w:t>21</w:t>
      </w:r>
      <w:r>
        <w:rPr>
          <w:rFonts w:ascii="Times New Roman" w:hAnsi="Times New Roman"/>
          <w:sz w:val="24"/>
          <w:szCs w:val="24"/>
        </w:rPr>
        <w:t xml:space="preserve"> февраля  2025</w:t>
      </w:r>
      <w:r w:rsidRPr="00A76A5D">
        <w:rPr>
          <w:rFonts w:ascii="Times New Roman" w:hAnsi="Times New Roman"/>
          <w:sz w:val="24"/>
          <w:szCs w:val="24"/>
        </w:rPr>
        <w:t xml:space="preserve"> года. </w:t>
      </w: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263A16" w:rsidRDefault="00263A16" w:rsidP="006A0AA1">
      <w:pPr>
        <w:pStyle w:val="15"/>
        <w:rPr>
          <w:rFonts w:ascii="Times New Roman" w:hAnsi="Times New Roman"/>
          <w:sz w:val="24"/>
          <w:szCs w:val="24"/>
        </w:rPr>
      </w:pPr>
    </w:p>
    <w:p w:rsidR="005E3515" w:rsidRPr="00844FC5" w:rsidRDefault="005E3515" w:rsidP="005E3515">
      <w:pPr>
        <w:pStyle w:val="a3"/>
        <w:jc w:val="both"/>
        <w:rPr>
          <w:rFonts w:ascii="Times New Roman" w:hAnsi="Times New Roman" w:cs="Times New Roman"/>
          <w:sz w:val="24"/>
          <w:szCs w:val="24"/>
        </w:rPr>
      </w:pPr>
    </w:p>
    <w:p w:rsidR="00263A16" w:rsidRDefault="00263A16" w:rsidP="005E3515">
      <w:pPr>
        <w:pStyle w:val="a3"/>
        <w:jc w:val="center"/>
        <w:rPr>
          <w:rFonts w:ascii="Times New Roman" w:hAnsi="Times New Roman" w:cs="Times New Roman"/>
          <w:b/>
          <w:sz w:val="24"/>
          <w:szCs w:val="24"/>
        </w:rPr>
      </w:pPr>
    </w:p>
    <w:p w:rsidR="001605F8" w:rsidRDefault="001605F8" w:rsidP="005E3515">
      <w:pPr>
        <w:pStyle w:val="a3"/>
        <w:jc w:val="center"/>
        <w:rPr>
          <w:rFonts w:ascii="Times New Roman" w:hAnsi="Times New Roman" w:cs="Times New Roman"/>
          <w:b/>
          <w:sz w:val="24"/>
          <w:szCs w:val="24"/>
        </w:rPr>
      </w:pPr>
    </w:p>
    <w:p w:rsidR="00263A16" w:rsidRDefault="00263A16" w:rsidP="00263A16">
      <w:pPr>
        <w:rPr>
          <w:rFonts w:ascii="Times New Roman" w:hAnsi="Times New Roman" w:cs="Times New Roman"/>
          <w:b/>
          <w:bCs/>
          <w:sz w:val="24"/>
          <w:szCs w:val="24"/>
        </w:rPr>
      </w:pPr>
      <w:r>
        <w:rPr>
          <w:rFonts w:ascii="Times New Roman" w:hAnsi="Times New Roman" w:cs="Times New Roman"/>
          <w:b/>
          <w:bCs/>
          <w:sz w:val="24"/>
          <w:szCs w:val="24"/>
        </w:rPr>
        <w:t xml:space="preserve">                                              РОССИЙСКАЯ ФЕДЕРАЦИЯ</w:t>
      </w:r>
    </w:p>
    <w:p w:rsidR="00263A16" w:rsidRDefault="00263A16" w:rsidP="00263A16">
      <w:pPr>
        <w:rPr>
          <w:rFonts w:ascii="Times New Roman" w:hAnsi="Times New Roman" w:cs="Times New Roman"/>
          <w:b/>
          <w:bCs/>
          <w:sz w:val="24"/>
          <w:szCs w:val="24"/>
        </w:rPr>
      </w:pPr>
      <w:r>
        <w:rPr>
          <w:rFonts w:ascii="Times New Roman" w:hAnsi="Times New Roman" w:cs="Times New Roman"/>
          <w:b/>
          <w:bCs/>
          <w:sz w:val="24"/>
          <w:szCs w:val="24"/>
        </w:rPr>
        <w:t xml:space="preserve">                                                    ОРЛОВСКАЯ ОБЛАСТЬ</w:t>
      </w:r>
    </w:p>
    <w:p w:rsidR="00263A16" w:rsidRDefault="00263A16" w:rsidP="00263A16">
      <w:pPr>
        <w:rPr>
          <w:rFonts w:ascii="Times New Roman" w:hAnsi="Times New Roman" w:cs="Times New Roman"/>
          <w:b/>
          <w:bCs/>
          <w:sz w:val="24"/>
          <w:szCs w:val="24"/>
        </w:rPr>
      </w:pPr>
      <w:r>
        <w:rPr>
          <w:rFonts w:ascii="Times New Roman" w:hAnsi="Times New Roman" w:cs="Times New Roman"/>
          <w:b/>
          <w:bCs/>
          <w:sz w:val="24"/>
          <w:szCs w:val="24"/>
        </w:rPr>
        <w:t xml:space="preserve">                    МЦЕНСКИЙ ГОРОДСКОЙ СОВЕТ НАРОДНЫХ ДЕПУТАТОВ</w:t>
      </w:r>
    </w:p>
    <w:p w:rsidR="00263A16" w:rsidRDefault="00263A16" w:rsidP="00263A16">
      <w:pPr>
        <w:rPr>
          <w:rFonts w:ascii="Times New Roman" w:hAnsi="Times New Roman" w:cs="Times New Roman"/>
          <w:b/>
          <w:bCs/>
          <w:sz w:val="24"/>
          <w:szCs w:val="24"/>
        </w:rPr>
      </w:pPr>
    </w:p>
    <w:p w:rsidR="00263A16" w:rsidRDefault="00263A16" w:rsidP="00263A16">
      <w:pPr>
        <w:rPr>
          <w:rFonts w:ascii="Times New Roman" w:hAnsi="Times New Roman" w:cs="Times New Roman"/>
          <w:b/>
          <w:bCs/>
          <w:sz w:val="24"/>
          <w:szCs w:val="24"/>
        </w:rPr>
      </w:pPr>
      <w:r>
        <w:rPr>
          <w:rFonts w:ascii="Times New Roman" w:hAnsi="Times New Roman" w:cs="Times New Roman"/>
          <w:b/>
          <w:bCs/>
          <w:sz w:val="24"/>
          <w:szCs w:val="24"/>
        </w:rPr>
        <w:t xml:space="preserve">                                                              РЕШЕНИЕ</w:t>
      </w: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 xml:space="preserve">21 февраля 2025 года                                                                       </w:t>
      </w:r>
      <w:r w:rsidR="001605F8">
        <w:rPr>
          <w:rFonts w:ascii="Times New Roman" w:hAnsi="Times New Roman" w:cs="Times New Roman"/>
          <w:sz w:val="24"/>
          <w:szCs w:val="24"/>
        </w:rPr>
        <w:t xml:space="preserve">                </w:t>
      </w:r>
      <w:r>
        <w:rPr>
          <w:rFonts w:ascii="Times New Roman" w:hAnsi="Times New Roman" w:cs="Times New Roman"/>
          <w:sz w:val="24"/>
          <w:szCs w:val="24"/>
        </w:rPr>
        <w:t>№ 47</w:t>
      </w:r>
      <w:r w:rsidR="001605F8">
        <w:rPr>
          <w:rFonts w:ascii="Times New Roman" w:hAnsi="Times New Roman" w:cs="Times New Roman"/>
          <w:sz w:val="24"/>
          <w:szCs w:val="24"/>
        </w:rPr>
        <w:t>/</w:t>
      </w:r>
      <w:r w:rsidR="00A96123">
        <w:rPr>
          <w:rFonts w:ascii="Times New Roman" w:hAnsi="Times New Roman" w:cs="Times New Roman"/>
          <w:sz w:val="24"/>
          <w:szCs w:val="24"/>
        </w:rPr>
        <w:t>536</w:t>
      </w:r>
      <w:r>
        <w:rPr>
          <w:rFonts w:ascii="Times New Roman" w:hAnsi="Times New Roman" w:cs="Times New Roman"/>
          <w:sz w:val="24"/>
          <w:szCs w:val="24"/>
        </w:rPr>
        <w:t>-ГС</w:t>
      </w:r>
    </w:p>
    <w:p w:rsidR="00263A16" w:rsidRDefault="00263A16" w:rsidP="00263A16">
      <w:pPr>
        <w:pStyle w:val="a3"/>
        <w:jc w:val="both"/>
        <w:rPr>
          <w:rFonts w:ascii="Times New Roman" w:hAnsi="Times New Roman" w:cs="Times New Roman"/>
          <w:b/>
          <w:bCs/>
          <w:sz w:val="24"/>
          <w:szCs w:val="24"/>
        </w:rPr>
      </w:pPr>
    </w:p>
    <w:p w:rsidR="00263A16" w:rsidRDefault="00263A16" w:rsidP="00263A16">
      <w:pPr>
        <w:pStyle w:val="a3"/>
        <w:jc w:val="both"/>
        <w:rPr>
          <w:rFonts w:ascii="Times New Roman" w:hAnsi="Times New Roman" w:cs="Times New Roman"/>
          <w:b/>
          <w:sz w:val="24"/>
          <w:szCs w:val="24"/>
        </w:rPr>
      </w:pPr>
      <w:r>
        <w:rPr>
          <w:rFonts w:ascii="Times New Roman" w:hAnsi="Times New Roman" w:cs="Times New Roman"/>
          <w:b/>
          <w:sz w:val="24"/>
          <w:szCs w:val="24"/>
        </w:rPr>
        <w:t>О принятии решения «О внесении  изменений</w:t>
      </w:r>
    </w:p>
    <w:p w:rsidR="00263A16" w:rsidRDefault="00263A16" w:rsidP="00263A16">
      <w:pPr>
        <w:pStyle w:val="a3"/>
        <w:jc w:val="both"/>
        <w:rPr>
          <w:rFonts w:ascii="Times New Roman" w:hAnsi="Times New Roman" w:cs="Times New Roman"/>
          <w:b/>
          <w:sz w:val="24"/>
          <w:szCs w:val="24"/>
        </w:rPr>
      </w:pPr>
      <w:r>
        <w:rPr>
          <w:rFonts w:ascii="Times New Roman" w:hAnsi="Times New Roman" w:cs="Times New Roman"/>
          <w:b/>
          <w:sz w:val="24"/>
          <w:szCs w:val="24"/>
        </w:rPr>
        <w:t>в прогнозный план (программу) приватизации</w:t>
      </w:r>
    </w:p>
    <w:p w:rsidR="00263A16" w:rsidRDefault="00263A16" w:rsidP="00263A16">
      <w:pPr>
        <w:pStyle w:val="a3"/>
        <w:jc w:val="both"/>
        <w:rPr>
          <w:rFonts w:ascii="Times New Roman" w:hAnsi="Times New Roman" w:cs="Times New Roman"/>
          <w:b/>
          <w:sz w:val="24"/>
          <w:szCs w:val="24"/>
        </w:rPr>
      </w:pPr>
      <w:r>
        <w:rPr>
          <w:rFonts w:ascii="Times New Roman" w:hAnsi="Times New Roman" w:cs="Times New Roman"/>
          <w:b/>
          <w:sz w:val="24"/>
          <w:szCs w:val="24"/>
        </w:rPr>
        <w:t>муниципального имущества на 2025 год»</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Рассмотрев обращение администрации города Мценска о внесении изменений                в прогнозный план (программу) приватизации муниципального имущества на 2025 год,              в соответствии с Федеральным законом от 21 декабря 2001 года № 178-ФЗ                                   «О приватизации государственного и муниципального имущества»,  пунктом   1  части 2 статьи 28</w:t>
      </w:r>
      <w:r w:rsidR="00A216DE">
        <w:rPr>
          <w:rFonts w:ascii="Times New Roman" w:hAnsi="Times New Roman" w:cs="Times New Roman"/>
          <w:sz w:val="24"/>
          <w:szCs w:val="24"/>
        </w:rPr>
        <w:t>, частями 1 и</w:t>
      </w:r>
      <w:r w:rsidR="0076035E">
        <w:rPr>
          <w:rFonts w:ascii="Times New Roman" w:hAnsi="Times New Roman" w:cs="Times New Roman"/>
          <w:sz w:val="24"/>
          <w:szCs w:val="24"/>
        </w:rPr>
        <w:t xml:space="preserve"> 4 статьи 43</w:t>
      </w:r>
      <w:r>
        <w:rPr>
          <w:rFonts w:ascii="Times New Roman" w:hAnsi="Times New Roman" w:cs="Times New Roman"/>
          <w:sz w:val="24"/>
          <w:szCs w:val="24"/>
        </w:rPr>
        <w:t xml:space="preserve"> Устава городского округа город Мценск Орловской области, пунктом 5 статьи 2 Положения «О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приватизации муниципального имущества города Мценска», утвержденного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18 июня 2009 года  № 240-МПА, </w:t>
      </w:r>
      <w:proofErr w:type="spellStart"/>
      <w:r>
        <w:rPr>
          <w:rFonts w:ascii="Times New Roman" w:hAnsi="Times New Roman" w:cs="Times New Roman"/>
          <w:sz w:val="24"/>
          <w:szCs w:val="24"/>
        </w:rPr>
        <w:t>Мценский</w:t>
      </w:r>
      <w:proofErr w:type="spellEnd"/>
      <w:r>
        <w:rPr>
          <w:rFonts w:ascii="Times New Roman" w:hAnsi="Times New Roman" w:cs="Times New Roman"/>
          <w:sz w:val="24"/>
          <w:szCs w:val="24"/>
        </w:rPr>
        <w:t xml:space="preserve"> городской Совет народных депутатов</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РЕШИЛ:</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Принять  решение  «О  внесении  изменений  в  прогнозный  план   (программу) </w:t>
      </w: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приватизации муниципального имущества на 2025 год».</w:t>
      </w:r>
    </w:p>
    <w:p w:rsidR="00263A16" w:rsidRDefault="006B0758" w:rsidP="006B0758">
      <w:pPr>
        <w:pStyle w:val="a3"/>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263A16">
        <w:rPr>
          <w:rFonts w:ascii="Times New Roman" w:hAnsi="Times New Roman" w:cs="Times New Roman"/>
          <w:sz w:val="24"/>
          <w:szCs w:val="24"/>
        </w:rPr>
        <w:t xml:space="preserve">Направить принятое решение главе города Мценска для подписания </w:t>
      </w:r>
      <w:r w:rsidR="00CD3C03">
        <w:rPr>
          <w:rFonts w:ascii="Times New Roman" w:hAnsi="Times New Roman" w:cs="Times New Roman"/>
          <w:sz w:val="24"/>
          <w:szCs w:val="24"/>
        </w:rPr>
        <w:t xml:space="preserve">                       </w:t>
      </w:r>
      <w:r w:rsidR="00263A16">
        <w:rPr>
          <w:rFonts w:ascii="Times New Roman" w:hAnsi="Times New Roman" w:cs="Times New Roman"/>
          <w:sz w:val="24"/>
          <w:szCs w:val="24"/>
        </w:rPr>
        <w:t>и обнародования.</w:t>
      </w: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ab/>
        <w:t>3. Настоящее решение вступает в силу со дня его принятия и подлежит официальному обнародованию.</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1605F8">
        <w:rPr>
          <w:rFonts w:ascii="Times New Roman" w:hAnsi="Times New Roman" w:cs="Times New Roman"/>
          <w:sz w:val="24"/>
          <w:szCs w:val="24"/>
        </w:rPr>
        <w:t xml:space="preserve">    </w:t>
      </w: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городского Совета народных депутатов                                                          В. В. Балабанов</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sz w:val="24"/>
          <w:szCs w:val="24"/>
        </w:rPr>
      </w:pPr>
    </w:p>
    <w:p w:rsidR="00263A16" w:rsidRDefault="001605F8" w:rsidP="00263A16">
      <w:pPr>
        <w:pStyle w:val="a3"/>
        <w:jc w:val="both"/>
        <w:rPr>
          <w:rFonts w:ascii="Times New Roman" w:hAnsi="Times New Roman" w:cs="Times New Roman"/>
          <w:sz w:val="24"/>
          <w:szCs w:val="24"/>
        </w:rPr>
      </w:pPr>
      <w:r>
        <w:rPr>
          <w:rFonts w:ascii="Times New Roman" w:hAnsi="Times New Roman" w:cs="Times New Roman"/>
          <w:sz w:val="24"/>
          <w:szCs w:val="24"/>
        </w:rPr>
        <w:t xml:space="preserve">            Решение подписано:</w:t>
      </w:r>
      <w:r w:rsidR="00A96123">
        <w:rPr>
          <w:rFonts w:ascii="Times New Roman" w:hAnsi="Times New Roman" w:cs="Times New Roman"/>
          <w:sz w:val="24"/>
          <w:szCs w:val="24"/>
        </w:rPr>
        <w:t xml:space="preserve"> 21</w:t>
      </w:r>
      <w:r w:rsidR="00263A16">
        <w:rPr>
          <w:rFonts w:ascii="Times New Roman" w:hAnsi="Times New Roman" w:cs="Times New Roman"/>
          <w:sz w:val="24"/>
          <w:szCs w:val="24"/>
        </w:rPr>
        <w:t xml:space="preserve"> февраля 2025 года.</w:t>
      </w:r>
    </w:p>
    <w:p w:rsidR="00263A16" w:rsidRDefault="00263A16" w:rsidP="00263A16">
      <w:pPr>
        <w:rPr>
          <w:rFonts w:ascii="Times New Roman" w:hAnsi="Times New Roman" w:cs="Times New Roman"/>
          <w:sz w:val="24"/>
          <w:szCs w:val="24"/>
        </w:rPr>
      </w:pPr>
    </w:p>
    <w:p w:rsidR="00263A16" w:rsidRDefault="00263A16" w:rsidP="00263A16">
      <w:pPr>
        <w:rPr>
          <w:rFonts w:ascii="Times New Roman" w:hAnsi="Times New Roman" w:cs="Times New Roman"/>
          <w:sz w:val="24"/>
          <w:szCs w:val="24"/>
        </w:rPr>
      </w:pPr>
    </w:p>
    <w:p w:rsidR="0076035E" w:rsidRDefault="0076035E" w:rsidP="00263A16">
      <w:pPr>
        <w:rPr>
          <w:rFonts w:ascii="Times New Roman" w:hAnsi="Times New Roman" w:cs="Times New Roman"/>
          <w:sz w:val="24"/>
          <w:szCs w:val="24"/>
        </w:rPr>
      </w:pPr>
    </w:p>
    <w:p w:rsidR="001605F8" w:rsidRDefault="001605F8" w:rsidP="00263A16">
      <w:pPr>
        <w:rPr>
          <w:rFonts w:ascii="Times New Roman" w:hAnsi="Times New Roman" w:cs="Times New Roman"/>
          <w:sz w:val="24"/>
          <w:szCs w:val="24"/>
        </w:rPr>
      </w:pPr>
    </w:p>
    <w:p w:rsidR="00FC21E3" w:rsidRDefault="00FC21E3" w:rsidP="00263A16">
      <w:pPr>
        <w:rPr>
          <w:rFonts w:ascii="Times New Roman" w:hAnsi="Times New Roman" w:cs="Times New Roman"/>
          <w:sz w:val="24"/>
          <w:szCs w:val="24"/>
        </w:rPr>
      </w:pPr>
    </w:p>
    <w:p w:rsidR="00FC21E3" w:rsidRDefault="00FC21E3" w:rsidP="00263A16">
      <w:pPr>
        <w:rPr>
          <w:rFonts w:ascii="Times New Roman" w:hAnsi="Times New Roman" w:cs="Times New Roman"/>
          <w:sz w:val="24"/>
          <w:szCs w:val="24"/>
        </w:rPr>
      </w:pPr>
    </w:p>
    <w:p w:rsidR="00FC21E3" w:rsidRDefault="00FC21E3" w:rsidP="00263A16">
      <w:pPr>
        <w:rPr>
          <w:rFonts w:ascii="Times New Roman" w:hAnsi="Times New Roman" w:cs="Times New Roman"/>
          <w:sz w:val="24"/>
          <w:szCs w:val="24"/>
        </w:rPr>
      </w:pPr>
    </w:p>
    <w:p w:rsidR="00263A16" w:rsidRDefault="00263A16" w:rsidP="001605F8">
      <w:pPr>
        <w:pStyle w:val="15"/>
        <w:jc w:val="center"/>
        <w:rPr>
          <w:rFonts w:ascii="Times New Roman" w:hAnsi="Times New Roman"/>
          <w:b/>
          <w:sz w:val="24"/>
          <w:szCs w:val="24"/>
        </w:rPr>
      </w:pPr>
      <w:r w:rsidRPr="001605F8">
        <w:rPr>
          <w:rFonts w:ascii="Times New Roman" w:hAnsi="Times New Roman"/>
          <w:b/>
          <w:sz w:val="24"/>
          <w:szCs w:val="24"/>
        </w:rPr>
        <w:lastRenderedPageBreak/>
        <w:t>РОССИЙСКАЯ ФЕДЕРАЦИЯ</w:t>
      </w:r>
    </w:p>
    <w:p w:rsidR="001605F8" w:rsidRPr="001605F8" w:rsidRDefault="001605F8" w:rsidP="001605F8">
      <w:pPr>
        <w:pStyle w:val="15"/>
        <w:jc w:val="center"/>
        <w:rPr>
          <w:rFonts w:ascii="Times New Roman" w:hAnsi="Times New Roman"/>
          <w:b/>
          <w:sz w:val="24"/>
          <w:szCs w:val="24"/>
        </w:rPr>
      </w:pPr>
    </w:p>
    <w:p w:rsidR="00263A16" w:rsidRDefault="00263A16" w:rsidP="001605F8">
      <w:pPr>
        <w:pStyle w:val="15"/>
        <w:jc w:val="center"/>
        <w:rPr>
          <w:rFonts w:ascii="Times New Roman" w:hAnsi="Times New Roman"/>
          <w:b/>
          <w:sz w:val="24"/>
          <w:szCs w:val="24"/>
        </w:rPr>
      </w:pPr>
      <w:r w:rsidRPr="001605F8">
        <w:rPr>
          <w:rFonts w:ascii="Times New Roman" w:hAnsi="Times New Roman"/>
          <w:b/>
          <w:sz w:val="24"/>
          <w:szCs w:val="24"/>
        </w:rPr>
        <w:t>ОРЛОВСКАЯ ОБЛАСТЬ</w:t>
      </w:r>
    </w:p>
    <w:p w:rsidR="001605F8" w:rsidRPr="001605F8" w:rsidRDefault="001605F8" w:rsidP="001605F8">
      <w:pPr>
        <w:pStyle w:val="15"/>
        <w:jc w:val="center"/>
        <w:rPr>
          <w:rFonts w:ascii="Times New Roman" w:hAnsi="Times New Roman"/>
          <w:b/>
          <w:sz w:val="24"/>
          <w:szCs w:val="24"/>
        </w:rPr>
      </w:pPr>
    </w:p>
    <w:p w:rsidR="00263A16" w:rsidRDefault="00263A16" w:rsidP="001605F8">
      <w:pPr>
        <w:pStyle w:val="15"/>
        <w:jc w:val="center"/>
        <w:rPr>
          <w:rFonts w:ascii="Times New Roman" w:hAnsi="Times New Roman"/>
          <w:b/>
          <w:sz w:val="24"/>
          <w:szCs w:val="24"/>
        </w:rPr>
      </w:pPr>
      <w:r w:rsidRPr="001605F8">
        <w:rPr>
          <w:rFonts w:ascii="Times New Roman" w:hAnsi="Times New Roman"/>
          <w:b/>
          <w:sz w:val="24"/>
          <w:szCs w:val="24"/>
        </w:rPr>
        <w:t>МЦЕНСКИЙ ГОРОДСКОЙ СОВЕТ НАРОДНЫХ ДЕПУТАТОВ</w:t>
      </w:r>
    </w:p>
    <w:p w:rsidR="001605F8" w:rsidRPr="001605F8" w:rsidRDefault="001605F8" w:rsidP="001605F8">
      <w:pPr>
        <w:pStyle w:val="15"/>
        <w:jc w:val="center"/>
        <w:rPr>
          <w:rFonts w:ascii="Times New Roman" w:hAnsi="Times New Roman"/>
          <w:b/>
          <w:sz w:val="24"/>
          <w:szCs w:val="24"/>
        </w:rPr>
      </w:pPr>
    </w:p>
    <w:p w:rsidR="001605F8" w:rsidRPr="001605F8" w:rsidRDefault="001605F8" w:rsidP="001605F8">
      <w:pPr>
        <w:pStyle w:val="15"/>
        <w:jc w:val="center"/>
        <w:rPr>
          <w:rFonts w:ascii="Times New Roman" w:hAnsi="Times New Roman"/>
          <w:b/>
          <w:sz w:val="24"/>
          <w:szCs w:val="24"/>
        </w:rPr>
      </w:pPr>
    </w:p>
    <w:p w:rsidR="00263A16" w:rsidRDefault="00263A16" w:rsidP="001605F8">
      <w:pPr>
        <w:pStyle w:val="15"/>
        <w:jc w:val="center"/>
        <w:rPr>
          <w:rFonts w:ascii="Times New Roman" w:hAnsi="Times New Roman"/>
          <w:b/>
          <w:sz w:val="24"/>
          <w:szCs w:val="24"/>
        </w:rPr>
      </w:pPr>
      <w:r w:rsidRPr="001605F8">
        <w:rPr>
          <w:rFonts w:ascii="Times New Roman" w:hAnsi="Times New Roman"/>
          <w:b/>
          <w:sz w:val="24"/>
          <w:szCs w:val="24"/>
        </w:rPr>
        <w:t>РЕШЕНИЕ</w:t>
      </w:r>
    </w:p>
    <w:p w:rsidR="001605F8" w:rsidRPr="001605F8" w:rsidRDefault="001605F8" w:rsidP="001605F8">
      <w:pPr>
        <w:pStyle w:val="15"/>
        <w:jc w:val="center"/>
        <w:rPr>
          <w:rFonts w:ascii="Times New Roman" w:hAnsi="Times New Roman"/>
          <w:b/>
          <w:sz w:val="24"/>
          <w:szCs w:val="24"/>
        </w:rPr>
      </w:pPr>
    </w:p>
    <w:p w:rsidR="00263A16" w:rsidRDefault="00263A16" w:rsidP="00263A16">
      <w:pPr>
        <w:pStyle w:val="a3"/>
        <w:rPr>
          <w:rFonts w:ascii="Times New Roman" w:hAnsi="Times New Roman" w:cs="Times New Roman"/>
          <w:sz w:val="24"/>
          <w:szCs w:val="24"/>
        </w:rPr>
      </w:pPr>
      <w:r>
        <w:rPr>
          <w:rFonts w:ascii="Times New Roman" w:hAnsi="Times New Roman" w:cs="Times New Roman"/>
          <w:sz w:val="24"/>
          <w:szCs w:val="24"/>
        </w:rPr>
        <w:t>21 февраля 2025 года                                                                                             №</w:t>
      </w:r>
      <w:r w:rsidR="00BC7543">
        <w:rPr>
          <w:rFonts w:ascii="Times New Roman" w:hAnsi="Times New Roman" w:cs="Times New Roman"/>
          <w:sz w:val="24"/>
          <w:szCs w:val="24"/>
        </w:rPr>
        <w:t xml:space="preserve"> 205</w:t>
      </w:r>
      <w:r>
        <w:rPr>
          <w:rFonts w:ascii="Times New Roman" w:hAnsi="Times New Roman" w:cs="Times New Roman"/>
          <w:sz w:val="24"/>
          <w:szCs w:val="24"/>
        </w:rPr>
        <w:t>-МПА</w:t>
      </w:r>
    </w:p>
    <w:p w:rsidR="00263A16" w:rsidRDefault="00263A16" w:rsidP="00263A16">
      <w:pPr>
        <w:pStyle w:val="a3"/>
        <w:rPr>
          <w:rFonts w:ascii="Times New Roman" w:hAnsi="Times New Roman" w:cs="Times New Roman"/>
          <w:sz w:val="24"/>
          <w:szCs w:val="24"/>
        </w:rPr>
      </w:pPr>
    </w:p>
    <w:p w:rsidR="00263A16" w:rsidRDefault="00263A16" w:rsidP="00263A16">
      <w:pPr>
        <w:pStyle w:val="a3"/>
        <w:rPr>
          <w:rFonts w:ascii="Times New Roman" w:hAnsi="Times New Roman" w:cs="Times New Roman"/>
          <w:b/>
          <w:sz w:val="24"/>
          <w:szCs w:val="24"/>
        </w:rPr>
      </w:pPr>
      <w:r>
        <w:rPr>
          <w:rFonts w:ascii="Times New Roman" w:hAnsi="Times New Roman" w:cs="Times New Roman"/>
          <w:b/>
          <w:sz w:val="24"/>
          <w:szCs w:val="24"/>
        </w:rPr>
        <w:t>О внесении изменений в прогнозный план</w:t>
      </w:r>
    </w:p>
    <w:p w:rsidR="00263A16" w:rsidRDefault="00263A16" w:rsidP="00263A16">
      <w:pPr>
        <w:pStyle w:val="a3"/>
        <w:rPr>
          <w:rFonts w:ascii="Times New Roman" w:hAnsi="Times New Roman" w:cs="Times New Roman"/>
          <w:b/>
          <w:sz w:val="24"/>
          <w:szCs w:val="24"/>
        </w:rPr>
      </w:pPr>
      <w:r>
        <w:rPr>
          <w:rFonts w:ascii="Times New Roman" w:hAnsi="Times New Roman" w:cs="Times New Roman"/>
          <w:b/>
          <w:sz w:val="24"/>
          <w:szCs w:val="24"/>
        </w:rPr>
        <w:t xml:space="preserve">(программу) приватизации </w:t>
      </w:r>
      <w:proofErr w:type="gramStart"/>
      <w:r>
        <w:rPr>
          <w:rFonts w:ascii="Times New Roman" w:hAnsi="Times New Roman" w:cs="Times New Roman"/>
          <w:b/>
          <w:sz w:val="24"/>
          <w:szCs w:val="24"/>
        </w:rPr>
        <w:t>муниципального</w:t>
      </w:r>
      <w:proofErr w:type="gramEnd"/>
    </w:p>
    <w:p w:rsidR="00263A16" w:rsidRDefault="00263A16" w:rsidP="00263A16">
      <w:pPr>
        <w:pStyle w:val="a3"/>
        <w:rPr>
          <w:rFonts w:ascii="Times New Roman" w:hAnsi="Times New Roman" w:cs="Times New Roman"/>
          <w:b/>
          <w:sz w:val="24"/>
          <w:szCs w:val="24"/>
        </w:rPr>
      </w:pPr>
      <w:r>
        <w:rPr>
          <w:rFonts w:ascii="Times New Roman" w:hAnsi="Times New Roman" w:cs="Times New Roman"/>
          <w:b/>
          <w:sz w:val="24"/>
          <w:szCs w:val="24"/>
        </w:rPr>
        <w:t>имущества на 2025 год</w:t>
      </w:r>
    </w:p>
    <w:p w:rsidR="00263A16" w:rsidRDefault="00263A16" w:rsidP="00263A16">
      <w:pPr>
        <w:pStyle w:val="a3"/>
        <w:rPr>
          <w:rFonts w:ascii="Times New Roman" w:hAnsi="Times New Roman" w:cs="Times New Roman"/>
          <w:sz w:val="24"/>
          <w:szCs w:val="24"/>
        </w:rPr>
      </w:pPr>
    </w:p>
    <w:p w:rsidR="00263A16" w:rsidRDefault="00263A16" w:rsidP="001605F8">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Принято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21</w:t>
      </w:r>
      <w:r w:rsidR="001605F8">
        <w:rPr>
          <w:rFonts w:ascii="Times New Roman" w:hAnsi="Times New Roman" w:cs="Times New Roman"/>
          <w:sz w:val="24"/>
          <w:szCs w:val="24"/>
        </w:rPr>
        <w:t xml:space="preserve"> </w:t>
      </w:r>
      <w:r w:rsidR="00A96123">
        <w:rPr>
          <w:rFonts w:ascii="Times New Roman" w:hAnsi="Times New Roman" w:cs="Times New Roman"/>
          <w:sz w:val="24"/>
          <w:szCs w:val="24"/>
        </w:rPr>
        <w:t>февраля  2025 года № 47/536</w:t>
      </w:r>
      <w:r>
        <w:rPr>
          <w:rFonts w:ascii="Times New Roman" w:hAnsi="Times New Roman" w:cs="Times New Roman"/>
          <w:sz w:val="24"/>
          <w:szCs w:val="24"/>
        </w:rPr>
        <w:t>- ГС.</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ab/>
        <w:t xml:space="preserve">1. Внести в прогнозный план (программу) приватизации муниципального   имущества на  2025 год,  утвержденный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29 ноября 2024 года № 175-МПА, следующие изменения:</w:t>
      </w:r>
    </w:p>
    <w:p w:rsidR="00263A16" w:rsidRPr="00A216DE"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ab/>
        <w:t xml:space="preserve">    дополнить прогнозный план (программу) приватизации муниципального имущества на 2025 год объектами муниципального имущества согласно </w:t>
      </w:r>
      <w:r w:rsidR="00A216DE" w:rsidRPr="00A216DE">
        <w:rPr>
          <w:rFonts w:ascii="Times New Roman" w:hAnsi="Times New Roman" w:cs="Times New Roman"/>
          <w:sz w:val="24"/>
          <w:szCs w:val="24"/>
        </w:rPr>
        <w:t>пунктам</w:t>
      </w:r>
      <w:r w:rsidR="00B410B2">
        <w:rPr>
          <w:rFonts w:ascii="Times New Roman" w:hAnsi="Times New Roman" w:cs="Times New Roman"/>
          <w:sz w:val="24"/>
          <w:szCs w:val="24"/>
        </w:rPr>
        <w:t xml:space="preserve"> 2 и </w:t>
      </w:r>
      <w:r w:rsidR="0076035E" w:rsidRPr="00A216DE">
        <w:rPr>
          <w:rFonts w:ascii="Times New Roman" w:hAnsi="Times New Roman" w:cs="Times New Roman"/>
          <w:sz w:val="24"/>
          <w:szCs w:val="24"/>
        </w:rPr>
        <w:t xml:space="preserve">3 </w:t>
      </w:r>
      <w:r w:rsidRPr="00A216DE">
        <w:rPr>
          <w:rFonts w:ascii="Times New Roman" w:hAnsi="Times New Roman" w:cs="Times New Roman"/>
          <w:sz w:val="24"/>
          <w:szCs w:val="24"/>
        </w:rPr>
        <w:t>приложени</w:t>
      </w:r>
      <w:r w:rsidR="006B42B7" w:rsidRPr="00A216DE">
        <w:rPr>
          <w:rFonts w:ascii="Times New Roman" w:hAnsi="Times New Roman" w:cs="Times New Roman"/>
          <w:sz w:val="24"/>
          <w:szCs w:val="24"/>
        </w:rPr>
        <w:t>я</w:t>
      </w:r>
      <w:r w:rsidRPr="00A216DE">
        <w:rPr>
          <w:rFonts w:ascii="Times New Roman" w:hAnsi="Times New Roman" w:cs="Times New Roman"/>
          <w:sz w:val="24"/>
          <w:szCs w:val="24"/>
        </w:rPr>
        <w:t xml:space="preserve">  к настоящему решению.</w:t>
      </w:r>
    </w:p>
    <w:p w:rsidR="00263A16" w:rsidRDefault="00263A16" w:rsidP="00263A16">
      <w:pPr>
        <w:pStyle w:val="a3"/>
        <w:jc w:val="both"/>
        <w:rPr>
          <w:rFonts w:ascii="Times New Roman" w:hAnsi="Times New Roman" w:cs="Times New Roman"/>
          <w:sz w:val="24"/>
          <w:szCs w:val="24"/>
        </w:rPr>
      </w:pPr>
      <w:r>
        <w:rPr>
          <w:rFonts w:ascii="Times New Roman" w:hAnsi="Times New Roman" w:cs="Times New Roman"/>
          <w:sz w:val="24"/>
          <w:szCs w:val="24"/>
        </w:rPr>
        <w:tab/>
        <w:t>2. Настоящее решение вступает в силу на следующий день после дня его официального обнародования.</w:t>
      </w:r>
    </w:p>
    <w:p w:rsidR="00263A16" w:rsidRDefault="00263A16" w:rsidP="00263A16">
      <w:pPr>
        <w:pStyle w:val="a3"/>
        <w:jc w:val="both"/>
        <w:rPr>
          <w:rFonts w:ascii="Times New Roman" w:hAnsi="Times New Roman" w:cs="Times New Roman"/>
          <w:sz w:val="24"/>
          <w:szCs w:val="24"/>
        </w:rPr>
      </w:pPr>
    </w:p>
    <w:p w:rsidR="00263A16" w:rsidRDefault="00263A16" w:rsidP="00263A16">
      <w:pPr>
        <w:pStyle w:val="a3"/>
        <w:rPr>
          <w:rFonts w:ascii="Times New Roman" w:hAnsi="Times New Roman" w:cs="Times New Roman"/>
          <w:sz w:val="24"/>
          <w:szCs w:val="24"/>
        </w:rPr>
      </w:pPr>
    </w:p>
    <w:p w:rsidR="00263A16" w:rsidRDefault="00263A16" w:rsidP="00263A16">
      <w:pPr>
        <w:pStyle w:val="a3"/>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p>
    <w:p w:rsidR="00263A16" w:rsidRDefault="00263A16" w:rsidP="00263A16">
      <w:pPr>
        <w:pStyle w:val="a3"/>
        <w:rPr>
          <w:rFonts w:ascii="Times New Roman" w:hAnsi="Times New Roman" w:cs="Times New Roman"/>
          <w:sz w:val="24"/>
          <w:szCs w:val="24"/>
        </w:rPr>
      </w:pPr>
      <w:r>
        <w:rPr>
          <w:rFonts w:ascii="Times New Roman" w:hAnsi="Times New Roman" w:cs="Times New Roman"/>
          <w:sz w:val="24"/>
          <w:szCs w:val="24"/>
        </w:rPr>
        <w:t>городского Совета народных депутатов                                                        В. В. Балабанов</w:t>
      </w:r>
    </w:p>
    <w:p w:rsidR="00263A16" w:rsidRDefault="00263A16" w:rsidP="00263A16">
      <w:pPr>
        <w:pStyle w:val="a3"/>
        <w:rPr>
          <w:rFonts w:ascii="Times New Roman" w:hAnsi="Times New Roman" w:cs="Times New Roman"/>
          <w:sz w:val="24"/>
          <w:szCs w:val="24"/>
        </w:rPr>
      </w:pPr>
    </w:p>
    <w:p w:rsidR="00263A16" w:rsidRDefault="00263A16" w:rsidP="00263A16">
      <w:pPr>
        <w:pStyle w:val="a3"/>
        <w:rPr>
          <w:rFonts w:ascii="Times New Roman" w:hAnsi="Times New Roman" w:cs="Times New Roman"/>
          <w:sz w:val="24"/>
          <w:szCs w:val="24"/>
        </w:rPr>
      </w:pPr>
    </w:p>
    <w:p w:rsidR="00263A16" w:rsidRDefault="001605F8" w:rsidP="00263A16">
      <w:pPr>
        <w:pStyle w:val="a3"/>
        <w:rPr>
          <w:rFonts w:ascii="Times New Roman" w:hAnsi="Times New Roman" w:cs="Times New Roman"/>
          <w:sz w:val="24"/>
          <w:szCs w:val="24"/>
        </w:rPr>
      </w:pPr>
      <w:r>
        <w:rPr>
          <w:rFonts w:ascii="Times New Roman" w:hAnsi="Times New Roman" w:cs="Times New Roman"/>
          <w:sz w:val="24"/>
          <w:szCs w:val="24"/>
        </w:rPr>
        <w:t xml:space="preserve">            </w:t>
      </w:r>
      <w:r w:rsidR="00263A16">
        <w:rPr>
          <w:rFonts w:ascii="Times New Roman" w:hAnsi="Times New Roman" w:cs="Times New Roman"/>
          <w:sz w:val="24"/>
          <w:szCs w:val="24"/>
        </w:rPr>
        <w:t xml:space="preserve">Решение подписано: </w:t>
      </w:r>
      <w:r w:rsidR="00A96123">
        <w:rPr>
          <w:rFonts w:ascii="Times New Roman" w:hAnsi="Times New Roman" w:cs="Times New Roman"/>
          <w:sz w:val="24"/>
          <w:szCs w:val="24"/>
        </w:rPr>
        <w:t>21</w:t>
      </w:r>
      <w:r w:rsidR="00263A16">
        <w:rPr>
          <w:rFonts w:ascii="Times New Roman" w:hAnsi="Times New Roman" w:cs="Times New Roman"/>
          <w:sz w:val="24"/>
          <w:szCs w:val="24"/>
        </w:rPr>
        <w:t xml:space="preserve"> февраля 2025 года.</w:t>
      </w:r>
    </w:p>
    <w:p w:rsidR="00263A16" w:rsidRDefault="00263A16" w:rsidP="00263A16">
      <w:pPr>
        <w:pStyle w:val="a3"/>
        <w:rPr>
          <w:rFonts w:ascii="Times New Roman" w:hAnsi="Times New Roman" w:cs="Times New Roman"/>
          <w:sz w:val="24"/>
          <w:szCs w:val="24"/>
        </w:rPr>
      </w:pPr>
    </w:p>
    <w:p w:rsidR="00263A16" w:rsidRDefault="00263A16" w:rsidP="00263A16">
      <w:pPr>
        <w:pStyle w:val="a3"/>
        <w:rPr>
          <w:rFonts w:ascii="Times New Roman" w:hAnsi="Times New Roman" w:cs="Times New Roman"/>
          <w:sz w:val="24"/>
          <w:szCs w:val="24"/>
        </w:rPr>
      </w:pPr>
    </w:p>
    <w:p w:rsidR="00263A16" w:rsidRDefault="001605F8" w:rsidP="00263A16">
      <w:pPr>
        <w:spacing w:after="0" w:line="240" w:lineRule="auto"/>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00263A16">
        <w:rPr>
          <w:rFonts w:ascii="Times New Roman" w:hAnsi="Times New Roman" w:cs="Times New Roman"/>
          <w:sz w:val="24"/>
          <w:szCs w:val="24"/>
        </w:rPr>
        <w:t xml:space="preserve">Глава города Мценска                                                 </w:t>
      </w:r>
      <w:r>
        <w:rPr>
          <w:rFonts w:ascii="Times New Roman" w:hAnsi="Times New Roman" w:cs="Times New Roman"/>
          <w:sz w:val="24"/>
          <w:szCs w:val="24"/>
        </w:rPr>
        <w:t xml:space="preserve">                     </w:t>
      </w:r>
      <w:r w:rsidR="00263A16">
        <w:rPr>
          <w:rFonts w:ascii="Times New Roman" w:hAnsi="Times New Roman" w:cs="Times New Roman"/>
          <w:sz w:val="24"/>
          <w:szCs w:val="24"/>
        </w:rPr>
        <w:t xml:space="preserve">    Н. А. </w:t>
      </w:r>
      <w:proofErr w:type="spellStart"/>
      <w:r w:rsidR="00263A16">
        <w:rPr>
          <w:rFonts w:ascii="Times New Roman" w:hAnsi="Times New Roman" w:cs="Times New Roman"/>
          <w:sz w:val="24"/>
          <w:szCs w:val="24"/>
        </w:rPr>
        <w:t>Кочетаев</w:t>
      </w:r>
      <w:proofErr w:type="spellEnd"/>
    </w:p>
    <w:p w:rsidR="001605F8" w:rsidRDefault="001605F8" w:rsidP="001605F8">
      <w:pPr>
        <w:pStyle w:val="a3"/>
        <w:rPr>
          <w:rFonts w:ascii="Times New Roman" w:hAnsi="Times New Roman" w:cs="Times New Roman"/>
          <w:sz w:val="24"/>
          <w:szCs w:val="24"/>
        </w:rPr>
      </w:pPr>
      <w:r>
        <w:rPr>
          <w:rFonts w:ascii="Times New Roman" w:hAnsi="Times New Roman" w:cs="Times New Roman"/>
          <w:sz w:val="24"/>
          <w:szCs w:val="24"/>
        </w:rPr>
        <w:t xml:space="preserve"> </w:t>
      </w:r>
    </w:p>
    <w:p w:rsidR="001605F8" w:rsidRDefault="001605F8" w:rsidP="001605F8">
      <w:pPr>
        <w:pStyle w:val="a3"/>
        <w:rPr>
          <w:rFonts w:ascii="Times New Roman" w:hAnsi="Times New Roman" w:cs="Times New Roman"/>
          <w:sz w:val="24"/>
          <w:szCs w:val="24"/>
        </w:rPr>
      </w:pPr>
    </w:p>
    <w:p w:rsidR="001605F8" w:rsidRDefault="001605F8" w:rsidP="001605F8">
      <w:pPr>
        <w:pStyle w:val="a3"/>
        <w:rPr>
          <w:rFonts w:ascii="Times New Roman" w:hAnsi="Times New Roman" w:cs="Times New Roman"/>
          <w:sz w:val="24"/>
          <w:szCs w:val="24"/>
        </w:rPr>
      </w:pPr>
      <w:r>
        <w:rPr>
          <w:rFonts w:ascii="Times New Roman" w:hAnsi="Times New Roman" w:cs="Times New Roman"/>
          <w:sz w:val="24"/>
          <w:szCs w:val="24"/>
        </w:rPr>
        <w:t xml:space="preserve">           </w:t>
      </w:r>
      <w:r w:rsidR="00263A16">
        <w:rPr>
          <w:rFonts w:ascii="Times New Roman" w:hAnsi="Times New Roman" w:cs="Times New Roman"/>
          <w:sz w:val="24"/>
          <w:szCs w:val="24"/>
        </w:rPr>
        <w:t xml:space="preserve">Решение подписано: </w:t>
      </w:r>
      <w:r w:rsidR="00BC7543">
        <w:rPr>
          <w:rFonts w:ascii="Times New Roman" w:hAnsi="Times New Roman" w:cs="Times New Roman"/>
          <w:sz w:val="24"/>
          <w:szCs w:val="24"/>
        </w:rPr>
        <w:t xml:space="preserve">21 </w:t>
      </w:r>
      <w:r w:rsidR="00263A16">
        <w:rPr>
          <w:rFonts w:ascii="Times New Roman" w:hAnsi="Times New Roman" w:cs="Times New Roman"/>
          <w:sz w:val="24"/>
          <w:szCs w:val="24"/>
        </w:rPr>
        <w:t xml:space="preserve">февраля  2025 года. </w:t>
      </w: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263A16">
      <w:pPr>
        <w:pStyle w:val="a3"/>
        <w:jc w:val="center"/>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sectPr w:rsidR="001605F8" w:rsidSect="00FD4714">
          <w:pgSz w:w="11906" w:h="16838"/>
          <w:pgMar w:top="851" w:right="849" w:bottom="851" w:left="1701" w:header="709" w:footer="709" w:gutter="0"/>
          <w:cols w:space="720"/>
          <w:docGrid w:linePitch="299"/>
        </w:sectPr>
      </w:pP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lastRenderedPageBreak/>
        <w:t xml:space="preserve">                                                                                                                                                                    Приложение</w:t>
      </w: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к решению </w:t>
      </w:r>
      <w:proofErr w:type="spellStart"/>
      <w:r>
        <w:rPr>
          <w:rFonts w:ascii="Times New Roman" w:hAnsi="Times New Roman" w:cs="Times New Roman"/>
          <w:sz w:val="26"/>
          <w:szCs w:val="26"/>
        </w:rPr>
        <w:t>Мценского</w:t>
      </w:r>
      <w:proofErr w:type="spellEnd"/>
      <w:r>
        <w:rPr>
          <w:rFonts w:ascii="Times New Roman" w:hAnsi="Times New Roman" w:cs="Times New Roman"/>
          <w:sz w:val="26"/>
          <w:szCs w:val="26"/>
        </w:rPr>
        <w:t xml:space="preserve"> городского Совета </w:t>
      </w:r>
      <w:proofErr w:type="gramStart"/>
      <w:r>
        <w:rPr>
          <w:rFonts w:ascii="Times New Roman" w:hAnsi="Times New Roman" w:cs="Times New Roman"/>
          <w:sz w:val="26"/>
          <w:szCs w:val="26"/>
        </w:rPr>
        <w:t>народных</w:t>
      </w:r>
      <w:proofErr w:type="gramEnd"/>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депутатов от 21 февраля 2025 года №</w:t>
      </w:r>
      <w:r w:rsidR="00BC7543">
        <w:rPr>
          <w:rFonts w:ascii="Times New Roman" w:hAnsi="Times New Roman" w:cs="Times New Roman"/>
          <w:sz w:val="26"/>
          <w:szCs w:val="26"/>
        </w:rPr>
        <w:t xml:space="preserve"> 205</w:t>
      </w:r>
      <w:r>
        <w:rPr>
          <w:rFonts w:ascii="Times New Roman" w:hAnsi="Times New Roman" w:cs="Times New Roman"/>
          <w:sz w:val="26"/>
          <w:szCs w:val="26"/>
        </w:rPr>
        <w:t xml:space="preserve">-МПА </w:t>
      </w: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w:t>
      </w:r>
    </w:p>
    <w:p w:rsidR="001605F8" w:rsidRDefault="001605F8" w:rsidP="001605F8">
      <w:pPr>
        <w:pStyle w:val="a3"/>
        <w:jc w:val="both"/>
        <w:rPr>
          <w:rFonts w:ascii="Times New Roman" w:hAnsi="Times New Roman" w:cs="Times New Roman"/>
          <w:sz w:val="26"/>
          <w:szCs w:val="26"/>
        </w:rPr>
      </w:pP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ИЗМЕНЕНИЯ</w:t>
      </w: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в Прогнозный план (программу) приватизации муниципального имущества на 2025 год, утвержденный</w:t>
      </w:r>
    </w:p>
    <w:p w:rsidR="001605F8" w:rsidRDefault="001605F8" w:rsidP="001605F8">
      <w:pPr>
        <w:pStyle w:val="a3"/>
        <w:jc w:val="both"/>
        <w:rPr>
          <w:rFonts w:ascii="Times New Roman" w:hAnsi="Times New Roman" w:cs="Times New Roman"/>
          <w:sz w:val="26"/>
          <w:szCs w:val="26"/>
        </w:rPr>
      </w:pPr>
      <w:r>
        <w:rPr>
          <w:rFonts w:ascii="Times New Roman" w:hAnsi="Times New Roman" w:cs="Times New Roman"/>
          <w:sz w:val="26"/>
          <w:szCs w:val="26"/>
        </w:rPr>
        <w:t xml:space="preserve">                      решением </w:t>
      </w:r>
      <w:proofErr w:type="spellStart"/>
      <w:r>
        <w:rPr>
          <w:rFonts w:ascii="Times New Roman" w:hAnsi="Times New Roman" w:cs="Times New Roman"/>
          <w:sz w:val="26"/>
          <w:szCs w:val="26"/>
        </w:rPr>
        <w:t>Мценского</w:t>
      </w:r>
      <w:proofErr w:type="spellEnd"/>
      <w:r>
        <w:rPr>
          <w:rFonts w:ascii="Times New Roman" w:hAnsi="Times New Roman" w:cs="Times New Roman"/>
          <w:sz w:val="26"/>
          <w:szCs w:val="26"/>
        </w:rPr>
        <w:t xml:space="preserve"> городского Совета народных депутатов от </w:t>
      </w:r>
      <w:r>
        <w:rPr>
          <w:rFonts w:ascii="Times New Roman" w:hAnsi="Times New Roman" w:cs="Times New Roman"/>
          <w:sz w:val="27"/>
          <w:szCs w:val="27"/>
        </w:rPr>
        <w:t>29 ноября 2024 года № 175-МПА</w:t>
      </w:r>
    </w:p>
    <w:tbl>
      <w:tblPr>
        <w:tblStyle w:val="af8"/>
        <w:tblW w:w="15555" w:type="dxa"/>
        <w:tblLayout w:type="fixed"/>
        <w:tblLook w:val="04A0"/>
      </w:tblPr>
      <w:tblGrid>
        <w:gridCol w:w="528"/>
        <w:gridCol w:w="3265"/>
        <w:gridCol w:w="1559"/>
        <w:gridCol w:w="1609"/>
        <w:gridCol w:w="1600"/>
        <w:gridCol w:w="2177"/>
        <w:gridCol w:w="2267"/>
        <w:gridCol w:w="2550"/>
      </w:tblGrid>
      <w:tr w:rsidR="001605F8" w:rsidTr="00EA5A25">
        <w:trPr>
          <w:trHeight w:val="2136"/>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6"/>
                <w:szCs w:val="26"/>
              </w:rPr>
              <w:t>№</w:t>
            </w:r>
          </w:p>
          <w:p w:rsidR="001605F8" w:rsidRDefault="001605F8" w:rsidP="00EA5A25">
            <w:pPr>
              <w:pStyle w:val="a3"/>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п</w:t>
            </w:r>
            <w:proofErr w:type="spellEnd"/>
            <w:proofErr w:type="gramEnd"/>
            <w:r>
              <w:rPr>
                <w:rFonts w:ascii="Times New Roman" w:hAnsi="Times New Roman" w:cs="Times New Roman"/>
                <w:sz w:val="26"/>
                <w:szCs w:val="26"/>
              </w:rPr>
              <w:t>/</w:t>
            </w:r>
          </w:p>
          <w:p w:rsidR="001605F8" w:rsidRDefault="001605F8" w:rsidP="00EA5A25">
            <w:pPr>
              <w:pStyle w:val="a3"/>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п</w:t>
            </w:r>
            <w:proofErr w:type="spellEnd"/>
            <w:proofErr w:type="gramEnd"/>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Наименование и</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характеристика объекта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недвижимого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муниципального имущества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Площадь</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объекта</w:t>
            </w:r>
          </w:p>
          <w:p w:rsidR="001605F8" w:rsidRDefault="001605F8" w:rsidP="00EA5A25">
            <w:pPr>
              <w:pStyle w:val="a3"/>
              <w:jc w:val="both"/>
              <w:rPr>
                <w:rFonts w:ascii="Times New Roman" w:hAnsi="Times New Roman" w:cs="Times New Roman"/>
              </w:rPr>
            </w:pPr>
            <w:r>
              <w:rPr>
                <w:rFonts w:ascii="Times New Roman" w:hAnsi="Times New Roman" w:cs="Times New Roman"/>
              </w:rPr>
              <w:t>недвижимого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имущества/</w:t>
            </w:r>
          </w:p>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земельного </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участка, кв.м.</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Балансовая</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стоимость</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объекта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недвижимого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имущества,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Остаточная</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стоимость</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объекта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недвижимого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имущества,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Реквизиты</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Свидетельства 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государственной</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регистрации права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собственности</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муниципального</w:t>
            </w:r>
          </w:p>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образования</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Адрес</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местонахождения</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объекта</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недвижимого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муниципального</w:t>
            </w:r>
          </w:p>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имущества</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tabs>
                <w:tab w:val="left" w:pos="1094"/>
              </w:tabs>
              <w:jc w:val="both"/>
              <w:rPr>
                <w:rFonts w:ascii="Times New Roman" w:hAnsi="Times New Roman" w:cs="Times New Roman"/>
                <w:sz w:val="26"/>
                <w:szCs w:val="26"/>
              </w:rPr>
            </w:pPr>
            <w:r>
              <w:rPr>
                <w:rFonts w:ascii="Times New Roman" w:hAnsi="Times New Roman" w:cs="Times New Roman"/>
                <w:sz w:val="24"/>
                <w:szCs w:val="24"/>
              </w:rPr>
              <w:t>Способ</w:t>
            </w:r>
          </w:p>
          <w:p w:rsidR="001605F8" w:rsidRDefault="001605F8" w:rsidP="00EA5A25">
            <w:pPr>
              <w:pStyle w:val="a3"/>
              <w:tabs>
                <w:tab w:val="left" w:pos="1094"/>
              </w:tabs>
              <w:jc w:val="both"/>
              <w:rPr>
                <w:rFonts w:ascii="Times New Roman" w:hAnsi="Times New Roman" w:cs="Times New Roman"/>
                <w:sz w:val="26"/>
                <w:szCs w:val="26"/>
              </w:rPr>
            </w:pPr>
            <w:r>
              <w:rPr>
                <w:rFonts w:ascii="Times New Roman" w:hAnsi="Times New Roman" w:cs="Times New Roman"/>
                <w:sz w:val="24"/>
                <w:szCs w:val="24"/>
              </w:rPr>
              <w:t>приватизации/</w:t>
            </w:r>
          </w:p>
          <w:p w:rsidR="001605F8" w:rsidRDefault="001605F8" w:rsidP="00EA5A25">
            <w:pPr>
              <w:pStyle w:val="a3"/>
              <w:tabs>
                <w:tab w:val="left" w:pos="1094"/>
              </w:tabs>
              <w:jc w:val="both"/>
              <w:rPr>
                <w:rFonts w:ascii="Times New Roman" w:hAnsi="Times New Roman" w:cs="Times New Roman"/>
                <w:sz w:val="26"/>
                <w:szCs w:val="26"/>
              </w:rPr>
            </w:pPr>
            <w:proofErr w:type="gramStart"/>
            <w:r>
              <w:rPr>
                <w:rFonts w:ascii="Times New Roman" w:hAnsi="Times New Roman" w:cs="Times New Roman"/>
                <w:sz w:val="24"/>
                <w:szCs w:val="24"/>
              </w:rPr>
              <w:t>предполагаемые</w:t>
            </w:r>
            <w:proofErr w:type="gramEnd"/>
          </w:p>
          <w:p w:rsidR="001605F8" w:rsidRDefault="001605F8" w:rsidP="00EA5A25">
            <w:pPr>
              <w:pStyle w:val="a3"/>
              <w:tabs>
                <w:tab w:val="left" w:pos="1094"/>
              </w:tabs>
              <w:jc w:val="both"/>
              <w:rPr>
                <w:rFonts w:ascii="Times New Roman" w:hAnsi="Times New Roman" w:cs="Times New Roman"/>
                <w:sz w:val="26"/>
                <w:szCs w:val="26"/>
              </w:rPr>
            </w:pPr>
            <w:r>
              <w:rPr>
                <w:rFonts w:ascii="Times New Roman" w:hAnsi="Times New Roman" w:cs="Times New Roman"/>
                <w:sz w:val="24"/>
                <w:szCs w:val="24"/>
              </w:rPr>
              <w:t>сроки его</w:t>
            </w:r>
          </w:p>
          <w:p w:rsidR="001605F8" w:rsidRDefault="001605F8" w:rsidP="00EA5A25">
            <w:pPr>
              <w:pStyle w:val="a3"/>
              <w:tabs>
                <w:tab w:val="left" w:pos="1094"/>
              </w:tabs>
              <w:jc w:val="both"/>
              <w:rPr>
                <w:rFonts w:ascii="Times New Roman" w:hAnsi="Times New Roman" w:cs="Times New Roman"/>
                <w:sz w:val="26"/>
                <w:szCs w:val="26"/>
              </w:rPr>
            </w:pPr>
            <w:r>
              <w:rPr>
                <w:rFonts w:ascii="Times New Roman" w:hAnsi="Times New Roman" w:cs="Times New Roman"/>
                <w:sz w:val="24"/>
                <w:szCs w:val="24"/>
              </w:rPr>
              <w:t>приватизации</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6"/>
                <w:szCs w:val="26"/>
              </w:rPr>
              <w:t>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Муниципальное имущество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r>
              <w:rPr>
                <w:rFonts w:ascii="Times New Roman" w:hAnsi="Times New Roman" w:cs="Times New Roman"/>
                <w:sz w:val="24"/>
                <w:szCs w:val="24"/>
              </w:rPr>
              <w:t>Российская</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Аукцион,</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в составе:</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r>
              <w:rPr>
                <w:rFonts w:ascii="Times New Roman" w:hAnsi="Times New Roman" w:cs="Times New Roman"/>
                <w:sz w:val="24"/>
                <w:szCs w:val="24"/>
              </w:rPr>
              <w:t>Федерация,</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4"/>
                <w:szCs w:val="24"/>
              </w:rPr>
              <w:t>в электронной</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Объект </w:t>
            </w:r>
            <w:proofErr w:type="gramStart"/>
            <w:r>
              <w:rPr>
                <w:rFonts w:ascii="Times New Roman" w:hAnsi="Times New Roman" w:cs="Times New Roman"/>
                <w:sz w:val="24"/>
                <w:szCs w:val="24"/>
              </w:rPr>
              <w:t>незавершенного</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1375,8 </w:t>
            </w:r>
            <w:r w:rsidRPr="00704BDE">
              <w:rPr>
                <w:rFonts w:ascii="Times New Roman" w:hAnsi="Times New Roman" w:cs="Times New Roman"/>
                <w:sz w:val="24"/>
                <w:szCs w:val="24"/>
              </w:rPr>
              <w:t>–</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Выписка</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Орловская область,</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форме/</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строительства, назначение:</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Площадь</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с</w:t>
            </w:r>
            <w:r w:rsidRPr="001F621B">
              <w:rPr>
                <w:rFonts w:ascii="Times New Roman" w:hAnsi="Times New Roman" w:cs="Times New Roman"/>
              </w:rPr>
              <w:t>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из  ЕГРН</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г. Мценск</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в течение</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нежилое</w:t>
            </w:r>
            <w:proofErr w:type="gramEnd"/>
            <w:r>
              <w:rPr>
                <w:rFonts w:ascii="Times New Roman" w:hAnsi="Times New Roman" w:cs="Times New Roman"/>
                <w:sz w:val="24"/>
                <w:szCs w:val="24"/>
              </w:rPr>
              <w:t>, степень готовности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застройки</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Pr="001F621B" w:rsidRDefault="001605F8" w:rsidP="00EA5A25">
            <w:pPr>
              <w:pStyle w:val="a3"/>
              <w:spacing w:line="276" w:lineRule="auto"/>
              <w:jc w:val="both"/>
              <w:rPr>
                <w:rFonts w:ascii="Times New Roman" w:hAnsi="Times New Roman" w:cs="Times New Roman"/>
                <w:sz w:val="24"/>
                <w:szCs w:val="24"/>
              </w:rPr>
            </w:pPr>
            <w:r w:rsidRPr="001F621B">
              <w:rPr>
                <w:rFonts w:ascii="Times New Roman" w:hAnsi="Times New Roman" w:cs="Times New Roman"/>
                <w:sz w:val="24"/>
                <w:szCs w:val="24"/>
              </w:rPr>
              <w:t>4325,777</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от 05.02.2025 г.</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rPr>
              <w:t xml:space="preserve">ул. </w:t>
            </w:r>
            <w:proofErr w:type="spellStart"/>
            <w:r>
              <w:rPr>
                <w:rFonts w:ascii="Times New Roman" w:hAnsi="Times New Roman" w:cs="Times New Roman"/>
              </w:rPr>
              <w:t>Машиностроите</w:t>
            </w:r>
            <w:proofErr w:type="spellEnd"/>
            <w:r w:rsidRPr="001F621B">
              <w:rPr>
                <w:rFonts w:ascii="Times New Roman" w:hAnsi="Times New Roman" w:cs="Times New Roman"/>
              </w:rPr>
              <w:t>–</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2025–2026 г.г.</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8%. Кадастровый номер:</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rPr>
            </w:pPr>
            <w:r>
              <w:rPr>
                <w:rFonts w:ascii="Times New Roman" w:hAnsi="Times New Roman" w:cs="Times New Roman"/>
                <w:sz w:val="24"/>
                <w:szCs w:val="24"/>
              </w:rPr>
              <w:t>лей, д. 9/1</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57:27:0020701:1974;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rPr>
            </w:pP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sidRPr="001F621B">
              <w:rPr>
                <w:rFonts w:ascii="Times New Roman" w:hAnsi="Times New Roman" w:cs="Times New Roman"/>
                <w:sz w:val="24"/>
                <w:szCs w:val="24"/>
              </w:rPr>
              <w:t>–</w:t>
            </w:r>
            <w:r>
              <w:rPr>
                <w:rFonts w:ascii="Times New Roman" w:hAnsi="Times New Roman" w:cs="Times New Roman"/>
                <w:sz w:val="24"/>
                <w:szCs w:val="24"/>
              </w:rPr>
              <w:t xml:space="preserve"> Земельный участок,</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 5684</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r>
              <w:rPr>
                <w:rFonts w:ascii="Times New Roman" w:hAnsi="Times New Roman" w:cs="Times New Roman"/>
                <w:sz w:val="24"/>
                <w:szCs w:val="24"/>
              </w:rPr>
              <w:t>Выписка</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sidRPr="001F621B">
              <w:rPr>
                <w:rFonts w:ascii="Times New Roman" w:hAnsi="Times New Roman" w:cs="Times New Roman"/>
              </w:rPr>
              <w:t>Местоположение</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категория земель: земли</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r>
              <w:rPr>
                <w:rFonts w:ascii="Times New Roman" w:hAnsi="Times New Roman" w:cs="Times New Roman"/>
                <w:sz w:val="24"/>
                <w:szCs w:val="24"/>
              </w:rPr>
              <w:t>из  ЕГРН</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у</w:t>
            </w:r>
            <w:r w:rsidRPr="001F621B">
              <w:rPr>
                <w:rFonts w:ascii="Times New Roman" w:hAnsi="Times New Roman" w:cs="Times New Roman"/>
              </w:rPr>
              <w:t xml:space="preserve">становлено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населенных пунктов;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rPr>
              <w:t>7761,445</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от 05.02.2025 г.</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о</w:t>
            </w:r>
            <w:r w:rsidRPr="001F621B">
              <w:rPr>
                <w:rFonts w:ascii="Times New Roman" w:hAnsi="Times New Roman" w:cs="Times New Roman"/>
              </w:rPr>
              <w:t>тносительно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виды </w:t>
            </w:r>
            <w:proofErr w:type="gramStart"/>
            <w:r>
              <w:rPr>
                <w:rFonts w:ascii="Times New Roman" w:hAnsi="Times New Roman" w:cs="Times New Roman"/>
                <w:sz w:val="24"/>
                <w:szCs w:val="24"/>
              </w:rPr>
              <w:t>разрешенного</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о</w:t>
            </w:r>
            <w:r w:rsidRPr="001F621B">
              <w:rPr>
                <w:rFonts w:ascii="Times New Roman" w:hAnsi="Times New Roman" w:cs="Times New Roman"/>
              </w:rPr>
              <w:t xml:space="preserve">риентира,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использования: под </w:t>
            </w:r>
            <w:proofErr w:type="gramStart"/>
            <w:r>
              <w:rPr>
                <w:rFonts w:ascii="Times New Roman" w:hAnsi="Times New Roman" w:cs="Times New Roman"/>
                <w:sz w:val="24"/>
                <w:szCs w:val="24"/>
              </w:rPr>
              <w:t>жилую</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р</w:t>
            </w:r>
            <w:r w:rsidRPr="001F621B">
              <w:rPr>
                <w:rFonts w:ascii="Times New Roman" w:hAnsi="Times New Roman" w:cs="Times New Roman"/>
              </w:rPr>
              <w:t>асположенного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застройку многоэтажную</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в</w:t>
            </w:r>
            <w:r w:rsidRPr="001F621B">
              <w:rPr>
                <w:rFonts w:ascii="Times New Roman" w:hAnsi="Times New Roman" w:cs="Times New Roman"/>
              </w:rPr>
              <w:t xml:space="preserve"> границах участка.</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Кадастровый номер:</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sidRPr="001F621B">
              <w:rPr>
                <w:rFonts w:ascii="Times New Roman" w:hAnsi="Times New Roman" w:cs="Times New Roman"/>
              </w:rPr>
              <w:t>Почтовый адрес</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57:27:0020701:7</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о</w:t>
            </w:r>
            <w:r w:rsidRPr="001F621B">
              <w:rPr>
                <w:rFonts w:ascii="Times New Roman" w:hAnsi="Times New Roman" w:cs="Times New Roman"/>
              </w:rPr>
              <w:t xml:space="preserve">риентира: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Кадастровый номер:</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sidRPr="001F621B">
              <w:rPr>
                <w:rFonts w:ascii="Times New Roman" w:hAnsi="Times New Roman" w:cs="Times New Roman"/>
              </w:rPr>
              <w:t xml:space="preserve">Орловская </w:t>
            </w:r>
            <w:proofErr w:type="spellStart"/>
            <w:proofErr w:type="gramStart"/>
            <w:r w:rsidRPr="001F621B">
              <w:rPr>
                <w:rFonts w:ascii="Times New Roman" w:hAnsi="Times New Roman" w:cs="Times New Roman"/>
              </w:rPr>
              <w:t>обл</w:t>
            </w:r>
            <w:proofErr w:type="spellEnd"/>
            <w:proofErr w:type="gramEnd"/>
            <w:r w:rsidRPr="001F621B">
              <w:rPr>
                <w:rFonts w:ascii="Times New Roman" w:hAnsi="Times New Roman" w:cs="Times New Roman"/>
              </w:rPr>
              <w:t>,</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57:27:0010504:465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r>
              <w:rPr>
                <w:rFonts w:ascii="Times New Roman" w:hAnsi="Times New Roman" w:cs="Times New Roman"/>
              </w:rPr>
              <w:t>г</w:t>
            </w:r>
            <w:r w:rsidRPr="001F621B">
              <w:rPr>
                <w:rFonts w:ascii="Times New Roman" w:hAnsi="Times New Roman" w:cs="Times New Roman"/>
              </w:rPr>
              <w:t>. Мценск,</w:t>
            </w:r>
            <w:r>
              <w:rPr>
                <w:rFonts w:ascii="Times New Roman" w:hAnsi="Times New Roman" w:cs="Times New Roman"/>
              </w:rPr>
              <w:t xml:space="preserve"> ул. Маши-</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1F621B" w:rsidRDefault="001605F8" w:rsidP="00EA5A25">
            <w:pPr>
              <w:rPr>
                <w:rFonts w:ascii="Times New Roman" w:hAnsi="Times New Roman" w:cs="Times New Roman"/>
              </w:rPr>
            </w:pPr>
            <w:proofErr w:type="spellStart"/>
            <w:r>
              <w:rPr>
                <w:rFonts w:ascii="Times New Roman" w:hAnsi="Times New Roman" w:cs="Times New Roman"/>
              </w:rPr>
              <w:t>ностроителей</w:t>
            </w:r>
            <w:proofErr w:type="spellEnd"/>
            <w:r>
              <w:rPr>
                <w:rFonts w:ascii="Times New Roman" w:hAnsi="Times New Roman" w:cs="Times New Roman"/>
              </w:rPr>
              <w:t xml:space="preserve">, д.9/1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r>
              <w:rPr>
                <w:rFonts w:ascii="Times New Roman" w:hAnsi="Times New Roman" w:cs="Times New Roman"/>
                <w:sz w:val="26"/>
                <w:szCs w:val="26"/>
              </w:rPr>
              <w:t>3</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Встроенное помещение</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48,8</w:t>
            </w: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36,84</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22,77</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21040C" w:rsidRDefault="001605F8" w:rsidP="00EA5A25">
            <w:pPr>
              <w:rPr>
                <w:rFonts w:ascii="Times New Roman" w:hAnsi="Times New Roman" w:cs="Times New Roman"/>
              </w:rPr>
            </w:pPr>
            <w:r w:rsidRPr="0021040C">
              <w:rPr>
                <w:rFonts w:ascii="Times New Roman" w:hAnsi="Times New Roman" w:cs="Times New Roman"/>
              </w:rPr>
              <w:t xml:space="preserve">Российская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Аукцион,</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назначение: нежилое,</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21040C" w:rsidRDefault="001605F8" w:rsidP="00EA5A25">
            <w:pPr>
              <w:rPr>
                <w:rFonts w:ascii="Times New Roman" w:hAnsi="Times New Roman" w:cs="Times New Roman"/>
              </w:rPr>
            </w:pPr>
            <w:r w:rsidRPr="0021040C">
              <w:rPr>
                <w:rFonts w:ascii="Times New Roman" w:hAnsi="Times New Roman" w:cs="Times New Roman"/>
              </w:rPr>
              <w:t>Федерация</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в электронной форме/</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номер, тип этажа, на котором</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21040C" w:rsidRDefault="001605F8" w:rsidP="00EA5A25">
            <w:pPr>
              <w:rPr>
                <w:rFonts w:ascii="Times New Roman" w:hAnsi="Times New Roman" w:cs="Times New Roman"/>
              </w:rPr>
            </w:pPr>
            <w:r w:rsidRPr="0021040C">
              <w:rPr>
                <w:rFonts w:ascii="Times New Roman" w:hAnsi="Times New Roman" w:cs="Times New Roman"/>
              </w:rPr>
              <w:t>Орловская область</w:t>
            </w:r>
            <w:r>
              <w:rPr>
                <w:rFonts w:ascii="Times New Roman" w:hAnsi="Times New Roman" w:cs="Times New Roman"/>
              </w:rPr>
              <w:t>,</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в течение</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расположено помещение,</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Pr="0021040C"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21040C" w:rsidRDefault="001605F8" w:rsidP="00EA5A25">
            <w:pPr>
              <w:rPr>
                <w:rFonts w:ascii="Times New Roman" w:hAnsi="Times New Roman" w:cs="Times New Roman"/>
              </w:rPr>
            </w:pPr>
            <w:r w:rsidRPr="0021040C">
              <w:rPr>
                <w:rFonts w:ascii="Times New Roman" w:hAnsi="Times New Roman" w:cs="Times New Roman"/>
              </w:rPr>
              <w:t>г</w:t>
            </w:r>
            <w:proofErr w:type="gramStart"/>
            <w:r w:rsidRPr="0021040C">
              <w:rPr>
                <w:rFonts w:ascii="Times New Roman" w:hAnsi="Times New Roman" w:cs="Times New Roman"/>
              </w:rPr>
              <w:t>.М</w:t>
            </w:r>
            <w:proofErr w:type="gramEnd"/>
            <w:r w:rsidRPr="0021040C">
              <w:rPr>
                <w:rFonts w:ascii="Times New Roman" w:hAnsi="Times New Roman" w:cs="Times New Roman"/>
              </w:rPr>
              <w:t>ценск</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r>
              <w:rPr>
                <w:rFonts w:ascii="Times New Roman" w:hAnsi="Times New Roman" w:cs="Times New Roman"/>
                <w:sz w:val="24"/>
                <w:szCs w:val="24"/>
              </w:rPr>
              <w:t>2025–2026 г.г.</w:t>
            </w: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машино</w:t>
            </w:r>
            <w:proofErr w:type="spellEnd"/>
            <w:r w:rsidRPr="0021040C">
              <w:rPr>
                <w:rFonts w:ascii="Times New Roman" w:hAnsi="Times New Roman" w:cs="Times New Roman"/>
                <w:sz w:val="24"/>
                <w:szCs w:val="24"/>
              </w:rPr>
              <w:t>–</w:t>
            </w:r>
            <w:r>
              <w:rPr>
                <w:rFonts w:ascii="Times New Roman" w:hAnsi="Times New Roman" w:cs="Times New Roman"/>
                <w:sz w:val="24"/>
                <w:szCs w:val="24"/>
              </w:rPr>
              <w:t>место: этаж № 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Pr="0021040C"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Pr="0021040C" w:rsidRDefault="001605F8" w:rsidP="00EA5A25">
            <w:pPr>
              <w:rPr>
                <w:rFonts w:ascii="Times New Roman" w:hAnsi="Times New Roman" w:cs="Times New Roman"/>
              </w:rPr>
            </w:pPr>
            <w:r w:rsidRPr="0021040C">
              <w:rPr>
                <w:rFonts w:ascii="Times New Roman" w:hAnsi="Times New Roman" w:cs="Times New Roman"/>
              </w:rPr>
              <w:t>ул</w:t>
            </w:r>
            <w:proofErr w:type="gramStart"/>
            <w:r w:rsidRPr="0021040C">
              <w:rPr>
                <w:rFonts w:ascii="Times New Roman" w:hAnsi="Times New Roman" w:cs="Times New Roman"/>
              </w:rPr>
              <w:t>.Л</w:t>
            </w:r>
            <w:proofErr w:type="gramEnd"/>
            <w:r w:rsidRPr="0021040C">
              <w:rPr>
                <w:rFonts w:ascii="Times New Roman" w:hAnsi="Times New Roman" w:cs="Times New Roman"/>
              </w:rPr>
              <w:t>енина, д.34</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Кадастровый номер:</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r w:rsidR="001605F8" w:rsidTr="00EA5A25">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6"/>
                <w:szCs w:val="26"/>
              </w:rPr>
            </w:pP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pStyle w:val="a3"/>
              <w:spacing w:line="276" w:lineRule="auto"/>
              <w:jc w:val="both"/>
              <w:rPr>
                <w:rFonts w:ascii="Times New Roman" w:hAnsi="Times New Roman" w:cs="Times New Roman"/>
                <w:sz w:val="24"/>
                <w:szCs w:val="24"/>
              </w:rPr>
            </w:pPr>
            <w:r>
              <w:rPr>
                <w:rFonts w:ascii="Times New Roman" w:hAnsi="Times New Roman" w:cs="Times New Roman"/>
                <w:sz w:val="24"/>
                <w:szCs w:val="24"/>
              </w:rPr>
              <w:t>57:27:0020508:638</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05F8" w:rsidRDefault="001605F8" w:rsidP="00EA5A25">
            <w:pPr>
              <w:rPr>
                <w:rFonts w:cs="Times New Roman"/>
              </w:rPr>
            </w:pP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05F8" w:rsidRDefault="001605F8" w:rsidP="00EA5A25">
            <w:pPr>
              <w:pStyle w:val="a3"/>
              <w:jc w:val="both"/>
              <w:rPr>
                <w:rFonts w:ascii="Times New Roman" w:hAnsi="Times New Roman" w:cs="Times New Roman"/>
                <w:sz w:val="24"/>
                <w:szCs w:val="24"/>
              </w:rPr>
            </w:pPr>
          </w:p>
        </w:tc>
      </w:tr>
    </w:tbl>
    <w:p w:rsidR="001605F8" w:rsidRDefault="001605F8" w:rsidP="001605F8"/>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pPr>
    </w:p>
    <w:p w:rsidR="001605F8" w:rsidRDefault="001605F8" w:rsidP="001605F8">
      <w:pPr>
        <w:pStyle w:val="a3"/>
        <w:jc w:val="both"/>
        <w:rPr>
          <w:rFonts w:ascii="Times New Roman" w:hAnsi="Times New Roman" w:cs="Times New Roman"/>
          <w:sz w:val="24"/>
          <w:szCs w:val="24"/>
        </w:rPr>
        <w:sectPr w:rsidR="001605F8" w:rsidSect="001605F8">
          <w:pgSz w:w="16838" w:h="11906" w:orient="landscape"/>
          <w:pgMar w:top="849" w:right="851" w:bottom="1701" w:left="851" w:header="709" w:footer="709" w:gutter="0"/>
          <w:cols w:space="720"/>
          <w:docGrid w:linePitch="299"/>
        </w:sectPr>
      </w:pPr>
    </w:p>
    <w:p w:rsidR="00FC21E3" w:rsidRDefault="00FC21E3" w:rsidP="00576114">
      <w:pPr>
        <w:spacing w:after="0" w:line="240" w:lineRule="auto"/>
        <w:rPr>
          <w:rFonts w:ascii="Times New Roman" w:hAnsi="Times New Roman" w:cs="Times New Roman"/>
          <w:b/>
          <w:bCs/>
          <w:sz w:val="24"/>
          <w:szCs w:val="24"/>
        </w:rPr>
      </w:pPr>
    </w:p>
    <w:p w:rsidR="00576114" w:rsidRDefault="00576114" w:rsidP="005761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РОССИЙСКАЯ ФЕДЕРАЦИЯ</w:t>
      </w:r>
    </w:p>
    <w:p w:rsidR="00EA5A25" w:rsidRDefault="00EA5A25" w:rsidP="00576114">
      <w:pPr>
        <w:spacing w:after="0" w:line="240" w:lineRule="auto"/>
        <w:rPr>
          <w:rFonts w:ascii="Times New Roman" w:hAnsi="Times New Roman" w:cs="Times New Roman"/>
          <w:b/>
          <w:bCs/>
          <w:sz w:val="24"/>
          <w:szCs w:val="24"/>
        </w:rPr>
      </w:pPr>
    </w:p>
    <w:p w:rsidR="00576114" w:rsidRDefault="00576114" w:rsidP="005761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ОРЛОВСКАЯ ОБЛАСТЬ</w:t>
      </w:r>
    </w:p>
    <w:p w:rsidR="00EA5A25" w:rsidRDefault="00EA5A25" w:rsidP="00576114">
      <w:pPr>
        <w:spacing w:after="0" w:line="240" w:lineRule="auto"/>
        <w:rPr>
          <w:rFonts w:ascii="Times New Roman" w:hAnsi="Times New Roman" w:cs="Times New Roman"/>
          <w:b/>
          <w:bCs/>
          <w:sz w:val="24"/>
          <w:szCs w:val="24"/>
        </w:rPr>
      </w:pPr>
    </w:p>
    <w:p w:rsidR="00576114" w:rsidRDefault="00576114" w:rsidP="005761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МЦЕНСКИЙ ГОРОДСКОЙ СОВЕТ НАРОДНЫХ ДЕПУТАТОВ</w:t>
      </w:r>
    </w:p>
    <w:p w:rsidR="00EA5A25" w:rsidRDefault="00EA5A25" w:rsidP="00576114">
      <w:pPr>
        <w:spacing w:after="0" w:line="240" w:lineRule="auto"/>
        <w:rPr>
          <w:rFonts w:ascii="Times New Roman" w:hAnsi="Times New Roman" w:cs="Times New Roman"/>
          <w:b/>
          <w:bCs/>
          <w:sz w:val="24"/>
          <w:szCs w:val="24"/>
        </w:rPr>
      </w:pPr>
    </w:p>
    <w:p w:rsidR="00576114" w:rsidRDefault="00576114" w:rsidP="00576114">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p>
    <w:p w:rsidR="00576114" w:rsidRDefault="00576114" w:rsidP="005761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РЕШЕНИЕ</w:t>
      </w:r>
    </w:p>
    <w:p w:rsidR="00EA5A25" w:rsidRDefault="00EA5A25" w:rsidP="00576114">
      <w:pPr>
        <w:spacing w:after="0" w:line="240" w:lineRule="auto"/>
        <w:rPr>
          <w:rFonts w:ascii="Times New Roman" w:hAnsi="Times New Roman" w:cs="Times New Roman"/>
          <w:b/>
          <w:bCs/>
          <w:sz w:val="24"/>
          <w:szCs w:val="24"/>
        </w:rPr>
      </w:pPr>
    </w:p>
    <w:p w:rsidR="00576114" w:rsidRDefault="00576114" w:rsidP="005761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 февраля 2025 года                                                               </w:t>
      </w:r>
      <w:r w:rsidR="00EA5A25">
        <w:rPr>
          <w:rFonts w:ascii="Times New Roman" w:hAnsi="Times New Roman" w:cs="Times New Roman"/>
          <w:sz w:val="24"/>
          <w:szCs w:val="24"/>
        </w:rPr>
        <w:t xml:space="preserve">                              </w:t>
      </w:r>
      <w:r>
        <w:rPr>
          <w:rFonts w:ascii="Times New Roman" w:hAnsi="Times New Roman" w:cs="Times New Roman"/>
          <w:sz w:val="24"/>
          <w:szCs w:val="24"/>
        </w:rPr>
        <w:t xml:space="preserve"> № 47/</w:t>
      </w:r>
      <w:r w:rsidR="00A96123">
        <w:rPr>
          <w:rFonts w:ascii="Times New Roman" w:hAnsi="Times New Roman" w:cs="Times New Roman"/>
          <w:sz w:val="24"/>
          <w:szCs w:val="24"/>
        </w:rPr>
        <w:t>537</w:t>
      </w:r>
      <w:r w:rsidR="00EA5A25">
        <w:rPr>
          <w:rFonts w:ascii="Times New Roman" w:hAnsi="Times New Roman" w:cs="Times New Roman"/>
          <w:sz w:val="24"/>
          <w:szCs w:val="24"/>
        </w:rPr>
        <w:t>-</w:t>
      </w:r>
      <w:r>
        <w:rPr>
          <w:rFonts w:ascii="Times New Roman" w:hAnsi="Times New Roman" w:cs="Times New Roman"/>
          <w:sz w:val="24"/>
          <w:szCs w:val="24"/>
        </w:rPr>
        <w:t>ГС</w:t>
      </w:r>
    </w:p>
    <w:p w:rsidR="00576114" w:rsidRDefault="00576114" w:rsidP="00576114">
      <w:pPr>
        <w:spacing w:after="0" w:line="240" w:lineRule="auto"/>
        <w:rPr>
          <w:rFonts w:ascii="Times New Roman" w:hAnsi="Times New Roman" w:cs="Times New Roman"/>
          <w:sz w:val="24"/>
          <w:szCs w:val="24"/>
        </w:rPr>
      </w:pPr>
    </w:p>
    <w:p w:rsidR="00576114" w:rsidRDefault="00576114" w:rsidP="00EA5A25">
      <w:pPr>
        <w:spacing w:after="0" w:line="240" w:lineRule="auto"/>
        <w:ind w:right="4253"/>
        <w:jc w:val="both"/>
        <w:rPr>
          <w:rFonts w:ascii="Times New Roman" w:hAnsi="Times New Roman" w:cs="Times New Roman"/>
          <w:sz w:val="24"/>
          <w:szCs w:val="24"/>
        </w:rPr>
      </w:pPr>
      <w:r w:rsidRPr="00EA5A25">
        <w:rPr>
          <w:rFonts w:ascii="Times New Roman" w:hAnsi="Times New Roman" w:cs="Times New Roman"/>
          <w:b/>
          <w:sz w:val="24"/>
          <w:szCs w:val="24"/>
        </w:rPr>
        <w:t xml:space="preserve">О согласовании передачи муниципального имущества, </w:t>
      </w:r>
      <w:r w:rsidR="00EA5A25" w:rsidRPr="00EA5A25">
        <w:rPr>
          <w:rFonts w:ascii="Times New Roman" w:hAnsi="Times New Roman" w:cs="Times New Roman"/>
          <w:b/>
          <w:sz w:val="24"/>
          <w:szCs w:val="24"/>
        </w:rPr>
        <w:t xml:space="preserve">находящегося в оперативном </w:t>
      </w:r>
      <w:r w:rsidRPr="00EA5A25">
        <w:rPr>
          <w:rFonts w:ascii="Times New Roman" w:hAnsi="Times New Roman" w:cs="Times New Roman"/>
          <w:b/>
          <w:sz w:val="24"/>
          <w:szCs w:val="24"/>
        </w:rPr>
        <w:t xml:space="preserve">управлении у муниципальных </w:t>
      </w:r>
      <w:r w:rsidR="00EA5A25" w:rsidRPr="00EA5A25">
        <w:rPr>
          <w:rFonts w:ascii="Times New Roman" w:hAnsi="Times New Roman" w:cs="Times New Roman"/>
          <w:b/>
          <w:sz w:val="24"/>
          <w:szCs w:val="24"/>
        </w:rPr>
        <w:t xml:space="preserve"> </w:t>
      </w:r>
      <w:r w:rsidRPr="00EA5A25">
        <w:rPr>
          <w:rFonts w:ascii="Times New Roman" w:hAnsi="Times New Roman" w:cs="Times New Roman"/>
          <w:b/>
          <w:sz w:val="24"/>
          <w:szCs w:val="24"/>
        </w:rPr>
        <w:t>бюджетных общеобразовательных учреждений города Мценска</w:t>
      </w:r>
      <w:r w:rsidR="00EA5A25" w:rsidRPr="00EA5A25">
        <w:rPr>
          <w:rFonts w:ascii="Times New Roman" w:hAnsi="Times New Roman" w:cs="Times New Roman"/>
          <w:b/>
          <w:sz w:val="24"/>
          <w:szCs w:val="24"/>
        </w:rPr>
        <w:t xml:space="preserve"> </w:t>
      </w:r>
      <w:r w:rsidRPr="00EA5A25">
        <w:rPr>
          <w:rFonts w:ascii="Times New Roman" w:hAnsi="Times New Roman" w:cs="Times New Roman"/>
          <w:b/>
          <w:sz w:val="24"/>
          <w:szCs w:val="24"/>
        </w:rPr>
        <w:t>в безвозмездное пользование бюджетному учреждению</w:t>
      </w:r>
      <w:r w:rsidR="00EA5A25" w:rsidRPr="00EA5A25">
        <w:rPr>
          <w:rFonts w:ascii="Times New Roman" w:hAnsi="Times New Roman" w:cs="Times New Roman"/>
          <w:b/>
          <w:sz w:val="24"/>
          <w:szCs w:val="24"/>
        </w:rPr>
        <w:t xml:space="preserve"> здравоохранения </w:t>
      </w:r>
      <w:r w:rsidRPr="00EA5A25">
        <w:rPr>
          <w:rFonts w:ascii="Times New Roman" w:hAnsi="Times New Roman" w:cs="Times New Roman"/>
          <w:b/>
          <w:sz w:val="24"/>
          <w:szCs w:val="24"/>
        </w:rPr>
        <w:t>Орловской области «</w:t>
      </w:r>
      <w:proofErr w:type="spellStart"/>
      <w:r w:rsidRPr="00EA5A25">
        <w:rPr>
          <w:rFonts w:ascii="Times New Roman" w:hAnsi="Times New Roman" w:cs="Times New Roman"/>
          <w:b/>
          <w:sz w:val="24"/>
          <w:szCs w:val="24"/>
        </w:rPr>
        <w:t>Мценская</w:t>
      </w:r>
      <w:proofErr w:type="spellEnd"/>
      <w:r w:rsidRPr="00EA5A25">
        <w:rPr>
          <w:rFonts w:ascii="Times New Roman" w:hAnsi="Times New Roman" w:cs="Times New Roman"/>
          <w:b/>
          <w:sz w:val="24"/>
          <w:szCs w:val="24"/>
        </w:rPr>
        <w:t xml:space="preserve"> центральная</w:t>
      </w:r>
      <w:r w:rsidR="00EA5A25" w:rsidRPr="00EA5A25">
        <w:rPr>
          <w:rFonts w:ascii="Times New Roman" w:hAnsi="Times New Roman" w:cs="Times New Roman"/>
          <w:b/>
          <w:sz w:val="24"/>
          <w:szCs w:val="24"/>
        </w:rPr>
        <w:t xml:space="preserve"> </w:t>
      </w:r>
      <w:r w:rsidRPr="00EA5A25">
        <w:rPr>
          <w:rFonts w:ascii="Times New Roman" w:hAnsi="Times New Roman" w:cs="Times New Roman"/>
          <w:b/>
          <w:sz w:val="24"/>
          <w:szCs w:val="24"/>
        </w:rPr>
        <w:t>районная больница»</w:t>
      </w:r>
    </w:p>
    <w:p w:rsidR="00576114" w:rsidRDefault="00576114" w:rsidP="00576114">
      <w:pPr>
        <w:spacing w:after="0" w:line="240" w:lineRule="auto"/>
        <w:rPr>
          <w:rFonts w:ascii="Times New Roman" w:hAnsi="Times New Roman" w:cs="Times New Roman"/>
          <w:sz w:val="24"/>
          <w:szCs w:val="24"/>
        </w:rPr>
      </w:pPr>
    </w:p>
    <w:p w:rsidR="00576114" w:rsidRDefault="00B410B2" w:rsidP="00576114">
      <w:pPr>
        <w:spacing w:after="0" w:line="240" w:lineRule="auto"/>
        <w:ind w:firstLine="708"/>
        <w:jc w:val="both"/>
        <w:rPr>
          <w:rFonts w:ascii="Times New Roman" w:hAnsi="Times New Roman" w:cs="Times New Roman"/>
          <w:sz w:val="24"/>
          <w:szCs w:val="24"/>
        </w:rPr>
      </w:pPr>
      <w:proofErr w:type="gramStart"/>
      <w:r w:rsidRPr="00B410B2">
        <w:rPr>
          <w:rFonts w:ascii="Times New Roman" w:hAnsi="Times New Roman" w:cs="Times New Roman"/>
          <w:sz w:val="24"/>
          <w:szCs w:val="24"/>
        </w:rPr>
        <w:t>Рассмотрев обращения</w:t>
      </w:r>
      <w:r w:rsidR="00576114" w:rsidRPr="00B410B2">
        <w:rPr>
          <w:rFonts w:ascii="Times New Roman" w:hAnsi="Times New Roman" w:cs="Times New Roman"/>
          <w:sz w:val="24"/>
          <w:szCs w:val="24"/>
        </w:rPr>
        <w:t xml:space="preserve"> администрации города Мценска</w:t>
      </w:r>
      <w:r w:rsidR="006B42B7" w:rsidRPr="00B410B2">
        <w:rPr>
          <w:rFonts w:ascii="Times New Roman" w:hAnsi="Times New Roman" w:cs="Times New Roman"/>
          <w:sz w:val="24"/>
          <w:szCs w:val="24"/>
        </w:rPr>
        <w:t xml:space="preserve">, главного врача </w:t>
      </w:r>
      <w:r w:rsidR="000F5D06">
        <w:rPr>
          <w:rFonts w:ascii="Times New Roman" w:hAnsi="Times New Roman" w:cs="Times New Roman"/>
          <w:sz w:val="24"/>
          <w:szCs w:val="24"/>
        </w:rPr>
        <w:t xml:space="preserve">                      </w:t>
      </w:r>
      <w:r w:rsidR="006B42B7" w:rsidRPr="00B410B2">
        <w:rPr>
          <w:rFonts w:ascii="Times New Roman" w:hAnsi="Times New Roman" w:cs="Times New Roman"/>
          <w:sz w:val="24"/>
          <w:szCs w:val="24"/>
        </w:rPr>
        <w:t>БУЗ Орловской области «</w:t>
      </w:r>
      <w:proofErr w:type="spellStart"/>
      <w:r w:rsidR="006B42B7" w:rsidRPr="00B410B2">
        <w:rPr>
          <w:rFonts w:ascii="Times New Roman" w:hAnsi="Times New Roman" w:cs="Times New Roman"/>
          <w:sz w:val="24"/>
          <w:szCs w:val="24"/>
        </w:rPr>
        <w:t>Мценская</w:t>
      </w:r>
      <w:proofErr w:type="spellEnd"/>
      <w:r w:rsidR="006B42B7" w:rsidRPr="00B410B2">
        <w:rPr>
          <w:rFonts w:ascii="Times New Roman" w:hAnsi="Times New Roman" w:cs="Times New Roman"/>
          <w:sz w:val="24"/>
          <w:szCs w:val="24"/>
        </w:rPr>
        <w:t xml:space="preserve"> ЦРБ», директоров муниципальных бюджетных общеобразовательных учреждений города Мценска</w:t>
      </w:r>
      <w:r w:rsidR="00576114" w:rsidRPr="00B410B2">
        <w:rPr>
          <w:rFonts w:ascii="Times New Roman" w:hAnsi="Times New Roman" w:cs="Times New Roman"/>
          <w:sz w:val="24"/>
          <w:szCs w:val="24"/>
        </w:rPr>
        <w:t xml:space="preserve"> о </w:t>
      </w:r>
      <w:r w:rsidRPr="00B410B2">
        <w:rPr>
          <w:rFonts w:ascii="Times New Roman" w:hAnsi="Times New Roman" w:cs="Times New Roman"/>
          <w:sz w:val="24"/>
          <w:szCs w:val="24"/>
        </w:rPr>
        <w:t>согласовании передачи</w:t>
      </w:r>
      <w:r w:rsidR="00576114">
        <w:rPr>
          <w:rFonts w:ascii="Times New Roman" w:hAnsi="Times New Roman" w:cs="Times New Roman"/>
          <w:sz w:val="24"/>
          <w:szCs w:val="24"/>
        </w:rPr>
        <w:t xml:space="preserve"> муниципального имущества в безвозмездное пользование  бюджетному учреждению здравоохранения Орловской области «</w:t>
      </w:r>
      <w:proofErr w:type="spellStart"/>
      <w:r w:rsidR="00576114">
        <w:rPr>
          <w:rFonts w:ascii="Times New Roman" w:hAnsi="Times New Roman" w:cs="Times New Roman"/>
          <w:sz w:val="24"/>
          <w:szCs w:val="24"/>
        </w:rPr>
        <w:t>Мценская</w:t>
      </w:r>
      <w:proofErr w:type="spellEnd"/>
      <w:r w:rsidR="00576114">
        <w:rPr>
          <w:rFonts w:ascii="Times New Roman" w:hAnsi="Times New Roman" w:cs="Times New Roman"/>
          <w:sz w:val="24"/>
          <w:szCs w:val="24"/>
        </w:rPr>
        <w:t xml:space="preserve"> центральная районная больница», </w:t>
      </w:r>
      <w:r w:rsidR="000F5D06">
        <w:rPr>
          <w:rFonts w:ascii="Times New Roman" w:hAnsi="Times New Roman" w:cs="Times New Roman"/>
          <w:sz w:val="24"/>
          <w:szCs w:val="24"/>
        </w:rPr>
        <w:t xml:space="preserve">           </w:t>
      </w:r>
      <w:r w:rsidR="00576114">
        <w:rPr>
          <w:rFonts w:ascii="Times New Roman" w:hAnsi="Times New Roman" w:cs="Times New Roman"/>
          <w:sz w:val="24"/>
          <w:szCs w:val="24"/>
        </w:rPr>
        <w:t xml:space="preserve">в соответствии с пунктом 3 части 3 статьи 17.1 Федерального закона от 26 июля 2006 года № 135-ФЗ «О защите конкуренции», </w:t>
      </w:r>
      <w:r>
        <w:rPr>
          <w:rFonts w:ascii="Times New Roman" w:hAnsi="Times New Roman" w:cs="Times New Roman"/>
          <w:sz w:val="24"/>
          <w:szCs w:val="24"/>
        </w:rPr>
        <w:t>частями 1 и</w:t>
      </w:r>
      <w:r w:rsidR="00D928A4">
        <w:rPr>
          <w:rFonts w:ascii="Times New Roman" w:hAnsi="Times New Roman" w:cs="Times New Roman"/>
          <w:sz w:val="24"/>
          <w:szCs w:val="24"/>
        </w:rPr>
        <w:t xml:space="preserve"> 4</w:t>
      </w:r>
      <w:proofErr w:type="gramEnd"/>
      <w:r w:rsidR="00D928A4">
        <w:rPr>
          <w:rFonts w:ascii="Times New Roman" w:hAnsi="Times New Roman" w:cs="Times New Roman"/>
          <w:sz w:val="24"/>
          <w:szCs w:val="24"/>
        </w:rPr>
        <w:t xml:space="preserve"> статьи 43, частью 2 статьи 48 Устава городского округа город Мцен</w:t>
      </w:r>
      <w:r>
        <w:rPr>
          <w:rFonts w:ascii="Times New Roman" w:hAnsi="Times New Roman" w:cs="Times New Roman"/>
          <w:sz w:val="24"/>
          <w:szCs w:val="24"/>
        </w:rPr>
        <w:t>ск Орловской области, частями 1 и</w:t>
      </w:r>
      <w:r w:rsidR="00D928A4">
        <w:rPr>
          <w:rFonts w:ascii="Times New Roman" w:hAnsi="Times New Roman" w:cs="Times New Roman"/>
          <w:sz w:val="24"/>
          <w:szCs w:val="24"/>
        </w:rPr>
        <w:t xml:space="preserve"> 7</w:t>
      </w:r>
      <w:r w:rsidR="00576114">
        <w:rPr>
          <w:rFonts w:ascii="Times New Roman" w:hAnsi="Times New Roman" w:cs="Times New Roman"/>
          <w:sz w:val="24"/>
          <w:szCs w:val="24"/>
        </w:rPr>
        <w:t xml:space="preserve">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w:t>
      </w:r>
      <w:proofErr w:type="spellStart"/>
      <w:r w:rsidR="00576114">
        <w:rPr>
          <w:rFonts w:ascii="Times New Roman" w:hAnsi="Times New Roman" w:cs="Times New Roman"/>
          <w:sz w:val="24"/>
          <w:szCs w:val="24"/>
        </w:rPr>
        <w:t>Мценский</w:t>
      </w:r>
      <w:proofErr w:type="spellEnd"/>
      <w:r w:rsidR="00576114">
        <w:rPr>
          <w:rFonts w:ascii="Times New Roman" w:hAnsi="Times New Roman" w:cs="Times New Roman"/>
          <w:sz w:val="24"/>
          <w:szCs w:val="24"/>
        </w:rPr>
        <w:t xml:space="preserve"> городской Совет народных депутатов</w:t>
      </w:r>
    </w:p>
    <w:p w:rsidR="00576114" w:rsidRDefault="00576114" w:rsidP="00576114">
      <w:pPr>
        <w:spacing w:after="0" w:line="240" w:lineRule="auto"/>
        <w:jc w:val="both"/>
        <w:rPr>
          <w:rFonts w:ascii="Times New Roman" w:hAnsi="Times New Roman" w:cs="Times New Roman"/>
          <w:sz w:val="24"/>
          <w:szCs w:val="24"/>
        </w:rPr>
      </w:pPr>
    </w:p>
    <w:p w:rsidR="00576114" w:rsidRPr="00EA5A25" w:rsidRDefault="00576114" w:rsidP="00576114">
      <w:pPr>
        <w:spacing w:after="0" w:line="240" w:lineRule="auto"/>
        <w:jc w:val="both"/>
        <w:rPr>
          <w:rFonts w:ascii="Times New Roman" w:hAnsi="Times New Roman" w:cs="Times New Roman"/>
          <w:b/>
          <w:sz w:val="24"/>
          <w:szCs w:val="24"/>
        </w:rPr>
      </w:pPr>
      <w:r w:rsidRPr="00EA5A25">
        <w:rPr>
          <w:rFonts w:ascii="Times New Roman" w:hAnsi="Times New Roman" w:cs="Times New Roman"/>
          <w:b/>
          <w:sz w:val="24"/>
          <w:szCs w:val="24"/>
        </w:rPr>
        <w:t xml:space="preserve">                                                                РЕШИЛ:</w:t>
      </w:r>
    </w:p>
    <w:p w:rsidR="00576114" w:rsidRDefault="00576114" w:rsidP="00576114">
      <w:pPr>
        <w:spacing w:after="0" w:line="240" w:lineRule="auto"/>
        <w:jc w:val="both"/>
        <w:rPr>
          <w:rFonts w:ascii="Times New Roman" w:hAnsi="Times New Roman" w:cs="Times New Roman"/>
          <w:sz w:val="24"/>
          <w:szCs w:val="24"/>
        </w:rPr>
      </w:pPr>
    </w:p>
    <w:p w:rsidR="00576114" w:rsidRDefault="00576114" w:rsidP="005761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 Согласовать передачу в безвозмездное пользование сроком на пять лет бюджетному учреждению здравоохранения Орловской области «</w:t>
      </w:r>
      <w:proofErr w:type="spellStart"/>
      <w:r>
        <w:rPr>
          <w:rFonts w:ascii="Times New Roman" w:hAnsi="Times New Roman" w:cs="Times New Roman"/>
          <w:sz w:val="24"/>
          <w:szCs w:val="24"/>
        </w:rPr>
        <w:t>Мценская</w:t>
      </w:r>
      <w:proofErr w:type="spellEnd"/>
      <w:r>
        <w:rPr>
          <w:rFonts w:ascii="Times New Roman" w:hAnsi="Times New Roman" w:cs="Times New Roman"/>
          <w:sz w:val="24"/>
          <w:szCs w:val="24"/>
        </w:rPr>
        <w:t xml:space="preserve"> центральная районная больница» муниципального имущества, находящегося в оперативном управлении  муниципальных бюджетных общеобразовательных учреждений города Мценска, для оказания медицинских услуг обучающимся, в том числе: </w:t>
      </w:r>
    </w:p>
    <w:p w:rsidR="00576114" w:rsidRPr="00CD3C03" w:rsidRDefault="00576114" w:rsidP="00CD3C03">
      <w:pPr>
        <w:pStyle w:val="af7"/>
        <w:numPr>
          <w:ilvl w:val="0"/>
          <w:numId w:val="27"/>
        </w:numPr>
        <w:tabs>
          <w:tab w:val="left" w:pos="1134"/>
        </w:tabs>
        <w:spacing w:after="0" w:line="240" w:lineRule="auto"/>
        <w:ind w:left="0" w:firstLine="709"/>
        <w:jc w:val="both"/>
        <w:rPr>
          <w:rFonts w:ascii="Times New Roman" w:hAnsi="Times New Roman"/>
          <w:sz w:val="24"/>
          <w:szCs w:val="24"/>
        </w:rPr>
      </w:pPr>
      <w:r w:rsidRPr="00A8191D">
        <w:rPr>
          <w:rFonts w:ascii="Times New Roman" w:hAnsi="Times New Roman"/>
          <w:sz w:val="24"/>
          <w:szCs w:val="24"/>
        </w:rPr>
        <w:t xml:space="preserve">муниципальному бюджетному общеобразовательному учреждению города </w:t>
      </w:r>
      <w:r w:rsidRPr="00CD3C03">
        <w:rPr>
          <w:rFonts w:ascii="Times New Roman" w:hAnsi="Times New Roman"/>
          <w:sz w:val="24"/>
          <w:szCs w:val="24"/>
        </w:rPr>
        <w:t>Мценска «Средняя общеобразовательная школа № 1»: класс, площадью 49,2 кв.м. (помещение 1 этажа № 34) в соответствии с поэтажным планом домовладения, балансовой стоимостью 183 105,67 рублей,  расположенный по адресу: Орловская область, г</w:t>
      </w:r>
      <w:proofErr w:type="gramStart"/>
      <w:r w:rsidRPr="00CD3C03">
        <w:rPr>
          <w:rFonts w:ascii="Times New Roman" w:hAnsi="Times New Roman"/>
          <w:sz w:val="24"/>
          <w:szCs w:val="24"/>
        </w:rPr>
        <w:t>.М</w:t>
      </w:r>
      <w:proofErr w:type="gramEnd"/>
      <w:r w:rsidRPr="00CD3C03">
        <w:rPr>
          <w:rFonts w:ascii="Times New Roman" w:hAnsi="Times New Roman"/>
          <w:sz w:val="24"/>
          <w:szCs w:val="24"/>
        </w:rPr>
        <w:t>ценск, ул.Карла Маркса, д.73 и движимо</w:t>
      </w:r>
      <w:r w:rsidR="00B410B2" w:rsidRPr="00CD3C03">
        <w:rPr>
          <w:rFonts w:ascii="Times New Roman" w:hAnsi="Times New Roman"/>
          <w:sz w:val="24"/>
          <w:szCs w:val="24"/>
        </w:rPr>
        <w:t>е имущество, согласно перечню (п</w:t>
      </w:r>
      <w:r w:rsidRPr="00CD3C03">
        <w:rPr>
          <w:rFonts w:ascii="Times New Roman" w:hAnsi="Times New Roman"/>
          <w:sz w:val="24"/>
          <w:szCs w:val="24"/>
        </w:rPr>
        <w:t>риложение 1);</w:t>
      </w:r>
    </w:p>
    <w:p w:rsidR="00576114" w:rsidRPr="00CD3C03" w:rsidRDefault="00576114" w:rsidP="00CD3C03">
      <w:pPr>
        <w:pStyle w:val="af7"/>
        <w:numPr>
          <w:ilvl w:val="0"/>
          <w:numId w:val="27"/>
        </w:numPr>
        <w:tabs>
          <w:tab w:val="left" w:pos="1134"/>
        </w:tabs>
        <w:spacing w:after="0" w:line="240" w:lineRule="auto"/>
        <w:ind w:left="0" w:firstLine="709"/>
        <w:jc w:val="both"/>
        <w:rPr>
          <w:rFonts w:ascii="Times New Roman" w:hAnsi="Times New Roman"/>
          <w:sz w:val="24"/>
          <w:szCs w:val="24"/>
        </w:rPr>
      </w:pPr>
      <w:r w:rsidRPr="00CD3C03">
        <w:rPr>
          <w:rFonts w:ascii="Times New Roman" w:hAnsi="Times New Roman"/>
          <w:sz w:val="24"/>
          <w:szCs w:val="24"/>
        </w:rPr>
        <w:t>муниципальному бюджетному общеобразовательному учреждению города Мценска «Средняя общеобразовательная школа № 2»: кабинет, площадью 9,4 кв.м. (помещение первого этажа № 34) в соответствии с поэтажным планом домовладения, балансовой стоимостью 42 731,18 рублей, расположенный по адресу: Орловская область, г</w:t>
      </w:r>
      <w:proofErr w:type="gramStart"/>
      <w:r w:rsidRPr="00CD3C03">
        <w:rPr>
          <w:rFonts w:ascii="Times New Roman" w:hAnsi="Times New Roman"/>
          <w:sz w:val="24"/>
          <w:szCs w:val="24"/>
        </w:rPr>
        <w:t>.М</w:t>
      </w:r>
      <w:proofErr w:type="gramEnd"/>
      <w:r w:rsidRPr="00CD3C03">
        <w:rPr>
          <w:rFonts w:ascii="Times New Roman" w:hAnsi="Times New Roman"/>
          <w:sz w:val="24"/>
          <w:szCs w:val="24"/>
        </w:rPr>
        <w:t>ценск, ул.Красноармейская, д.7 и движимо</w:t>
      </w:r>
      <w:r w:rsidR="00B410B2" w:rsidRPr="00CD3C03">
        <w:rPr>
          <w:rFonts w:ascii="Times New Roman" w:hAnsi="Times New Roman"/>
          <w:sz w:val="24"/>
          <w:szCs w:val="24"/>
        </w:rPr>
        <w:t>е имущество, согласно перечню (п</w:t>
      </w:r>
      <w:r w:rsidRPr="00CD3C03">
        <w:rPr>
          <w:rFonts w:ascii="Times New Roman" w:hAnsi="Times New Roman"/>
          <w:sz w:val="24"/>
          <w:szCs w:val="24"/>
        </w:rPr>
        <w:t>риложение 2);</w:t>
      </w:r>
    </w:p>
    <w:p w:rsidR="00576114" w:rsidRPr="000F5D06" w:rsidRDefault="00576114" w:rsidP="00CD3C03">
      <w:pPr>
        <w:numPr>
          <w:ilvl w:val="0"/>
          <w:numId w:val="27"/>
        </w:numPr>
        <w:tabs>
          <w:tab w:val="left" w:pos="1134"/>
        </w:tabs>
        <w:spacing w:after="0" w:line="240" w:lineRule="auto"/>
        <w:ind w:left="0" w:firstLine="709"/>
        <w:jc w:val="both"/>
        <w:rPr>
          <w:rFonts w:ascii="Times New Roman" w:hAnsi="Times New Roman" w:cs="Times New Roman"/>
          <w:sz w:val="24"/>
          <w:szCs w:val="24"/>
        </w:rPr>
      </w:pPr>
      <w:r w:rsidRPr="000F5D06">
        <w:rPr>
          <w:rFonts w:ascii="Times New Roman" w:hAnsi="Times New Roman" w:cs="Times New Roman"/>
          <w:sz w:val="24"/>
          <w:szCs w:val="24"/>
        </w:rPr>
        <w:t xml:space="preserve">муниципальному бюджетному общеобразовательному учреждению города Мценска «Средняя общеобразовательная школа № 3»: кабинет, </w:t>
      </w:r>
      <w:r w:rsidR="00880A01" w:rsidRPr="000F5D06">
        <w:rPr>
          <w:rFonts w:ascii="Times New Roman" w:hAnsi="Times New Roman" w:cs="Times New Roman"/>
          <w:sz w:val="24"/>
          <w:szCs w:val="24"/>
        </w:rPr>
        <w:t xml:space="preserve">площадью </w:t>
      </w:r>
      <w:r w:rsidRPr="000F5D06">
        <w:rPr>
          <w:rFonts w:ascii="Times New Roman" w:hAnsi="Times New Roman" w:cs="Times New Roman"/>
          <w:sz w:val="24"/>
          <w:szCs w:val="24"/>
        </w:rPr>
        <w:t>13,3 кв</w:t>
      </w:r>
      <w:proofErr w:type="gramStart"/>
      <w:r w:rsidRPr="000F5D06">
        <w:rPr>
          <w:rFonts w:ascii="Times New Roman" w:hAnsi="Times New Roman" w:cs="Times New Roman"/>
          <w:sz w:val="24"/>
          <w:szCs w:val="24"/>
        </w:rPr>
        <w:t>.м</w:t>
      </w:r>
      <w:proofErr w:type="gramEnd"/>
      <w:r w:rsidRPr="000F5D06">
        <w:rPr>
          <w:rFonts w:ascii="Times New Roman" w:hAnsi="Times New Roman" w:cs="Times New Roman"/>
          <w:sz w:val="24"/>
          <w:szCs w:val="24"/>
        </w:rPr>
        <w:t xml:space="preserve"> (помещение второго этажа № 7) в соответствии с поэтажным планом домовладения, </w:t>
      </w:r>
      <w:r w:rsidRPr="000F5D06">
        <w:rPr>
          <w:rFonts w:ascii="Times New Roman" w:hAnsi="Times New Roman" w:cs="Times New Roman"/>
          <w:sz w:val="24"/>
          <w:szCs w:val="24"/>
        </w:rPr>
        <w:lastRenderedPageBreak/>
        <w:t>балансовой стоимостью 36 343,77 рублей, расположенный по адресу: Орловская область, г</w:t>
      </w:r>
      <w:proofErr w:type="gramStart"/>
      <w:r w:rsidRPr="000F5D06">
        <w:rPr>
          <w:rFonts w:ascii="Times New Roman" w:hAnsi="Times New Roman" w:cs="Times New Roman"/>
          <w:sz w:val="24"/>
          <w:szCs w:val="24"/>
        </w:rPr>
        <w:t>.М</w:t>
      </w:r>
      <w:proofErr w:type="gramEnd"/>
      <w:r w:rsidRPr="000F5D06">
        <w:rPr>
          <w:rFonts w:ascii="Times New Roman" w:hAnsi="Times New Roman" w:cs="Times New Roman"/>
          <w:sz w:val="24"/>
          <w:szCs w:val="24"/>
        </w:rPr>
        <w:t>ценск, ул.Советская, д.34 и движимо</w:t>
      </w:r>
      <w:r w:rsidR="00B410B2" w:rsidRPr="000F5D06">
        <w:rPr>
          <w:rFonts w:ascii="Times New Roman" w:hAnsi="Times New Roman" w:cs="Times New Roman"/>
          <w:sz w:val="24"/>
          <w:szCs w:val="24"/>
        </w:rPr>
        <w:t>е имущество, согласно перечню (п</w:t>
      </w:r>
      <w:r w:rsidRPr="000F5D06">
        <w:rPr>
          <w:rFonts w:ascii="Times New Roman" w:hAnsi="Times New Roman" w:cs="Times New Roman"/>
          <w:sz w:val="24"/>
          <w:szCs w:val="24"/>
        </w:rPr>
        <w:t>риложение 3);</w:t>
      </w:r>
    </w:p>
    <w:p w:rsidR="00576114" w:rsidRPr="000F5D06" w:rsidRDefault="00576114" w:rsidP="00CD3C03">
      <w:pPr>
        <w:numPr>
          <w:ilvl w:val="0"/>
          <w:numId w:val="27"/>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муниципальному бюджетному общеобразовательному учреждению города </w:t>
      </w:r>
      <w:r w:rsidRPr="000F5D06">
        <w:rPr>
          <w:rFonts w:ascii="Times New Roman" w:hAnsi="Times New Roman" w:cs="Times New Roman"/>
          <w:sz w:val="24"/>
          <w:szCs w:val="24"/>
        </w:rPr>
        <w:t xml:space="preserve">Мценска «Средняя общеобразовательная школа № 4»: медицинский кабинет, площадью 30,4 кв.м. (помещение первого этажа № 27) в соответствии с поэтажным планом домовладения, балансовой стоимостью 100 253,00 рублей, </w:t>
      </w:r>
      <w:r w:rsidR="000F5D06">
        <w:rPr>
          <w:rFonts w:ascii="Times New Roman" w:hAnsi="Times New Roman" w:cs="Times New Roman"/>
          <w:sz w:val="24"/>
          <w:szCs w:val="24"/>
        </w:rPr>
        <w:t xml:space="preserve">расположенный </w:t>
      </w:r>
      <w:r w:rsidRPr="000F5D06">
        <w:rPr>
          <w:rFonts w:ascii="Times New Roman" w:hAnsi="Times New Roman" w:cs="Times New Roman"/>
          <w:sz w:val="24"/>
          <w:szCs w:val="24"/>
        </w:rPr>
        <w:t>по адресу: Орловская область, г</w:t>
      </w:r>
      <w:proofErr w:type="gramStart"/>
      <w:r w:rsidRPr="000F5D06">
        <w:rPr>
          <w:rFonts w:ascii="Times New Roman" w:hAnsi="Times New Roman" w:cs="Times New Roman"/>
          <w:sz w:val="24"/>
          <w:szCs w:val="24"/>
        </w:rPr>
        <w:t>.М</w:t>
      </w:r>
      <w:proofErr w:type="gramEnd"/>
      <w:r w:rsidRPr="000F5D06">
        <w:rPr>
          <w:rFonts w:ascii="Times New Roman" w:hAnsi="Times New Roman" w:cs="Times New Roman"/>
          <w:sz w:val="24"/>
          <w:szCs w:val="24"/>
        </w:rPr>
        <w:t>ценск, ул.Тургенева, д.96 и движимо</w:t>
      </w:r>
      <w:r w:rsidR="00B410B2" w:rsidRPr="000F5D06">
        <w:rPr>
          <w:rFonts w:ascii="Times New Roman" w:hAnsi="Times New Roman" w:cs="Times New Roman"/>
          <w:sz w:val="24"/>
          <w:szCs w:val="24"/>
        </w:rPr>
        <w:t>е имущество, согласно перечню (п</w:t>
      </w:r>
      <w:r w:rsidRPr="000F5D06">
        <w:rPr>
          <w:rFonts w:ascii="Times New Roman" w:hAnsi="Times New Roman" w:cs="Times New Roman"/>
          <w:sz w:val="24"/>
          <w:szCs w:val="24"/>
        </w:rPr>
        <w:t>риложение 4);</w:t>
      </w:r>
    </w:p>
    <w:p w:rsidR="00576114" w:rsidRPr="00CD3C03" w:rsidRDefault="00576114" w:rsidP="00CD3C03">
      <w:pPr>
        <w:pStyle w:val="af7"/>
        <w:numPr>
          <w:ilvl w:val="0"/>
          <w:numId w:val="27"/>
        </w:numPr>
        <w:tabs>
          <w:tab w:val="left" w:pos="1134"/>
        </w:tabs>
        <w:spacing w:after="0" w:line="240" w:lineRule="auto"/>
        <w:ind w:left="0" w:firstLine="709"/>
        <w:jc w:val="both"/>
        <w:rPr>
          <w:rFonts w:ascii="Times New Roman" w:hAnsi="Times New Roman"/>
          <w:sz w:val="24"/>
          <w:szCs w:val="24"/>
        </w:rPr>
      </w:pPr>
      <w:r w:rsidRPr="00A8191D">
        <w:rPr>
          <w:rFonts w:ascii="Times New Roman" w:hAnsi="Times New Roman"/>
          <w:sz w:val="24"/>
          <w:szCs w:val="24"/>
        </w:rPr>
        <w:t xml:space="preserve">муниципальному бюджетному общеобразовательному учреждению города </w:t>
      </w:r>
      <w:r w:rsidRPr="00CD3C03">
        <w:rPr>
          <w:rFonts w:ascii="Times New Roman" w:hAnsi="Times New Roman"/>
          <w:sz w:val="24"/>
          <w:szCs w:val="24"/>
        </w:rPr>
        <w:t xml:space="preserve">Мценска «Лицей №5»: медицинский кабинет, площадью 48,3 кв.м. (помещение второго этажа № 5) в соответствии с поэтажным планом домовладения, балансовой стоимостью 193 736,74 рублей, расположенный по адресу: Орловская область, </w:t>
      </w:r>
      <w:r w:rsidR="00CD3C03">
        <w:rPr>
          <w:rFonts w:ascii="Times New Roman" w:hAnsi="Times New Roman"/>
          <w:sz w:val="24"/>
          <w:szCs w:val="24"/>
        </w:rPr>
        <w:t>г</w:t>
      </w:r>
      <w:proofErr w:type="gramStart"/>
      <w:r w:rsidR="00CD3C03">
        <w:rPr>
          <w:rFonts w:ascii="Times New Roman" w:hAnsi="Times New Roman"/>
          <w:sz w:val="24"/>
          <w:szCs w:val="24"/>
        </w:rPr>
        <w:t>.М</w:t>
      </w:r>
      <w:proofErr w:type="gramEnd"/>
      <w:r w:rsidR="00CD3C03">
        <w:rPr>
          <w:rFonts w:ascii="Times New Roman" w:hAnsi="Times New Roman"/>
          <w:sz w:val="24"/>
          <w:szCs w:val="24"/>
        </w:rPr>
        <w:t xml:space="preserve">ценск,                        </w:t>
      </w:r>
      <w:r w:rsidRPr="00CD3C03">
        <w:rPr>
          <w:rFonts w:ascii="Times New Roman" w:hAnsi="Times New Roman"/>
          <w:sz w:val="24"/>
          <w:szCs w:val="24"/>
        </w:rPr>
        <w:t>1 Микрорайон, д.32 и движимо</w:t>
      </w:r>
      <w:r w:rsidR="00B410B2" w:rsidRPr="00CD3C03">
        <w:rPr>
          <w:rFonts w:ascii="Times New Roman" w:hAnsi="Times New Roman"/>
          <w:sz w:val="24"/>
          <w:szCs w:val="24"/>
        </w:rPr>
        <w:t>е имущество, согласно перечню (п</w:t>
      </w:r>
      <w:r w:rsidRPr="00CD3C03">
        <w:rPr>
          <w:rFonts w:ascii="Times New Roman" w:hAnsi="Times New Roman"/>
          <w:sz w:val="24"/>
          <w:szCs w:val="24"/>
        </w:rPr>
        <w:t>риложение 5);</w:t>
      </w:r>
    </w:p>
    <w:p w:rsidR="00576114" w:rsidRPr="00B410B2" w:rsidRDefault="00B410B2" w:rsidP="00B410B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00576114" w:rsidRPr="00B410B2">
        <w:rPr>
          <w:rFonts w:ascii="Times New Roman" w:hAnsi="Times New Roman" w:cs="Times New Roman"/>
          <w:sz w:val="24"/>
          <w:szCs w:val="24"/>
        </w:rPr>
        <w:t xml:space="preserve">муниципальному бюджетному образовательному учреждению города Мценска «Средняя общеобразовательная школа № 7»: </w:t>
      </w:r>
      <w:r w:rsidR="00A8191D" w:rsidRPr="00880A01">
        <w:rPr>
          <w:rFonts w:ascii="Times New Roman" w:hAnsi="Times New Roman" w:cs="Times New Roman"/>
          <w:sz w:val="24"/>
          <w:szCs w:val="24"/>
        </w:rPr>
        <w:t>медицинские кабинеты</w:t>
      </w:r>
      <w:r w:rsidR="00576114" w:rsidRPr="00880A01">
        <w:rPr>
          <w:rFonts w:ascii="Times New Roman" w:hAnsi="Times New Roman" w:cs="Times New Roman"/>
          <w:sz w:val="24"/>
          <w:szCs w:val="24"/>
        </w:rPr>
        <w:t xml:space="preserve"> площадью              </w:t>
      </w:r>
      <w:r w:rsidR="00CD3C03">
        <w:rPr>
          <w:rFonts w:ascii="Times New Roman" w:hAnsi="Times New Roman" w:cs="Times New Roman"/>
          <w:sz w:val="24"/>
          <w:szCs w:val="24"/>
        </w:rPr>
        <w:t>17,4 кв</w:t>
      </w:r>
      <w:proofErr w:type="gramStart"/>
      <w:r w:rsidR="00CD3C03">
        <w:rPr>
          <w:rFonts w:ascii="Times New Roman" w:hAnsi="Times New Roman" w:cs="Times New Roman"/>
          <w:sz w:val="24"/>
          <w:szCs w:val="24"/>
        </w:rPr>
        <w:t>.м</w:t>
      </w:r>
      <w:proofErr w:type="gramEnd"/>
      <w:r w:rsidR="00CD3C03">
        <w:rPr>
          <w:rFonts w:ascii="Times New Roman" w:hAnsi="Times New Roman" w:cs="Times New Roman"/>
          <w:sz w:val="24"/>
          <w:szCs w:val="24"/>
        </w:rPr>
        <w:t xml:space="preserve">, </w:t>
      </w:r>
      <w:r w:rsidR="00A8191D" w:rsidRPr="00880A01">
        <w:rPr>
          <w:rFonts w:ascii="Times New Roman" w:hAnsi="Times New Roman" w:cs="Times New Roman"/>
          <w:sz w:val="24"/>
          <w:szCs w:val="24"/>
        </w:rPr>
        <w:t xml:space="preserve">6,0 кв.м и 11,9 кв.м </w:t>
      </w:r>
      <w:r w:rsidR="00576114" w:rsidRPr="00880A01">
        <w:rPr>
          <w:rFonts w:ascii="Times New Roman" w:hAnsi="Times New Roman" w:cs="Times New Roman"/>
          <w:sz w:val="24"/>
          <w:szCs w:val="24"/>
        </w:rPr>
        <w:t xml:space="preserve">(помещения 1 этажа №№2; 3; 4) в соответствии </w:t>
      </w:r>
      <w:r w:rsidR="00CD3C03">
        <w:rPr>
          <w:rFonts w:ascii="Times New Roman" w:hAnsi="Times New Roman" w:cs="Times New Roman"/>
          <w:sz w:val="24"/>
          <w:szCs w:val="24"/>
        </w:rPr>
        <w:t xml:space="preserve">                        </w:t>
      </w:r>
      <w:r w:rsidR="00576114" w:rsidRPr="00880A01">
        <w:rPr>
          <w:rFonts w:ascii="Times New Roman" w:hAnsi="Times New Roman" w:cs="Times New Roman"/>
          <w:sz w:val="24"/>
          <w:szCs w:val="24"/>
        </w:rPr>
        <w:t>с</w:t>
      </w:r>
      <w:r w:rsidR="00576114" w:rsidRPr="00B410B2">
        <w:rPr>
          <w:rFonts w:ascii="Times New Roman" w:hAnsi="Times New Roman" w:cs="Times New Roman"/>
          <w:sz w:val="24"/>
          <w:szCs w:val="24"/>
        </w:rPr>
        <w:t xml:space="preserve"> поэтажным планом домовладения, балансовой стоимостью 122 516,06 рублей, расположенные по адресу: Орловская область, г</w:t>
      </w:r>
      <w:proofErr w:type="gramStart"/>
      <w:r w:rsidR="00576114" w:rsidRPr="00B410B2">
        <w:rPr>
          <w:rFonts w:ascii="Times New Roman" w:hAnsi="Times New Roman" w:cs="Times New Roman"/>
          <w:sz w:val="24"/>
          <w:szCs w:val="24"/>
        </w:rPr>
        <w:t>.М</w:t>
      </w:r>
      <w:proofErr w:type="gramEnd"/>
      <w:r w:rsidR="00576114" w:rsidRPr="00B410B2">
        <w:rPr>
          <w:rFonts w:ascii="Times New Roman" w:hAnsi="Times New Roman" w:cs="Times New Roman"/>
          <w:sz w:val="24"/>
          <w:szCs w:val="24"/>
        </w:rPr>
        <w:t>ценск, ул.Кузьмина, д.18 и движимо</w:t>
      </w:r>
      <w:r>
        <w:rPr>
          <w:rFonts w:ascii="Times New Roman" w:hAnsi="Times New Roman" w:cs="Times New Roman"/>
          <w:sz w:val="24"/>
          <w:szCs w:val="24"/>
        </w:rPr>
        <w:t>е имущество, согласно перечню (п</w:t>
      </w:r>
      <w:r w:rsidR="00576114" w:rsidRPr="00B410B2">
        <w:rPr>
          <w:rFonts w:ascii="Times New Roman" w:hAnsi="Times New Roman" w:cs="Times New Roman"/>
          <w:sz w:val="24"/>
          <w:szCs w:val="24"/>
        </w:rPr>
        <w:t>риложение 6);</w:t>
      </w:r>
    </w:p>
    <w:p w:rsidR="00576114" w:rsidRPr="00CD3C03" w:rsidRDefault="00576114" w:rsidP="00CD3C03">
      <w:pPr>
        <w:pStyle w:val="af7"/>
        <w:numPr>
          <w:ilvl w:val="0"/>
          <w:numId w:val="28"/>
        </w:numPr>
        <w:tabs>
          <w:tab w:val="left" w:pos="1134"/>
        </w:tabs>
        <w:spacing w:after="0" w:line="240" w:lineRule="auto"/>
        <w:ind w:left="0" w:firstLine="708"/>
        <w:jc w:val="both"/>
        <w:rPr>
          <w:rFonts w:ascii="Times New Roman" w:hAnsi="Times New Roman"/>
          <w:sz w:val="24"/>
          <w:szCs w:val="24"/>
        </w:rPr>
      </w:pPr>
      <w:r w:rsidRPr="00A8191D">
        <w:rPr>
          <w:rFonts w:ascii="Times New Roman" w:hAnsi="Times New Roman"/>
          <w:sz w:val="24"/>
          <w:szCs w:val="24"/>
        </w:rPr>
        <w:t xml:space="preserve">муниципальному бюджетному общеобразовательному учреждению города </w:t>
      </w:r>
      <w:r w:rsidRPr="00CD3C03">
        <w:rPr>
          <w:rFonts w:ascii="Times New Roman" w:hAnsi="Times New Roman"/>
          <w:sz w:val="24"/>
          <w:szCs w:val="24"/>
        </w:rPr>
        <w:t>Мценска «Средняя общеобразовательная школа № 8»: кабинеты,</w:t>
      </w:r>
      <w:r w:rsidR="00A8191D" w:rsidRPr="00CD3C03">
        <w:rPr>
          <w:rFonts w:ascii="Times New Roman" w:hAnsi="Times New Roman"/>
          <w:sz w:val="24"/>
          <w:szCs w:val="24"/>
        </w:rPr>
        <w:t xml:space="preserve"> </w:t>
      </w:r>
      <w:r w:rsidRPr="00CD3C03">
        <w:rPr>
          <w:rFonts w:ascii="Times New Roman" w:hAnsi="Times New Roman"/>
          <w:sz w:val="24"/>
          <w:szCs w:val="24"/>
        </w:rPr>
        <w:t xml:space="preserve">площадью 12,8 кв.м. </w:t>
      </w:r>
      <w:r w:rsidR="00CD3C03" w:rsidRPr="00CD3C03">
        <w:rPr>
          <w:rFonts w:ascii="Times New Roman" w:hAnsi="Times New Roman"/>
          <w:sz w:val="24"/>
          <w:szCs w:val="24"/>
        </w:rPr>
        <w:t xml:space="preserve">           </w:t>
      </w:r>
      <w:r w:rsidRPr="00CD3C03">
        <w:rPr>
          <w:rFonts w:ascii="Times New Roman" w:hAnsi="Times New Roman"/>
          <w:sz w:val="24"/>
          <w:szCs w:val="24"/>
        </w:rPr>
        <w:t>и 12,0 кв.м. (помещения первого этажа №№ 41; 43) в соответствии с поэтажным планом домовладения, балансовой стоимостью 285 117,42 рублей, расп</w:t>
      </w:r>
      <w:r w:rsidR="00D71ED8" w:rsidRPr="00CD3C03">
        <w:rPr>
          <w:rFonts w:ascii="Times New Roman" w:hAnsi="Times New Roman"/>
          <w:sz w:val="24"/>
          <w:szCs w:val="24"/>
        </w:rPr>
        <w:t xml:space="preserve">оложенные </w:t>
      </w:r>
      <w:r w:rsidRPr="00CD3C03">
        <w:rPr>
          <w:rFonts w:ascii="Times New Roman" w:hAnsi="Times New Roman"/>
          <w:sz w:val="24"/>
          <w:szCs w:val="24"/>
        </w:rPr>
        <w:t>по адресу: Орловская область, г</w:t>
      </w:r>
      <w:proofErr w:type="gramStart"/>
      <w:r w:rsidRPr="00CD3C03">
        <w:rPr>
          <w:rFonts w:ascii="Times New Roman" w:hAnsi="Times New Roman"/>
          <w:sz w:val="24"/>
          <w:szCs w:val="24"/>
        </w:rPr>
        <w:t>.М</w:t>
      </w:r>
      <w:proofErr w:type="gramEnd"/>
      <w:r w:rsidRPr="00CD3C03">
        <w:rPr>
          <w:rFonts w:ascii="Times New Roman" w:hAnsi="Times New Roman"/>
          <w:sz w:val="24"/>
          <w:szCs w:val="24"/>
        </w:rPr>
        <w:t xml:space="preserve">ценск, микрорайон </w:t>
      </w:r>
      <w:proofErr w:type="spellStart"/>
      <w:r w:rsidRPr="00CD3C03">
        <w:rPr>
          <w:rFonts w:ascii="Times New Roman" w:hAnsi="Times New Roman"/>
          <w:sz w:val="24"/>
          <w:szCs w:val="24"/>
        </w:rPr>
        <w:t>Коммаш</w:t>
      </w:r>
      <w:proofErr w:type="spellEnd"/>
      <w:r w:rsidRPr="00CD3C03">
        <w:rPr>
          <w:rFonts w:ascii="Times New Roman" w:hAnsi="Times New Roman"/>
          <w:sz w:val="24"/>
          <w:szCs w:val="24"/>
        </w:rPr>
        <w:t>, д.12;</w:t>
      </w:r>
    </w:p>
    <w:p w:rsidR="00576114" w:rsidRPr="00CD3C03" w:rsidRDefault="00576114" w:rsidP="00CD3C03">
      <w:pPr>
        <w:numPr>
          <w:ilvl w:val="0"/>
          <w:numId w:val="28"/>
        </w:numPr>
        <w:tabs>
          <w:tab w:val="left" w:pos="1134"/>
        </w:tabs>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муниципальному бюджетному общеобразовательному учреждению города </w:t>
      </w:r>
      <w:r w:rsidRPr="00CD3C03">
        <w:rPr>
          <w:rFonts w:ascii="Times New Roman" w:hAnsi="Times New Roman" w:cs="Times New Roman"/>
          <w:sz w:val="24"/>
          <w:szCs w:val="24"/>
        </w:rPr>
        <w:t xml:space="preserve">Мценска «Средняя общеобразовательная школа № 9»: медицинский кабинет, площадью 38,1 кв.м.; </w:t>
      </w:r>
      <w:proofErr w:type="spellStart"/>
      <w:r w:rsidRPr="00CD3C03">
        <w:rPr>
          <w:rFonts w:ascii="Times New Roman" w:hAnsi="Times New Roman" w:cs="Times New Roman"/>
          <w:sz w:val="24"/>
          <w:szCs w:val="24"/>
        </w:rPr>
        <w:t>стомат</w:t>
      </w:r>
      <w:proofErr w:type="spellEnd"/>
      <w:r w:rsidRPr="00CD3C03">
        <w:rPr>
          <w:rFonts w:ascii="Times New Roman" w:hAnsi="Times New Roman" w:cs="Times New Roman"/>
          <w:sz w:val="24"/>
          <w:szCs w:val="24"/>
        </w:rPr>
        <w:t>. кабинет площадью 22,1 кв.м.; коридор площадью 12,4 кв.м. (помещения второго этажа №№ 43; 59; 60) в  соответствии  с  поэтажным  планом   домовладения,   балансовой     стоимостью 354 351,67 рублей, расположенные по адресу: Орловская область, г</w:t>
      </w:r>
      <w:proofErr w:type="gramStart"/>
      <w:r w:rsidRPr="00CD3C03">
        <w:rPr>
          <w:rFonts w:ascii="Times New Roman" w:hAnsi="Times New Roman" w:cs="Times New Roman"/>
          <w:sz w:val="24"/>
          <w:szCs w:val="24"/>
        </w:rPr>
        <w:t>.М</w:t>
      </w:r>
      <w:proofErr w:type="gramEnd"/>
      <w:r w:rsidRPr="00CD3C03">
        <w:rPr>
          <w:rFonts w:ascii="Times New Roman" w:hAnsi="Times New Roman" w:cs="Times New Roman"/>
          <w:sz w:val="24"/>
          <w:szCs w:val="24"/>
        </w:rPr>
        <w:t>ценск, ул. Кузьмина, д.1/1 и движимо</w:t>
      </w:r>
      <w:r w:rsidR="00B410B2" w:rsidRPr="00CD3C03">
        <w:rPr>
          <w:rFonts w:ascii="Times New Roman" w:hAnsi="Times New Roman" w:cs="Times New Roman"/>
          <w:sz w:val="24"/>
          <w:szCs w:val="24"/>
        </w:rPr>
        <w:t>е имущество, согласно перечню (п</w:t>
      </w:r>
      <w:r w:rsidRPr="00CD3C03">
        <w:rPr>
          <w:rFonts w:ascii="Times New Roman" w:hAnsi="Times New Roman" w:cs="Times New Roman"/>
          <w:sz w:val="24"/>
          <w:szCs w:val="24"/>
        </w:rPr>
        <w:t>риложение 7).</w:t>
      </w:r>
    </w:p>
    <w:p w:rsidR="00576114" w:rsidRDefault="00576114" w:rsidP="0057611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Настоящее решение вступает в силу со дня его принятия и распространяет свое действие на правоотношения, возникшие с 1 января 2025 года.</w:t>
      </w:r>
    </w:p>
    <w:p w:rsidR="00576114" w:rsidRDefault="00576114" w:rsidP="00576114">
      <w:pPr>
        <w:spacing w:after="0" w:line="240" w:lineRule="auto"/>
        <w:rPr>
          <w:rFonts w:ascii="Times New Roman" w:hAnsi="Times New Roman" w:cs="Times New Roman"/>
          <w:sz w:val="24"/>
          <w:szCs w:val="24"/>
        </w:rPr>
      </w:pPr>
    </w:p>
    <w:p w:rsidR="00576114" w:rsidRDefault="00576114" w:rsidP="00576114">
      <w:pPr>
        <w:spacing w:after="0" w:line="240" w:lineRule="auto"/>
        <w:rPr>
          <w:rFonts w:ascii="Times New Roman" w:hAnsi="Times New Roman" w:cs="Times New Roman"/>
          <w:sz w:val="24"/>
          <w:szCs w:val="24"/>
        </w:rPr>
      </w:pPr>
    </w:p>
    <w:p w:rsidR="00576114" w:rsidRDefault="00576114" w:rsidP="005761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
    <w:p w:rsidR="00576114" w:rsidRDefault="00576114" w:rsidP="00576114">
      <w:pPr>
        <w:spacing w:after="0" w:line="240" w:lineRule="auto"/>
        <w:rPr>
          <w:rFonts w:ascii="Times New Roman" w:hAnsi="Times New Roman" w:cs="Times New Roman"/>
          <w:sz w:val="24"/>
          <w:szCs w:val="24"/>
        </w:rPr>
      </w:pPr>
      <w:r>
        <w:rPr>
          <w:rFonts w:ascii="Times New Roman" w:hAnsi="Times New Roman" w:cs="Times New Roman"/>
          <w:sz w:val="24"/>
          <w:szCs w:val="24"/>
        </w:rPr>
        <w:t>городского Совета народных депутатов                                                            В. В. Балабанов</w:t>
      </w:r>
    </w:p>
    <w:p w:rsidR="00576114" w:rsidRDefault="00576114" w:rsidP="00576114">
      <w:pPr>
        <w:spacing w:after="0" w:line="240" w:lineRule="auto"/>
        <w:rPr>
          <w:rFonts w:ascii="Times New Roman" w:hAnsi="Times New Roman" w:cs="Times New Roman"/>
          <w:sz w:val="24"/>
          <w:szCs w:val="24"/>
        </w:rPr>
      </w:pPr>
    </w:p>
    <w:p w:rsidR="00576114" w:rsidRDefault="00576114" w:rsidP="00576114">
      <w:pPr>
        <w:spacing w:after="0" w:line="240" w:lineRule="auto"/>
        <w:rPr>
          <w:rFonts w:ascii="Times New Roman" w:hAnsi="Times New Roman" w:cs="Times New Roman"/>
          <w:sz w:val="24"/>
          <w:szCs w:val="24"/>
        </w:rPr>
      </w:pPr>
    </w:p>
    <w:p w:rsidR="00576114" w:rsidRDefault="00EA5A25" w:rsidP="005761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76114">
        <w:rPr>
          <w:rFonts w:ascii="Times New Roman" w:hAnsi="Times New Roman" w:cs="Times New Roman"/>
          <w:sz w:val="24"/>
          <w:szCs w:val="24"/>
        </w:rPr>
        <w:t xml:space="preserve">Решение </w:t>
      </w:r>
      <w:r>
        <w:rPr>
          <w:rFonts w:ascii="Times New Roman" w:hAnsi="Times New Roman" w:cs="Times New Roman"/>
          <w:sz w:val="24"/>
          <w:szCs w:val="24"/>
        </w:rPr>
        <w:t xml:space="preserve">подписано: </w:t>
      </w:r>
      <w:r w:rsidR="00A96123">
        <w:rPr>
          <w:rFonts w:ascii="Times New Roman" w:hAnsi="Times New Roman" w:cs="Times New Roman"/>
          <w:sz w:val="24"/>
          <w:szCs w:val="24"/>
        </w:rPr>
        <w:t>21</w:t>
      </w:r>
      <w:r w:rsidR="00576114">
        <w:rPr>
          <w:rFonts w:ascii="Times New Roman" w:hAnsi="Times New Roman" w:cs="Times New Roman"/>
          <w:sz w:val="24"/>
          <w:szCs w:val="24"/>
        </w:rPr>
        <w:t xml:space="preserve"> февраля 2025 года.</w:t>
      </w: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FC21E3" w:rsidRDefault="00FC21E3" w:rsidP="00576114">
      <w:pPr>
        <w:spacing w:after="0" w:line="240" w:lineRule="auto"/>
        <w:rPr>
          <w:rFonts w:ascii="Times New Roman" w:hAnsi="Times New Roman" w:cs="Times New Roman"/>
          <w:sz w:val="24"/>
          <w:szCs w:val="24"/>
        </w:rPr>
      </w:pPr>
    </w:p>
    <w:p w:rsidR="00CD3C03"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928A4" w:rsidRDefault="00CD3C03" w:rsidP="00CD3C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928A4">
        <w:rPr>
          <w:rFonts w:ascii="Times New Roman" w:hAnsi="Times New Roman" w:cs="Times New Roman"/>
          <w:sz w:val="24"/>
          <w:szCs w:val="24"/>
        </w:rPr>
        <w:t xml:space="preserve">    </w:t>
      </w:r>
      <w:r w:rsidR="00BC7543">
        <w:rPr>
          <w:rFonts w:ascii="Times New Roman" w:hAnsi="Times New Roman" w:cs="Times New Roman"/>
          <w:sz w:val="24"/>
          <w:szCs w:val="24"/>
        </w:rPr>
        <w:t xml:space="preserve">                                    </w:t>
      </w:r>
      <w:r w:rsidR="00D928A4">
        <w:rPr>
          <w:rFonts w:ascii="Times New Roman" w:hAnsi="Times New Roman" w:cs="Times New Roman"/>
          <w:sz w:val="24"/>
          <w:szCs w:val="24"/>
        </w:rPr>
        <w:t>Приложение 1</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C7543">
        <w:rPr>
          <w:rFonts w:ascii="Times New Roman" w:hAnsi="Times New Roman" w:cs="Times New Roman"/>
          <w:sz w:val="24"/>
          <w:szCs w:val="24"/>
        </w:rPr>
        <w:t xml:space="preserve">   </w:t>
      </w:r>
      <w:r>
        <w:rPr>
          <w:rFonts w:ascii="Times New Roman" w:hAnsi="Times New Roman" w:cs="Times New Roman"/>
          <w:sz w:val="24"/>
          <w:szCs w:val="24"/>
        </w:rPr>
        <w:t xml:space="preserve"> 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№1»,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965"/>
        <w:gridCol w:w="1417"/>
        <w:gridCol w:w="1842"/>
        <w:gridCol w:w="1807"/>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Бикс средний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Бикс малый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 медицинский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Корытце для деталей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Носилки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Холодильник «Смоленск»</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Стерилизатор воздушный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01380411</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13 369,40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96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 для одежды</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2"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P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№2»,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824"/>
        <w:gridCol w:w="1417"/>
        <w:gridCol w:w="2016"/>
        <w:gridCol w:w="1774"/>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Стерилизатор воздушный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01370214</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13 369,40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Холодильник Кодры</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138109</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1 850,39</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 2–</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дверный</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01630106</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2 966,72</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 ассистентской мебели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061633110600260</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2 923,00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Ведро педальное</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Носилки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Кушетка медицинская</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82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Лоток</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0,00</w:t>
            </w:r>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386E3B" w:rsidRDefault="00386E3B" w:rsidP="00D928A4">
      <w:pPr>
        <w:spacing w:after="0" w:line="240" w:lineRule="auto"/>
        <w:rPr>
          <w:rFonts w:ascii="Times New Roman" w:hAnsi="Times New Roman" w:cs="Times New Roman"/>
          <w:sz w:val="24"/>
          <w:szCs w:val="24"/>
        </w:rPr>
      </w:pPr>
    </w:p>
    <w:p w:rsidR="00386E3B" w:rsidRDefault="00386E3B"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№3»,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964"/>
        <w:gridCol w:w="1417"/>
        <w:gridCol w:w="1843"/>
        <w:gridCol w:w="1807"/>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Водонагреватель «</w:t>
            </w:r>
            <w:r>
              <w:rPr>
                <w:rFonts w:ascii="Times New Roman" w:hAnsi="Times New Roman" w:cs="Times New Roman"/>
                <w:sz w:val="24"/>
                <w:szCs w:val="24"/>
                <w:lang w:val="en-US"/>
              </w:rPr>
              <w:t>Ariston Ti Share</w:t>
            </w:r>
            <w:r>
              <w:rPr>
                <w:rFonts w:ascii="Times New Roman"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101365005</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4 400,00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Умывальник</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Биксы </w:t>
            </w: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/стерилизации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824</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Весы напольные</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Тонометр</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Кушетка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825</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Носилки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Ростомер</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826</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 полумягкий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  для документов</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828; 101061011</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3 270,25</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Ширма медицинская</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 медицинский стеклянный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827</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Pr="00F13AD7"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Б/</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 xml:space="preserve"> холодильник </w:t>
            </w:r>
            <w:r>
              <w:rPr>
                <w:rFonts w:ascii="Times New Roman" w:hAnsi="Times New Roman" w:cs="Times New Roman"/>
                <w:sz w:val="24"/>
                <w:szCs w:val="24"/>
                <w:lang w:val="en-US"/>
              </w:rPr>
              <w:t>DEXP</w:t>
            </w:r>
            <w:r w:rsidRPr="004E08C2">
              <w:rPr>
                <w:rFonts w:ascii="Times New Roman" w:hAnsi="Times New Roman" w:cs="Times New Roman"/>
                <w:sz w:val="24"/>
                <w:szCs w:val="24"/>
              </w:rPr>
              <w:t xml:space="preserve"> </w:t>
            </w:r>
            <w:r>
              <w:rPr>
                <w:rFonts w:ascii="Times New Roman" w:hAnsi="Times New Roman" w:cs="Times New Roman"/>
                <w:sz w:val="24"/>
                <w:szCs w:val="24"/>
                <w:lang w:val="en-US"/>
              </w:rPr>
              <w:t>RF</w:t>
            </w:r>
            <w:r w:rsidRPr="004E08C2">
              <w:rPr>
                <w:rFonts w:ascii="Times New Roman" w:hAnsi="Times New Roman" w:cs="Times New Roman"/>
                <w:sz w:val="24"/>
                <w:szCs w:val="24"/>
              </w:rPr>
              <w:t>–</w:t>
            </w:r>
            <w:r>
              <w:rPr>
                <w:rFonts w:ascii="Times New Roman" w:hAnsi="Times New Roman" w:cs="Times New Roman"/>
                <w:sz w:val="24"/>
                <w:szCs w:val="24"/>
                <w:lang w:val="en-US"/>
              </w:rPr>
              <w:t>CD</w:t>
            </w:r>
            <w:r w:rsidRPr="004E08C2">
              <w:rPr>
                <w:rFonts w:ascii="Times New Roman" w:hAnsi="Times New Roman" w:cs="Times New Roman"/>
                <w:sz w:val="24"/>
                <w:szCs w:val="24"/>
              </w:rPr>
              <w:t>170</w:t>
            </w:r>
            <w:r>
              <w:rPr>
                <w:rFonts w:ascii="Times New Roman" w:hAnsi="Times New Roman" w:cs="Times New Roman"/>
                <w:sz w:val="24"/>
                <w:szCs w:val="24"/>
                <w:lang w:val="en-US"/>
              </w:rPr>
              <w:t>NMA</w:t>
            </w:r>
            <w:r w:rsidRPr="004E08C2">
              <w:rPr>
                <w:rFonts w:ascii="Times New Roman" w:hAnsi="Times New Roman" w:cs="Times New Roman"/>
                <w:sz w:val="24"/>
                <w:szCs w:val="24"/>
              </w:rPr>
              <w:t>/</w:t>
            </w:r>
            <w:r>
              <w:rPr>
                <w:rFonts w:ascii="Times New Roman" w:hAnsi="Times New Roman" w:cs="Times New Roman"/>
                <w:sz w:val="24"/>
                <w:szCs w:val="24"/>
                <w:lang w:val="en-US"/>
              </w:rPr>
              <w:t>W</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Стерилизатор воздушный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163123</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13 369,40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Этажерка (передвижная)</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C7543">
        <w:rPr>
          <w:rFonts w:ascii="Times New Roman" w:hAnsi="Times New Roman" w:cs="Times New Roman"/>
          <w:sz w:val="24"/>
          <w:szCs w:val="24"/>
        </w:rPr>
        <w:t xml:space="preserve">     </w:t>
      </w:r>
      <w:r>
        <w:rPr>
          <w:rFonts w:ascii="Times New Roman" w:hAnsi="Times New Roman" w:cs="Times New Roman"/>
          <w:sz w:val="24"/>
          <w:szCs w:val="24"/>
        </w:rPr>
        <w:t>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№4»,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964"/>
        <w:gridCol w:w="1417"/>
        <w:gridCol w:w="1843"/>
        <w:gridCol w:w="1807"/>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Тонометр</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Электрический водонагреватель</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Бактерицидная лампа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Холодильник</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Сухожарочный</w:t>
            </w:r>
            <w:proofErr w:type="spellEnd"/>
            <w:r>
              <w:rPr>
                <w:rFonts w:ascii="Times New Roman" w:hAnsi="Times New Roman" w:cs="Times New Roman"/>
                <w:sz w:val="24"/>
                <w:szCs w:val="24"/>
              </w:rPr>
              <w:t xml:space="preserve"> шкаф</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Кушетка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Тумбочка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Весы напольные</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Носилки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Медицинская аптечка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Обогреватель электрический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964"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Термометр медицинский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10</w:t>
            </w:r>
          </w:p>
        </w:tc>
        <w:tc>
          <w:tcPr>
            <w:tcW w:w="184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80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0,00</w:t>
            </w:r>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386E3B" w:rsidRDefault="00386E3B" w:rsidP="00D928A4">
      <w:pPr>
        <w:spacing w:after="0" w:line="240" w:lineRule="auto"/>
        <w:rPr>
          <w:rFonts w:ascii="Times New Roman" w:hAnsi="Times New Roman" w:cs="Times New Roman"/>
          <w:sz w:val="24"/>
          <w:szCs w:val="24"/>
        </w:rPr>
      </w:pPr>
    </w:p>
    <w:p w:rsidR="00386E3B" w:rsidRDefault="00386E3B"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Приложение 5</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«Лицей №5»,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823"/>
        <w:gridCol w:w="1417"/>
        <w:gridCol w:w="2016"/>
        <w:gridCol w:w="1775"/>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Холодильник «Смоленск» 3Е</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01380270</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1 769,00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Холодильник «</w:t>
            </w:r>
            <w:r>
              <w:rPr>
                <w:rFonts w:ascii="Times New Roman" w:hAnsi="Times New Roman" w:cs="Times New Roman"/>
                <w:sz w:val="24"/>
                <w:szCs w:val="24"/>
                <w:lang w:val="en-US"/>
              </w:rPr>
              <w:t>EXQVISIT</w:t>
            </w:r>
            <w:r>
              <w:rPr>
                <w:rFonts w:ascii="Times New Roman"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110104018</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7 080,00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ПК в сборе (монитор,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/б, </w:t>
            </w:r>
            <w:proofErr w:type="gramStart"/>
            <w:r>
              <w:rPr>
                <w:rFonts w:ascii="Times New Roman" w:hAnsi="Times New Roman" w:cs="Times New Roman"/>
                <w:sz w:val="24"/>
                <w:szCs w:val="24"/>
              </w:rPr>
              <w:t>клавиатура</w:t>
            </w:r>
            <w:proofErr w:type="gramEnd"/>
            <w:r>
              <w:rPr>
                <w:rFonts w:ascii="Times New Roman" w:hAnsi="Times New Roman" w:cs="Times New Roman"/>
                <w:sz w:val="24"/>
                <w:szCs w:val="24"/>
              </w:rPr>
              <w:t>, колонки)</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041430202020102</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17 163,13</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Принтер НР 1100</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310104002</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1 000,00</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Шкаф</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Трельяж</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 1–но тумбовый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 письменный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Тумбочка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 кож/зам серый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 ученический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Табурет деревянный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Вешалка–стойка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Лампа настольная</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Приложение  6</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21 февраля 2025 года № 47 /</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№7»,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823"/>
        <w:gridCol w:w="1417"/>
        <w:gridCol w:w="2016"/>
        <w:gridCol w:w="1775"/>
      </w:tblGrid>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Наименование имущества</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Количество</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шт.</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Инвентарный номер</w:t>
            </w:r>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Балансовая стоимость,       </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руб.</w:t>
            </w:r>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 ученический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Стул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/мягкий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Стул ученический</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Шкаф </w:t>
            </w:r>
            <w:proofErr w:type="spellStart"/>
            <w:r>
              <w:rPr>
                <w:rFonts w:ascii="Times New Roman" w:hAnsi="Times New Roman" w:cs="Times New Roman"/>
                <w:sz w:val="24"/>
                <w:szCs w:val="24"/>
              </w:rPr>
              <w:t>двухдверный</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Весы медицинские</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Ростометр</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r w:rsidR="00D928A4" w:rsidTr="00D928A4">
        <w:tc>
          <w:tcPr>
            <w:tcW w:w="540"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823"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Табурет</w:t>
            </w:r>
          </w:p>
        </w:tc>
        <w:tc>
          <w:tcPr>
            <w:tcW w:w="1417"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p>
        </w:tc>
        <w:tc>
          <w:tcPr>
            <w:tcW w:w="2016"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1775" w:type="dxa"/>
            <w:tcBorders>
              <w:top w:val="single" w:sz="4" w:space="0" w:color="000000"/>
              <w:left w:val="single" w:sz="4" w:space="0" w:color="000000"/>
              <w:bottom w:val="single" w:sz="4" w:space="0" w:color="000000"/>
              <w:right w:val="single" w:sz="4" w:space="0" w:color="000000"/>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ц</w:t>
            </w:r>
            <w:proofErr w:type="spellEnd"/>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7</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к решению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городского</w:t>
      </w:r>
      <w:proofErr w:type="gramEnd"/>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Совета народных депутатов</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 21 февраля 2025 года № 47/</w:t>
      </w:r>
      <w:r w:rsidR="00C008E5">
        <w:rPr>
          <w:rFonts w:ascii="Times New Roman" w:hAnsi="Times New Roman" w:cs="Times New Roman"/>
          <w:sz w:val="24"/>
          <w:szCs w:val="24"/>
        </w:rPr>
        <w:t>537-</w:t>
      </w:r>
      <w:r>
        <w:rPr>
          <w:rFonts w:ascii="Times New Roman" w:hAnsi="Times New Roman" w:cs="Times New Roman"/>
          <w:sz w:val="24"/>
          <w:szCs w:val="24"/>
        </w:rPr>
        <w:t>ГС</w:t>
      </w: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Перечень движимого имущества МБОУ 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ценска</w:t>
      </w:r>
    </w:p>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«Средняя школа № 9», </w:t>
      </w:r>
      <w:proofErr w:type="gramStart"/>
      <w:r>
        <w:rPr>
          <w:rFonts w:ascii="Times New Roman" w:hAnsi="Times New Roman" w:cs="Times New Roman"/>
          <w:sz w:val="24"/>
          <w:szCs w:val="24"/>
        </w:rPr>
        <w:t>передаваемого</w:t>
      </w:r>
      <w:proofErr w:type="gramEnd"/>
      <w:r>
        <w:rPr>
          <w:rFonts w:ascii="Times New Roman" w:hAnsi="Times New Roman" w:cs="Times New Roman"/>
          <w:sz w:val="24"/>
          <w:szCs w:val="24"/>
        </w:rPr>
        <w:t xml:space="preserve"> в безвозмездное пользование</w:t>
      </w:r>
    </w:p>
    <w:p w:rsidR="00D928A4" w:rsidRPr="00D928A4" w:rsidRDefault="00D928A4" w:rsidP="00D928A4">
      <w:pPr>
        <w:spacing w:after="0" w:line="240" w:lineRule="auto"/>
        <w:jc w:val="center"/>
        <w:rPr>
          <w:rFonts w:ascii="Times New Roman" w:hAnsi="Times New Roman" w:cs="Times New Roman"/>
          <w:sz w:val="24"/>
          <w:szCs w:val="24"/>
        </w:rPr>
      </w:pPr>
      <w:r w:rsidRPr="00D928A4">
        <w:rPr>
          <w:rFonts w:ascii="Times New Roman" w:hAnsi="Times New Roman" w:cs="Times New Roman"/>
          <w:sz w:val="24"/>
          <w:szCs w:val="24"/>
        </w:rPr>
        <w:t>БУЗ Орловской области «</w:t>
      </w:r>
      <w:proofErr w:type="spellStart"/>
      <w:r w:rsidRPr="00D928A4">
        <w:rPr>
          <w:rFonts w:ascii="Times New Roman" w:hAnsi="Times New Roman" w:cs="Times New Roman"/>
          <w:sz w:val="24"/>
          <w:szCs w:val="24"/>
        </w:rPr>
        <w:t>Мценская</w:t>
      </w:r>
      <w:proofErr w:type="spellEnd"/>
      <w:r w:rsidRPr="00D928A4">
        <w:rPr>
          <w:rFonts w:ascii="Times New Roman" w:hAnsi="Times New Roman" w:cs="Times New Roman"/>
          <w:sz w:val="24"/>
          <w:szCs w:val="24"/>
        </w:rPr>
        <w:t xml:space="preserve"> ЦРБ»</w:t>
      </w:r>
    </w:p>
    <w:p w:rsidR="00D928A4" w:rsidRDefault="00D928A4" w:rsidP="00D928A4">
      <w:pPr>
        <w:spacing w:after="0" w:line="240" w:lineRule="auto"/>
        <w:rPr>
          <w:rFonts w:ascii="Times New Roman" w:hAnsi="Times New Roman" w:cs="Times New Roman"/>
          <w:sz w:val="24"/>
          <w:szCs w:val="24"/>
        </w:rPr>
      </w:pPr>
    </w:p>
    <w:tbl>
      <w:tblPr>
        <w:tblW w:w="9548"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6"/>
        <w:gridCol w:w="3230"/>
        <w:gridCol w:w="1323"/>
        <w:gridCol w:w="2219"/>
        <w:gridCol w:w="2160"/>
      </w:tblGrid>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rPr>
                <w:rFonts w:ascii="Times New Roman" w:hAnsi="Times New Roman" w:cs="Times New Roman"/>
                <w:iCs/>
              </w:rPr>
            </w:pPr>
            <w:r>
              <w:rPr>
                <w:rFonts w:ascii="Times New Roman" w:hAnsi="Times New Roman" w:cs="Times New Roman"/>
                <w:iCs/>
              </w:rPr>
              <w:t xml:space="preserve">№ </w:t>
            </w:r>
            <w:proofErr w:type="spellStart"/>
            <w:proofErr w:type="gramStart"/>
            <w:r>
              <w:rPr>
                <w:rFonts w:ascii="Times New Roman" w:hAnsi="Times New Roman" w:cs="Times New Roman"/>
                <w:iCs/>
              </w:rPr>
              <w:t>п</w:t>
            </w:r>
            <w:proofErr w:type="spellEnd"/>
            <w:proofErr w:type="gramEnd"/>
            <w:r>
              <w:rPr>
                <w:rFonts w:ascii="Times New Roman" w:hAnsi="Times New Roman" w:cs="Times New Roman"/>
                <w:iCs/>
              </w:rPr>
              <w:t>/</w:t>
            </w:r>
            <w:proofErr w:type="spellStart"/>
            <w:r>
              <w:rPr>
                <w:rFonts w:ascii="Times New Roman" w:hAnsi="Times New Roman" w:cs="Times New Roman"/>
                <w:iCs/>
              </w:rPr>
              <w:t>п</w:t>
            </w:r>
            <w:proofErr w:type="spellEnd"/>
          </w:p>
        </w:tc>
        <w:tc>
          <w:tcPr>
            <w:tcW w:w="3230"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Наименование</w:t>
            </w:r>
          </w:p>
        </w:tc>
        <w:tc>
          <w:tcPr>
            <w:tcW w:w="1323"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Кол-во (шт.)</w:t>
            </w:r>
          </w:p>
        </w:tc>
        <w:tc>
          <w:tcPr>
            <w:tcW w:w="2219"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Инвентарные номера</w:t>
            </w:r>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Балансовая стоимость,</w:t>
            </w:r>
          </w:p>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руб.</w:t>
            </w:r>
          </w:p>
        </w:tc>
      </w:tr>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1</w:t>
            </w:r>
          </w:p>
        </w:tc>
        <w:tc>
          <w:tcPr>
            <w:tcW w:w="323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Динам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исти ДК–100</w:t>
            </w:r>
          </w:p>
        </w:tc>
        <w:tc>
          <w:tcPr>
            <w:tcW w:w="1323"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9"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2</w:t>
            </w:r>
          </w:p>
        </w:tc>
        <w:tc>
          <w:tcPr>
            <w:tcW w:w="323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Динам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исти ДК–25</w:t>
            </w:r>
          </w:p>
        </w:tc>
        <w:tc>
          <w:tcPr>
            <w:tcW w:w="1323"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9"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3</w:t>
            </w:r>
          </w:p>
        </w:tc>
        <w:tc>
          <w:tcPr>
            <w:tcW w:w="323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Кушетка медицинская</w:t>
            </w:r>
          </w:p>
        </w:tc>
        <w:tc>
          <w:tcPr>
            <w:tcW w:w="1323"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9"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4</w:t>
            </w:r>
          </w:p>
        </w:tc>
        <w:tc>
          <w:tcPr>
            <w:tcW w:w="323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Стол медицинский</w:t>
            </w:r>
          </w:p>
        </w:tc>
        <w:tc>
          <w:tcPr>
            <w:tcW w:w="1323"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9"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928A4" w:rsidTr="00D928A4">
        <w:tc>
          <w:tcPr>
            <w:tcW w:w="616" w:type="dxa"/>
            <w:tcBorders>
              <w:top w:val="single" w:sz="4" w:space="0" w:color="auto"/>
              <w:left w:val="single" w:sz="4" w:space="0" w:color="auto"/>
              <w:bottom w:val="single" w:sz="4" w:space="0" w:color="auto"/>
              <w:right w:val="single" w:sz="4" w:space="0" w:color="auto"/>
            </w:tcBorders>
            <w:vAlign w:val="center"/>
            <w:hideMark/>
          </w:tcPr>
          <w:p w:rsidR="00D928A4" w:rsidRDefault="00D928A4" w:rsidP="00D928A4">
            <w:pPr>
              <w:pStyle w:val="a6"/>
              <w:spacing w:after="0"/>
              <w:jc w:val="center"/>
              <w:rPr>
                <w:rFonts w:ascii="Times New Roman" w:hAnsi="Times New Roman" w:cs="Times New Roman"/>
                <w:iCs/>
              </w:rPr>
            </w:pPr>
            <w:r>
              <w:rPr>
                <w:rFonts w:ascii="Times New Roman" w:hAnsi="Times New Roman" w:cs="Times New Roman"/>
                <w:iCs/>
              </w:rPr>
              <w:t>5</w:t>
            </w:r>
          </w:p>
        </w:tc>
        <w:tc>
          <w:tcPr>
            <w:tcW w:w="323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rPr>
                <w:rFonts w:ascii="Times New Roman" w:hAnsi="Times New Roman" w:cs="Times New Roman"/>
                <w:sz w:val="24"/>
                <w:szCs w:val="24"/>
              </w:rPr>
            </w:pPr>
            <w:r>
              <w:rPr>
                <w:rFonts w:ascii="Times New Roman" w:hAnsi="Times New Roman" w:cs="Times New Roman"/>
                <w:sz w:val="24"/>
                <w:szCs w:val="24"/>
              </w:rPr>
              <w:t>Носилки</w:t>
            </w:r>
          </w:p>
        </w:tc>
        <w:tc>
          <w:tcPr>
            <w:tcW w:w="1323"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219"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н</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D928A4" w:rsidRDefault="00D928A4" w:rsidP="00D928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D928A4" w:rsidRDefault="00D928A4" w:rsidP="00D928A4">
      <w:pPr>
        <w:spacing w:after="0" w:line="240" w:lineRule="auto"/>
        <w:rPr>
          <w:rFonts w:ascii="Times New Roman" w:hAnsi="Times New Roman" w:cs="Times New Roman"/>
          <w:sz w:val="24"/>
          <w:szCs w:val="24"/>
        </w:rPr>
      </w:pPr>
    </w:p>
    <w:p w:rsidR="00D928A4" w:rsidRDefault="00D928A4" w:rsidP="00D928A4">
      <w:pPr>
        <w:spacing w:after="0" w:line="240" w:lineRule="auto"/>
        <w:rPr>
          <w:rFonts w:ascii="Times New Roman" w:hAnsi="Times New Roman" w:cs="Times New Roman"/>
          <w:sz w:val="24"/>
          <w:szCs w:val="24"/>
        </w:rPr>
      </w:pPr>
    </w:p>
    <w:p w:rsidR="00D928A4" w:rsidRDefault="00D928A4" w:rsidP="00D928A4"/>
    <w:p w:rsidR="00D928A4" w:rsidRDefault="00D928A4"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928A4" w:rsidRDefault="00D928A4" w:rsidP="00576114">
      <w:pPr>
        <w:spacing w:after="0" w:line="240" w:lineRule="auto"/>
        <w:rPr>
          <w:rFonts w:ascii="Times New Roman" w:hAnsi="Times New Roman" w:cs="Times New Roman"/>
          <w:sz w:val="24"/>
          <w:szCs w:val="24"/>
        </w:rPr>
      </w:pPr>
    </w:p>
    <w:p w:rsidR="00D71ED8" w:rsidRDefault="00D71ED8" w:rsidP="00576114">
      <w:pPr>
        <w:spacing w:after="0" w:line="240" w:lineRule="auto"/>
        <w:rPr>
          <w:rFonts w:ascii="Times New Roman" w:hAnsi="Times New Roman" w:cs="Times New Roman"/>
          <w:sz w:val="24"/>
          <w:szCs w:val="24"/>
        </w:rPr>
      </w:pPr>
    </w:p>
    <w:p w:rsidR="00D71ED8" w:rsidRDefault="00D71ED8" w:rsidP="00576114">
      <w:pPr>
        <w:spacing w:after="0" w:line="240" w:lineRule="auto"/>
        <w:rPr>
          <w:rFonts w:ascii="Times New Roman" w:hAnsi="Times New Roman" w:cs="Times New Roman"/>
          <w:sz w:val="24"/>
          <w:szCs w:val="24"/>
        </w:rPr>
      </w:pPr>
    </w:p>
    <w:p w:rsidR="00EA5A25" w:rsidRDefault="00EA5A25" w:rsidP="00576114">
      <w:pPr>
        <w:spacing w:after="0" w:line="240" w:lineRule="auto"/>
        <w:rPr>
          <w:rFonts w:ascii="Times New Roman" w:hAnsi="Times New Roman" w:cs="Times New Roman"/>
          <w:sz w:val="24"/>
          <w:szCs w:val="24"/>
        </w:rPr>
      </w:pPr>
    </w:p>
    <w:p w:rsidR="00EA5A25" w:rsidRDefault="00EA5A25"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EA5A25" w:rsidRDefault="00EA5A25" w:rsidP="00EA5A25">
      <w:pPr>
        <w:pStyle w:val="a3"/>
        <w:jc w:val="both"/>
        <w:rPr>
          <w:rFonts w:ascii="Times New Roman" w:hAnsi="Times New Roman" w:cs="Times New Roman"/>
          <w:b/>
          <w:bCs/>
          <w:sz w:val="24"/>
          <w:szCs w:val="24"/>
        </w:rPr>
      </w:pPr>
      <w:r>
        <w:rPr>
          <w:rFonts w:ascii="Times New Roman" w:hAnsi="Times New Roman" w:cs="Times New Roman"/>
          <w:b/>
          <w:bCs/>
          <w:sz w:val="24"/>
          <w:szCs w:val="24"/>
        </w:rPr>
        <w:t xml:space="preserve">                                             РОССИЙСКАЯ ФЕДЕРАЦИЯ</w:t>
      </w:r>
    </w:p>
    <w:p w:rsidR="00EA5A25" w:rsidRDefault="00EA5A25" w:rsidP="00EA5A25">
      <w:pPr>
        <w:pStyle w:val="a3"/>
        <w:jc w:val="both"/>
        <w:rPr>
          <w:rFonts w:ascii="Times New Roman" w:hAnsi="Times New Roman" w:cs="Times New Roman"/>
          <w:b/>
          <w:bCs/>
          <w:sz w:val="24"/>
          <w:szCs w:val="24"/>
        </w:rPr>
      </w:pPr>
    </w:p>
    <w:p w:rsidR="00EA5A25" w:rsidRDefault="00EA5A25" w:rsidP="00EA5A25">
      <w:pPr>
        <w:pStyle w:val="a3"/>
        <w:jc w:val="both"/>
        <w:rPr>
          <w:rFonts w:ascii="Times New Roman" w:hAnsi="Times New Roman" w:cs="Times New Roman"/>
          <w:b/>
          <w:bCs/>
          <w:sz w:val="24"/>
          <w:szCs w:val="24"/>
        </w:rPr>
      </w:pPr>
      <w:r>
        <w:rPr>
          <w:rFonts w:ascii="Times New Roman" w:hAnsi="Times New Roman" w:cs="Times New Roman"/>
          <w:b/>
          <w:bCs/>
          <w:sz w:val="24"/>
          <w:szCs w:val="24"/>
        </w:rPr>
        <w:t xml:space="preserve">                                                    ОРЛОВСКАЯ ОБЛАСТЬ</w:t>
      </w:r>
    </w:p>
    <w:p w:rsidR="00EA5A25" w:rsidRDefault="00EA5A25" w:rsidP="00EA5A25">
      <w:pPr>
        <w:pStyle w:val="a3"/>
        <w:jc w:val="both"/>
        <w:rPr>
          <w:rFonts w:ascii="Times New Roman" w:hAnsi="Times New Roman" w:cs="Times New Roman"/>
          <w:b/>
          <w:bCs/>
          <w:sz w:val="24"/>
          <w:szCs w:val="24"/>
        </w:rPr>
      </w:pPr>
    </w:p>
    <w:p w:rsidR="00EA5A25" w:rsidRDefault="00EA5A25" w:rsidP="00EA5A25">
      <w:pPr>
        <w:pStyle w:val="a3"/>
        <w:jc w:val="both"/>
        <w:rPr>
          <w:rFonts w:ascii="Times New Roman" w:hAnsi="Times New Roman" w:cs="Times New Roman"/>
          <w:b/>
          <w:bCs/>
          <w:sz w:val="24"/>
          <w:szCs w:val="24"/>
        </w:rPr>
      </w:pPr>
      <w:r>
        <w:rPr>
          <w:rFonts w:ascii="Times New Roman" w:hAnsi="Times New Roman" w:cs="Times New Roman"/>
          <w:b/>
          <w:bCs/>
          <w:sz w:val="24"/>
          <w:szCs w:val="24"/>
        </w:rPr>
        <w:t xml:space="preserve">                    МЦЕНСКИЙ ГОРОДСКОЙ СОВЕТ НАРОДНЫХ ДЕПУТАТОВ</w:t>
      </w:r>
    </w:p>
    <w:p w:rsidR="00EA5A25" w:rsidRDefault="00EA5A25" w:rsidP="00EA5A25">
      <w:pPr>
        <w:pStyle w:val="a3"/>
        <w:jc w:val="both"/>
        <w:rPr>
          <w:rFonts w:ascii="Times New Roman" w:hAnsi="Times New Roman" w:cs="Times New Roman"/>
          <w:b/>
          <w:bCs/>
          <w:sz w:val="24"/>
          <w:szCs w:val="24"/>
        </w:rPr>
      </w:pPr>
    </w:p>
    <w:p w:rsidR="00EA5A25" w:rsidRDefault="00EA5A25" w:rsidP="00EA5A25">
      <w:pPr>
        <w:pStyle w:val="a3"/>
        <w:jc w:val="both"/>
        <w:rPr>
          <w:rFonts w:ascii="Times New Roman" w:hAnsi="Times New Roman" w:cs="Times New Roman"/>
          <w:b/>
          <w:bCs/>
          <w:sz w:val="24"/>
          <w:szCs w:val="24"/>
        </w:rPr>
      </w:pPr>
    </w:p>
    <w:p w:rsidR="00EA5A25" w:rsidRDefault="00EA5A25" w:rsidP="00EA5A25">
      <w:pPr>
        <w:pStyle w:val="a3"/>
        <w:jc w:val="both"/>
        <w:rPr>
          <w:rFonts w:ascii="Times New Roman" w:hAnsi="Times New Roman" w:cs="Times New Roman"/>
          <w:b/>
          <w:bCs/>
          <w:sz w:val="24"/>
          <w:szCs w:val="24"/>
        </w:rPr>
      </w:pPr>
      <w:r>
        <w:rPr>
          <w:rFonts w:ascii="Times New Roman" w:hAnsi="Times New Roman" w:cs="Times New Roman"/>
          <w:b/>
          <w:bCs/>
          <w:sz w:val="24"/>
          <w:szCs w:val="24"/>
        </w:rPr>
        <w:t xml:space="preserve">                                                                 РЕШЕНИЕ</w:t>
      </w:r>
    </w:p>
    <w:p w:rsidR="00EA5A25" w:rsidRDefault="00EA5A25" w:rsidP="00EA5A25">
      <w:pPr>
        <w:pStyle w:val="a3"/>
        <w:jc w:val="both"/>
        <w:rPr>
          <w:rFonts w:ascii="Times New Roman" w:hAnsi="Times New Roman" w:cs="Times New Roman"/>
          <w:sz w:val="24"/>
          <w:szCs w:val="24"/>
        </w:rPr>
      </w:pPr>
    </w:p>
    <w:p w:rsidR="00EA5A25" w:rsidRDefault="00EA5A25" w:rsidP="00EA5A25">
      <w:pPr>
        <w:pStyle w:val="a3"/>
        <w:jc w:val="both"/>
        <w:rPr>
          <w:rFonts w:ascii="Times New Roman" w:hAnsi="Times New Roman" w:cs="Times New Roman"/>
          <w:sz w:val="24"/>
          <w:szCs w:val="24"/>
        </w:rPr>
      </w:pPr>
      <w:r>
        <w:rPr>
          <w:rFonts w:ascii="Times New Roman" w:hAnsi="Times New Roman" w:cs="Times New Roman"/>
          <w:sz w:val="24"/>
          <w:szCs w:val="24"/>
        </w:rPr>
        <w:t xml:space="preserve">21 февраля 2025 года                                                                                            № 47/ </w:t>
      </w:r>
      <w:r w:rsidR="00A96123">
        <w:rPr>
          <w:rFonts w:ascii="Times New Roman" w:hAnsi="Times New Roman" w:cs="Times New Roman"/>
          <w:sz w:val="24"/>
          <w:szCs w:val="24"/>
        </w:rPr>
        <w:t>538</w:t>
      </w:r>
      <w:r>
        <w:rPr>
          <w:rFonts w:ascii="Times New Roman" w:hAnsi="Times New Roman" w:cs="Times New Roman"/>
          <w:sz w:val="24"/>
          <w:szCs w:val="24"/>
        </w:rPr>
        <w:t>-ГС</w:t>
      </w:r>
    </w:p>
    <w:p w:rsidR="00EA5A25" w:rsidRDefault="00EA5A25" w:rsidP="00EA5A25">
      <w:pPr>
        <w:pStyle w:val="a3"/>
        <w:jc w:val="both"/>
        <w:rPr>
          <w:rFonts w:ascii="Times New Roman" w:hAnsi="Times New Roman" w:cs="Times New Roman"/>
          <w:sz w:val="24"/>
          <w:szCs w:val="24"/>
        </w:rPr>
      </w:pPr>
    </w:p>
    <w:p w:rsidR="00EA5A25" w:rsidRDefault="00EA5A25" w:rsidP="00EA5A25">
      <w:pPr>
        <w:pStyle w:val="a3"/>
        <w:ind w:right="4253"/>
        <w:jc w:val="both"/>
        <w:rPr>
          <w:rFonts w:ascii="Times New Roman" w:hAnsi="Times New Roman" w:cs="Times New Roman"/>
          <w:b/>
          <w:bCs/>
          <w:sz w:val="24"/>
          <w:szCs w:val="24"/>
        </w:rPr>
      </w:pPr>
      <w:r>
        <w:rPr>
          <w:rFonts w:ascii="Times New Roman" w:hAnsi="Times New Roman" w:cs="Times New Roman"/>
          <w:b/>
          <w:bCs/>
          <w:sz w:val="24"/>
          <w:szCs w:val="24"/>
        </w:rPr>
        <w:t xml:space="preserve">О согласовании муниципальному унитарному предприятию «Коммунальщик» </w:t>
      </w:r>
      <w:proofErr w:type="gramStart"/>
      <w:r>
        <w:rPr>
          <w:rFonts w:ascii="Times New Roman" w:hAnsi="Times New Roman" w:cs="Times New Roman"/>
          <w:b/>
          <w:bCs/>
          <w:sz w:val="24"/>
          <w:szCs w:val="24"/>
        </w:rPr>
        <w:t>г</w:t>
      </w:r>
      <w:proofErr w:type="gramEnd"/>
      <w:r>
        <w:rPr>
          <w:rFonts w:ascii="Times New Roman" w:hAnsi="Times New Roman" w:cs="Times New Roman"/>
          <w:b/>
          <w:bCs/>
          <w:sz w:val="24"/>
          <w:szCs w:val="24"/>
        </w:rPr>
        <w:t>. Мценска получения банковской гарантии</w:t>
      </w:r>
    </w:p>
    <w:p w:rsidR="00EA5A25" w:rsidRDefault="00EA5A25" w:rsidP="00EA5A25">
      <w:pPr>
        <w:pStyle w:val="a3"/>
        <w:jc w:val="both"/>
        <w:rPr>
          <w:rFonts w:ascii="Times New Roman" w:hAnsi="Times New Roman" w:cs="Times New Roman"/>
          <w:b/>
          <w:bCs/>
          <w:sz w:val="24"/>
          <w:szCs w:val="24"/>
        </w:rPr>
      </w:pPr>
    </w:p>
    <w:p w:rsidR="00EA5A25" w:rsidRDefault="00EA5A25" w:rsidP="00EA5A25">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Рассмотрев обращение администрации города Мценска, в соответствии с частью 4 статьи 18 Федерального закона от 14 ноября 2002 года № 161-ФЗ «О государственных </w:t>
      </w:r>
      <w:r w:rsidR="00C9697F">
        <w:rPr>
          <w:rFonts w:ascii="Times New Roman" w:hAnsi="Times New Roman" w:cs="Times New Roman"/>
          <w:sz w:val="24"/>
          <w:szCs w:val="24"/>
        </w:rPr>
        <w:t xml:space="preserve">         </w:t>
      </w:r>
      <w:r>
        <w:rPr>
          <w:rFonts w:ascii="Times New Roman" w:hAnsi="Times New Roman" w:cs="Times New Roman"/>
          <w:sz w:val="24"/>
          <w:szCs w:val="24"/>
        </w:rPr>
        <w:t xml:space="preserve">и муниципальных унитарных предприятиях», </w:t>
      </w:r>
      <w:r w:rsidR="006B42B7">
        <w:rPr>
          <w:rFonts w:ascii="Times New Roman" w:hAnsi="Times New Roman" w:cs="Times New Roman"/>
          <w:sz w:val="24"/>
          <w:szCs w:val="24"/>
        </w:rPr>
        <w:t xml:space="preserve">частью 1 статьи 43 Устава городского округа город Мценск Орловской области, </w:t>
      </w:r>
      <w:r>
        <w:rPr>
          <w:rFonts w:ascii="Times New Roman" w:hAnsi="Times New Roman" w:cs="Times New Roman"/>
          <w:sz w:val="24"/>
          <w:szCs w:val="24"/>
        </w:rPr>
        <w:t>частью 18  статьи 6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w:t>
      </w:r>
      <w:proofErr w:type="gramEnd"/>
      <w:r>
        <w:rPr>
          <w:rFonts w:ascii="Times New Roman" w:hAnsi="Times New Roman" w:cs="Times New Roman"/>
          <w:sz w:val="24"/>
          <w:szCs w:val="24"/>
        </w:rPr>
        <w:t xml:space="preserve"> 2006 года № 22-МПА, </w:t>
      </w:r>
      <w:proofErr w:type="spellStart"/>
      <w:r>
        <w:rPr>
          <w:rFonts w:ascii="Times New Roman" w:hAnsi="Times New Roman" w:cs="Times New Roman"/>
          <w:sz w:val="24"/>
          <w:szCs w:val="24"/>
        </w:rPr>
        <w:t>Мценский</w:t>
      </w:r>
      <w:proofErr w:type="spellEnd"/>
      <w:r>
        <w:rPr>
          <w:rFonts w:ascii="Times New Roman" w:hAnsi="Times New Roman" w:cs="Times New Roman"/>
          <w:sz w:val="24"/>
          <w:szCs w:val="24"/>
        </w:rPr>
        <w:t xml:space="preserve"> городской Совет народных депутатов</w:t>
      </w:r>
    </w:p>
    <w:p w:rsidR="00EA5A25" w:rsidRDefault="00EA5A25" w:rsidP="00EA5A25">
      <w:pPr>
        <w:pStyle w:val="a3"/>
        <w:jc w:val="both"/>
        <w:rPr>
          <w:rFonts w:ascii="Times New Roman" w:hAnsi="Times New Roman" w:cs="Times New Roman"/>
          <w:sz w:val="24"/>
          <w:szCs w:val="24"/>
        </w:rPr>
      </w:pPr>
    </w:p>
    <w:p w:rsidR="00EA5A25" w:rsidRDefault="00EA5A25" w:rsidP="00EA5A25">
      <w:pPr>
        <w:pStyle w:val="a3"/>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РЕШИЛ:</w:t>
      </w:r>
    </w:p>
    <w:p w:rsidR="00EA5A25" w:rsidRDefault="00EA5A25" w:rsidP="00EA5A25">
      <w:pPr>
        <w:pStyle w:val="a3"/>
        <w:jc w:val="both"/>
        <w:rPr>
          <w:rFonts w:ascii="Times New Roman" w:hAnsi="Times New Roman" w:cs="Times New Roman"/>
          <w:b/>
          <w:sz w:val="24"/>
          <w:szCs w:val="24"/>
        </w:rPr>
      </w:pPr>
    </w:p>
    <w:p w:rsidR="00EA5A25" w:rsidRPr="00EA5A25" w:rsidRDefault="00EA5A25" w:rsidP="00EA5A25">
      <w:pPr>
        <w:pStyle w:val="a3"/>
        <w:jc w:val="both"/>
        <w:rPr>
          <w:rFonts w:ascii="Times New Roman" w:hAnsi="Times New Roman" w:cs="Times New Roman"/>
          <w:sz w:val="24"/>
          <w:szCs w:val="24"/>
        </w:rPr>
      </w:pPr>
      <w:r>
        <w:rPr>
          <w:rFonts w:ascii="Times New Roman" w:hAnsi="Times New Roman" w:cs="Times New Roman"/>
          <w:sz w:val="24"/>
          <w:szCs w:val="24"/>
        </w:rPr>
        <w:tab/>
      </w:r>
      <w:r w:rsidRPr="00EA5A25">
        <w:rPr>
          <w:rFonts w:ascii="Times New Roman" w:hAnsi="Times New Roman" w:cs="Times New Roman"/>
          <w:sz w:val="24"/>
          <w:szCs w:val="24"/>
        </w:rPr>
        <w:t xml:space="preserve">1. Согласовать муниципальному унитарному предприятию «Коммунальщик» </w:t>
      </w:r>
      <w:r>
        <w:rPr>
          <w:rFonts w:ascii="Times New Roman" w:hAnsi="Times New Roman" w:cs="Times New Roman"/>
          <w:sz w:val="24"/>
          <w:szCs w:val="24"/>
        </w:rPr>
        <w:t xml:space="preserve">         </w:t>
      </w:r>
      <w:proofErr w:type="gramStart"/>
      <w:r w:rsidRPr="00EA5A25">
        <w:rPr>
          <w:rFonts w:ascii="Times New Roman" w:hAnsi="Times New Roman" w:cs="Times New Roman"/>
          <w:sz w:val="24"/>
          <w:szCs w:val="24"/>
        </w:rPr>
        <w:t>г</w:t>
      </w:r>
      <w:proofErr w:type="gramEnd"/>
      <w:r w:rsidRPr="00EA5A25">
        <w:rPr>
          <w:rFonts w:ascii="Times New Roman" w:hAnsi="Times New Roman" w:cs="Times New Roman"/>
          <w:sz w:val="24"/>
          <w:szCs w:val="24"/>
        </w:rPr>
        <w:t>. Мценска получение банковской</w:t>
      </w:r>
      <w:r w:rsidRPr="00EA5A25">
        <w:rPr>
          <w:rFonts w:ascii="Times New Roman" w:hAnsi="Times New Roman" w:cs="Times New Roman"/>
          <w:sz w:val="24"/>
          <w:szCs w:val="24"/>
        </w:rPr>
        <w:tab/>
        <w:t xml:space="preserve"> гарантии на сумму не более </w:t>
      </w:r>
      <w:r w:rsidRPr="00D71ED8">
        <w:rPr>
          <w:rFonts w:ascii="Times New Roman" w:hAnsi="Times New Roman" w:cs="Times New Roman"/>
          <w:color w:val="000000" w:themeColor="text1"/>
          <w:sz w:val="24"/>
          <w:szCs w:val="24"/>
        </w:rPr>
        <w:t xml:space="preserve">2 120 302,72 </w:t>
      </w:r>
      <w:r w:rsidRPr="00EA5A25">
        <w:rPr>
          <w:rFonts w:ascii="Times New Roman" w:hAnsi="Times New Roman" w:cs="Times New Roman"/>
          <w:sz w:val="24"/>
          <w:szCs w:val="24"/>
        </w:rPr>
        <w:t>рублей,                     для обеспечения заявки на участие в аукционе по содержанию улично-дорожной сети города  Мценска в феврале–сентябре 2025 года, и его исполнения.</w:t>
      </w:r>
    </w:p>
    <w:p w:rsidR="00EA5A25" w:rsidRPr="00EA5A25" w:rsidRDefault="00EA5A25" w:rsidP="00EA5A25">
      <w:pPr>
        <w:pStyle w:val="a6"/>
        <w:jc w:val="both"/>
        <w:rPr>
          <w:rFonts w:ascii="Times New Roman" w:hAnsi="Times New Roman" w:cs="Times New Roman"/>
          <w:sz w:val="24"/>
        </w:rPr>
      </w:pPr>
      <w:r w:rsidRPr="00EA5A25">
        <w:rPr>
          <w:rFonts w:ascii="Times New Roman" w:hAnsi="Times New Roman" w:cs="Times New Roman"/>
          <w:sz w:val="24"/>
        </w:rPr>
        <w:tab/>
        <w:t xml:space="preserve">2. Настоящее решение вступает в силу со дня его принятия.  </w:t>
      </w:r>
    </w:p>
    <w:p w:rsidR="00EA5A25" w:rsidRDefault="00EA5A25" w:rsidP="00EA5A25"/>
    <w:p w:rsidR="00EA5A25" w:rsidRDefault="00EA5A25" w:rsidP="00EA5A25">
      <w:pPr>
        <w:pStyle w:val="a3"/>
        <w:rPr>
          <w:rFonts w:ascii="Times New Roman" w:hAnsi="Times New Roman" w:cs="Times New Roman"/>
          <w:sz w:val="24"/>
          <w:szCs w:val="24"/>
        </w:rPr>
      </w:pPr>
      <w:r>
        <w:t xml:space="preserve">               </w:t>
      </w:r>
      <w:r>
        <w:rPr>
          <w:rFonts w:ascii="Times New Roman" w:hAnsi="Times New Roman" w:cs="Times New Roman"/>
          <w:sz w:val="24"/>
          <w:szCs w:val="24"/>
        </w:rPr>
        <w:t xml:space="preserve">Председатель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w:t>
      </w:r>
    </w:p>
    <w:p w:rsidR="00EA5A25" w:rsidRDefault="00EA5A25" w:rsidP="00EA5A25">
      <w:pPr>
        <w:pStyle w:val="a3"/>
        <w:rPr>
          <w:rFonts w:ascii="Times New Roman" w:hAnsi="Times New Roman" w:cs="Times New Roman"/>
          <w:sz w:val="24"/>
          <w:szCs w:val="24"/>
        </w:rPr>
      </w:pPr>
      <w:r>
        <w:rPr>
          <w:rFonts w:ascii="Times New Roman" w:hAnsi="Times New Roman" w:cs="Times New Roman"/>
          <w:sz w:val="24"/>
          <w:szCs w:val="24"/>
        </w:rPr>
        <w:t>городского Совета народных депутатов                                                         В. В. Балабанов</w:t>
      </w:r>
    </w:p>
    <w:p w:rsidR="00EA5A25" w:rsidRDefault="00EA5A25" w:rsidP="00EA5A25"/>
    <w:p w:rsidR="00EA5A25" w:rsidRDefault="00EA5A25" w:rsidP="00EA5A25">
      <w:pPr>
        <w:rPr>
          <w:rFonts w:ascii="Times New Roman" w:hAnsi="Times New Roman" w:cs="Times New Roman"/>
          <w:sz w:val="24"/>
        </w:rPr>
      </w:pPr>
      <w:r>
        <w:t xml:space="preserve">          </w:t>
      </w:r>
      <w:r w:rsidR="006B42B7">
        <w:t xml:space="preserve">     </w:t>
      </w:r>
      <w:r>
        <w:rPr>
          <w:rFonts w:ascii="Times New Roman" w:hAnsi="Times New Roman" w:cs="Times New Roman"/>
          <w:sz w:val="24"/>
        </w:rPr>
        <w:t>Решение подписано:</w:t>
      </w:r>
      <w:r w:rsidR="00C008E5">
        <w:rPr>
          <w:rFonts w:ascii="Times New Roman" w:hAnsi="Times New Roman" w:cs="Times New Roman"/>
          <w:sz w:val="24"/>
        </w:rPr>
        <w:t xml:space="preserve"> </w:t>
      </w:r>
      <w:r w:rsidR="00A96123">
        <w:rPr>
          <w:rFonts w:ascii="Times New Roman" w:hAnsi="Times New Roman" w:cs="Times New Roman"/>
          <w:sz w:val="24"/>
        </w:rPr>
        <w:t>21</w:t>
      </w:r>
      <w:r w:rsidRPr="00EA5A25">
        <w:rPr>
          <w:rFonts w:ascii="Times New Roman" w:hAnsi="Times New Roman" w:cs="Times New Roman"/>
          <w:sz w:val="24"/>
        </w:rPr>
        <w:t xml:space="preserve"> февраля 2025 года.</w:t>
      </w:r>
    </w:p>
    <w:p w:rsidR="00EA5A25" w:rsidRDefault="00EA5A25" w:rsidP="00EA5A25">
      <w:pPr>
        <w:rPr>
          <w:rFonts w:ascii="Times New Roman" w:hAnsi="Times New Roman" w:cs="Times New Roman"/>
          <w:sz w:val="24"/>
        </w:rPr>
      </w:pPr>
    </w:p>
    <w:p w:rsidR="00EA5A25" w:rsidRDefault="00EA5A25" w:rsidP="00EA5A25">
      <w:pPr>
        <w:rPr>
          <w:rFonts w:ascii="Times New Roman" w:hAnsi="Times New Roman" w:cs="Times New Roman"/>
          <w:sz w:val="24"/>
        </w:rPr>
      </w:pPr>
    </w:p>
    <w:p w:rsidR="00C9697F" w:rsidRDefault="00C9697F" w:rsidP="00EA5A25">
      <w:pPr>
        <w:pStyle w:val="16"/>
        <w:rPr>
          <w:rFonts w:ascii="Times New Roman" w:eastAsia="Times New Roman" w:hAnsi="Times New Roman" w:cs="Times New Roman"/>
          <w:b/>
          <w:color w:val="auto"/>
          <w:sz w:val="24"/>
          <w:szCs w:val="24"/>
        </w:rPr>
      </w:pPr>
    </w:p>
    <w:p w:rsidR="00C9697F" w:rsidRDefault="00C9697F" w:rsidP="00EA5A25">
      <w:pPr>
        <w:pStyle w:val="16"/>
        <w:rPr>
          <w:rFonts w:ascii="Times New Roman" w:eastAsia="Times New Roman" w:hAnsi="Times New Roman" w:cs="Times New Roman"/>
          <w:b/>
          <w:color w:val="auto"/>
          <w:sz w:val="24"/>
          <w:szCs w:val="24"/>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FC21E3" w:rsidRDefault="00FC21E3" w:rsidP="006458FE">
      <w:pPr>
        <w:tabs>
          <w:tab w:val="left" w:pos="680"/>
        </w:tabs>
        <w:suppressAutoHyphens/>
        <w:spacing w:after="0" w:line="240" w:lineRule="auto"/>
        <w:rPr>
          <w:rFonts w:ascii="Times New Roman" w:hAnsi="Times New Roman" w:cs="Times New Roman"/>
          <w:sz w:val="20"/>
          <w:szCs w:val="20"/>
        </w:rPr>
      </w:pPr>
    </w:p>
    <w:p w:rsidR="00EA5A25" w:rsidRDefault="006458FE" w:rsidP="006458FE">
      <w:pPr>
        <w:tabs>
          <w:tab w:val="left" w:pos="680"/>
        </w:tabs>
        <w:suppressAutoHyphens/>
        <w:spacing w:after="0" w:line="240" w:lineRule="auto"/>
        <w:rPr>
          <w:rFonts w:ascii="Times New Roman" w:eastAsia="SimSun" w:hAnsi="Times New Roman" w:cs="Times New Roman"/>
          <w:b/>
          <w:sz w:val="24"/>
          <w:szCs w:val="24"/>
          <w:lang w:eastAsia="zh-CN"/>
        </w:rPr>
      </w:pPr>
      <w:r>
        <w:rPr>
          <w:rFonts w:ascii="Times New Roman" w:hAnsi="Times New Roman" w:cs="Times New Roman"/>
          <w:sz w:val="20"/>
          <w:szCs w:val="20"/>
        </w:rPr>
        <w:t xml:space="preserve"> </w:t>
      </w:r>
    </w:p>
    <w:p w:rsidR="006458FE" w:rsidRPr="00844FC5" w:rsidRDefault="006458FE" w:rsidP="006458FE">
      <w:pPr>
        <w:pStyle w:val="a3"/>
        <w:jc w:val="center"/>
        <w:rPr>
          <w:rFonts w:ascii="Times New Roman" w:hAnsi="Times New Roman" w:cs="Times New Roman"/>
          <w:b/>
          <w:sz w:val="24"/>
          <w:szCs w:val="24"/>
        </w:rPr>
      </w:pPr>
    </w:p>
    <w:p w:rsidR="006458FE" w:rsidRPr="00844FC5" w:rsidRDefault="006458FE" w:rsidP="006458FE">
      <w:pPr>
        <w:pStyle w:val="a3"/>
        <w:jc w:val="center"/>
        <w:rPr>
          <w:rFonts w:ascii="Times New Roman" w:hAnsi="Times New Roman" w:cs="Times New Roman"/>
          <w:b/>
          <w:sz w:val="24"/>
          <w:szCs w:val="24"/>
        </w:rPr>
      </w:pPr>
      <w:r w:rsidRPr="00844FC5">
        <w:rPr>
          <w:rFonts w:ascii="Times New Roman" w:hAnsi="Times New Roman" w:cs="Times New Roman"/>
          <w:b/>
          <w:sz w:val="24"/>
          <w:szCs w:val="24"/>
        </w:rPr>
        <w:lastRenderedPageBreak/>
        <w:t>РОССИЙСКАЯ ФЕДЕРАЦИЯ</w:t>
      </w:r>
    </w:p>
    <w:p w:rsidR="006458FE" w:rsidRPr="00844FC5" w:rsidRDefault="006458FE" w:rsidP="006458FE">
      <w:pPr>
        <w:pStyle w:val="a3"/>
        <w:jc w:val="center"/>
        <w:rPr>
          <w:rFonts w:ascii="Times New Roman" w:hAnsi="Times New Roman" w:cs="Times New Roman"/>
          <w:b/>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ОРЛОВСКАЯ ОБЛАСТЬ</w:t>
      </w: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МЦЕНСКИЙ ГОРОДСКОЙ СОВЕТ НАРОДНЫХ ДЕПУТАТОВ</w:t>
      </w:r>
    </w:p>
    <w:p w:rsidR="006458FE" w:rsidRPr="00844FC5" w:rsidRDefault="006458FE" w:rsidP="006458FE">
      <w:pPr>
        <w:pStyle w:val="a3"/>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РЕШЕНИЕ</w:t>
      </w: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w:t>
      </w:r>
      <w:r w:rsidRPr="00844FC5">
        <w:rPr>
          <w:rStyle w:val="normaltextrunscxw257622808bcx0"/>
          <w:rFonts w:ascii="Times New Roman" w:hAnsi="Times New Roman" w:cs="Times New Roman"/>
          <w:sz w:val="24"/>
          <w:szCs w:val="24"/>
        </w:rPr>
        <w:t xml:space="preserve">1 </w:t>
      </w:r>
      <w:r>
        <w:rPr>
          <w:rStyle w:val="normaltextrunscxw257622808bcx0"/>
          <w:rFonts w:ascii="Times New Roman" w:hAnsi="Times New Roman" w:cs="Times New Roman"/>
          <w:sz w:val="24"/>
          <w:szCs w:val="24"/>
        </w:rPr>
        <w:t>февраля</w:t>
      </w:r>
      <w:r w:rsidRPr="00844FC5">
        <w:rPr>
          <w:rStyle w:val="normaltextrunscxw257622808bcx0"/>
          <w:rFonts w:ascii="Times New Roman" w:hAnsi="Times New Roman" w:cs="Times New Roman"/>
          <w:sz w:val="24"/>
          <w:szCs w:val="24"/>
        </w:rPr>
        <w:t> 2025 года</w:t>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w:t>
      </w:r>
      <w:r w:rsidRPr="00844FC5">
        <w:rPr>
          <w:rStyle w:val="normaltextrunscxw257622808bcx0"/>
          <w:rFonts w:ascii="Times New Roman" w:hAnsi="Times New Roman" w:cs="Times New Roman"/>
          <w:sz w:val="24"/>
          <w:szCs w:val="24"/>
        </w:rPr>
        <w:t xml:space="preserve">  № 4</w:t>
      </w:r>
      <w:r>
        <w:rPr>
          <w:rStyle w:val="normaltextrunscxw257622808bcx0"/>
          <w:rFonts w:ascii="Times New Roman" w:hAnsi="Times New Roman" w:cs="Times New Roman"/>
          <w:sz w:val="24"/>
          <w:szCs w:val="24"/>
        </w:rPr>
        <w:t>7</w:t>
      </w:r>
      <w:r w:rsidRPr="00844FC5">
        <w:rPr>
          <w:rStyle w:val="normaltextrunscxw257622808bcx0"/>
          <w:rFonts w:ascii="Times New Roman" w:hAnsi="Times New Roman" w:cs="Times New Roman"/>
          <w:sz w:val="24"/>
          <w:szCs w:val="24"/>
        </w:rPr>
        <w:t>/</w:t>
      </w:r>
      <w:r w:rsidR="00C008E5">
        <w:rPr>
          <w:rStyle w:val="normaltextrunscxw257622808bcx0"/>
          <w:rFonts w:ascii="Times New Roman" w:hAnsi="Times New Roman" w:cs="Times New Roman"/>
          <w:sz w:val="24"/>
          <w:szCs w:val="24"/>
        </w:rPr>
        <w:t>539</w:t>
      </w:r>
      <w:r w:rsidRPr="00844FC5">
        <w:rPr>
          <w:rStyle w:val="normaltextrunscxw257622808bcx0"/>
          <w:rFonts w:ascii="Times New Roman" w:hAnsi="Times New Roman" w:cs="Times New Roman"/>
          <w:sz w:val="24"/>
          <w:szCs w:val="24"/>
        </w:rPr>
        <w:t xml:space="preserve"> - ГС</w:t>
      </w:r>
    </w:p>
    <w:p w:rsidR="006458FE" w:rsidRPr="00844FC5" w:rsidRDefault="006458FE" w:rsidP="006458FE">
      <w:pPr>
        <w:pStyle w:val="a3"/>
        <w:jc w:val="both"/>
        <w:rPr>
          <w:rFonts w:ascii="Times New Roman" w:hAnsi="Times New Roman" w:cs="Times New Roman"/>
          <w:sz w:val="24"/>
          <w:szCs w:val="24"/>
        </w:rPr>
      </w:pPr>
      <w:r w:rsidRPr="00844FC5">
        <w:rPr>
          <w:rStyle w:val="eopscxw257622808bcx0"/>
          <w:rFonts w:ascii="Times New Roman" w:hAnsi="Times New Roman" w:cs="Times New Roman"/>
          <w:sz w:val="24"/>
          <w:szCs w:val="24"/>
        </w:rPr>
        <w:t>  </w:t>
      </w:r>
    </w:p>
    <w:p w:rsidR="006458FE" w:rsidRPr="00844FC5" w:rsidRDefault="006458FE" w:rsidP="006458FE">
      <w:pPr>
        <w:pStyle w:val="a3"/>
        <w:tabs>
          <w:tab w:val="left" w:pos="4820"/>
        </w:tabs>
        <w:ind w:right="4393"/>
        <w:jc w:val="both"/>
        <w:rPr>
          <w:rFonts w:ascii="Times New Roman" w:hAnsi="Times New Roman" w:cs="Times New Roman"/>
          <w:b/>
          <w:sz w:val="24"/>
          <w:szCs w:val="24"/>
        </w:rPr>
      </w:pPr>
      <w:r w:rsidRPr="00AD4B45">
        <w:rPr>
          <w:rFonts w:ascii="Times New Roman" w:hAnsi="Times New Roman"/>
          <w:b/>
          <w:bCs/>
          <w:sz w:val="24"/>
          <w:szCs w:val="24"/>
        </w:rPr>
        <w:t>О результатах контрольного мероприятия «Анализ расходования бюджетных средств города Мценска на содержание мест захоронения в городе Мценске, в том числе на их инвентаризацию»</w:t>
      </w:r>
      <w:r w:rsidRPr="00844FC5">
        <w:rPr>
          <w:rFonts w:ascii="Times New Roman" w:hAnsi="Times New Roman" w:cs="Times New Roman"/>
          <w:b/>
          <w:sz w:val="24"/>
          <w:szCs w:val="24"/>
        </w:rPr>
        <w:tab/>
      </w:r>
    </w:p>
    <w:p w:rsidR="006458FE" w:rsidRPr="00844FC5" w:rsidRDefault="006458FE" w:rsidP="006458FE">
      <w:pPr>
        <w:pStyle w:val="a3"/>
        <w:tabs>
          <w:tab w:val="left" w:pos="4820"/>
        </w:tabs>
        <w:ind w:right="4393"/>
        <w:jc w:val="both"/>
        <w:rPr>
          <w:rStyle w:val="17"/>
          <w:rFonts w:ascii="Times New Roman" w:hAnsi="Times New Roman" w:cs="Times New Roman"/>
          <w:b/>
          <w:sz w:val="24"/>
          <w:szCs w:val="24"/>
        </w:rPr>
      </w:pPr>
      <w:r w:rsidRPr="00844FC5">
        <w:rPr>
          <w:rFonts w:ascii="Times New Roman" w:hAnsi="Times New Roman"/>
          <w:b/>
          <w:sz w:val="24"/>
          <w:szCs w:val="24"/>
        </w:rPr>
        <w:tab/>
      </w:r>
    </w:p>
    <w:p w:rsidR="006458FE" w:rsidRPr="00844FC5" w:rsidRDefault="006458FE" w:rsidP="006458FE">
      <w:pPr>
        <w:pStyle w:val="a3"/>
        <w:jc w:val="both"/>
        <w:rPr>
          <w:rFonts w:ascii="Times New Roman" w:hAnsi="Times New Roman" w:cs="Times New Roman"/>
          <w:b/>
          <w:sz w:val="24"/>
          <w:szCs w:val="24"/>
        </w:rPr>
      </w:pPr>
      <w:r w:rsidRPr="00844FC5">
        <w:rPr>
          <w:rStyle w:val="17"/>
          <w:rFonts w:ascii="Times New Roman" w:hAnsi="Times New Roman"/>
          <w:sz w:val="24"/>
          <w:szCs w:val="24"/>
        </w:rPr>
        <w:t xml:space="preserve">           </w:t>
      </w:r>
      <w:proofErr w:type="gramStart"/>
      <w:r w:rsidRPr="00844FC5">
        <w:rPr>
          <w:rFonts w:ascii="Times New Roman" w:hAnsi="Times New Roman"/>
          <w:sz w:val="24"/>
          <w:szCs w:val="24"/>
        </w:rPr>
        <w:t>Рассмотрев</w:t>
      </w:r>
      <w:r w:rsidRPr="00844FC5">
        <w:rPr>
          <w:rStyle w:val="17"/>
          <w:rFonts w:ascii="Times New Roman" w:hAnsi="Times New Roman"/>
          <w:sz w:val="24"/>
          <w:szCs w:val="24"/>
        </w:rPr>
        <w:t xml:space="preserve"> </w:t>
      </w:r>
      <w:r w:rsidRPr="00844FC5">
        <w:rPr>
          <w:rFonts w:ascii="Times New Roman" w:hAnsi="Times New Roman"/>
          <w:sz w:val="24"/>
          <w:szCs w:val="24"/>
        </w:rPr>
        <w:t>информацию контрольно-счетной</w:t>
      </w:r>
      <w:r w:rsidRPr="00844FC5">
        <w:rPr>
          <w:rStyle w:val="17"/>
          <w:rFonts w:ascii="Times New Roman" w:hAnsi="Times New Roman"/>
          <w:sz w:val="24"/>
          <w:szCs w:val="24"/>
        </w:rPr>
        <w:t xml:space="preserve"> </w:t>
      </w:r>
      <w:r w:rsidRPr="00844FC5">
        <w:rPr>
          <w:rFonts w:ascii="Times New Roman" w:hAnsi="Times New Roman"/>
          <w:sz w:val="24"/>
          <w:szCs w:val="24"/>
        </w:rPr>
        <w:t>палаты</w:t>
      </w:r>
      <w:r w:rsidRPr="00844FC5">
        <w:rPr>
          <w:rStyle w:val="17"/>
          <w:rFonts w:ascii="Times New Roman" w:hAnsi="Times New Roman"/>
          <w:sz w:val="24"/>
          <w:szCs w:val="24"/>
        </w:rPr>
        <w:t xml:space="preserve"> </w:t>
      </w:r>
      <w:r w:rsidRPr="00844FC5">
        <w:rPr>
          <w:rFonts w:ascii="Times New Roman" w:hAnsi="Times New Roman"/>
          <w:sz w:val="24"/>
          <w:szCs w:val="24"/>
        </w:rPr>
        <w:t xml:space="preserve">г. Мценска о </w:t>
      </w:r>
      <w:r w:rsidRPr="006458FE">
        <w:rPr>
          <w:rFonts w:ascii="Times New Roman" w:hAnsi="Times New Roman"/>
          <w:bCs/>
          <w:sz w:val="24"/>
          <w:szCs w:val="24"/>
        </w:rPr>
        <w:t>результатах контрольного мероприятия «Анализ расходования бюджетных средств города Мценска на содержание мест захоронения в городе Мценске, в том числе на их инвентаризацию»</w:t>
      </w:r>
      <w:r w:rsidRPr="006458FE">
        <w:rPr>
          <w:rFonts w:ascii="Times New Roman" w:hAnsi="Times New Roman"/>
          <w:sz w:val="24"/>
          <w:szCs w:val="24"/>
        </w:rPr>
        <w:t>,</w:t>
      </w:r>
      <w:r w:rsidRPr="00844FC5">
        <w:rPr>
          <w:rFonts w:ascii="Times New Roman" w:hAnsi="Times New Roman"/>
          <w:sz w:val="24"/>
          <w:szCs w:val="24"/>
        </w:rPr>
        <w:t xml:space="preserve"> </w:t>
      </w:r>
      <w:r w:rsidR="00C9697F">
        <w:rPr>
          <w:rFonts w:ascii="Times New Roman" w:hAnsi="Times New Roman"/>
          <w:sz w:val="24"/>
          <w:szCs w:val="24"/>
        </w:rPr>
        <w:t xml:space="preserve">         </w:t>
      </w:r>
      <w:r w:rsidRPr="00844FC5">
        <w:rPr>
          <w:rFonts w:ascii="Times New Roman" w:hAnsi="Times New Roman"/>
          <w:sz w:val="24"/>
          <w:szCs w:val="24"/>
        </w:rPr>
        <w:t xml:space="preserve">в соответствии с частью 2 и пунктом 9 части 4 статьи 35, частью 1 статьи 43 Устава городского округа город Мценск Орловской области, пунктом 7 статьи 13 Положения </w:t>
      </w:r>
      <w:r w:rsidR="00C9697F">
        <w:rPr>
          <w:rFonts w:ascii="Times New Roman" w:hAnsi="Times New Roman"/>
          <w:sz w:val="24"/>
          <w:szCs w:val="24"/>
        </w:rPr>
        <w:t xml:space="preserve">       </w:t>
      </w:r>
      <w:r w:rsidRPr="00844FC5">
        <w:rPr>
          <w:rFonts w:ascii="Times New Roman" w:hAnsi="Times New Roman"/>
          <w:sz w:val="24"/>
          <w:szCs w:val="24"/>
        </w:rPr>
        <w:t>«О контрольно-счетной палате</w:t>
      </w:r>
      <w:proofErr w:type="gramEnd"/>
      <w:r w:rsidRPr="00844FC5">
        <w:rPr>
          <w:rFonts w:ascii="Times New Roman" w:hAnsi="Times New Roman"/>
          <w:sz w:val="24"/>
          <w:szCs w:val="24"/>
        </w:rPr>
        <w:t xml:space="preserve"> г. Мценска», </w:t>
      </w:r>
      <w:proofErr w:type="spellStart"/>
      <w:r w:rsidRPr="00844FC5">
        <w:rPr>
          <w:rFonts w:ascii="Times New Roman" w:hAnsi="Times New Roman"/>
          <w:sz w:val="24"/>
          <w:szCs w:val="24"/>
        </w:rPr>
        <w:t>Мценский</w:t>
      </w:r>
      <w:proofErr w:type="spellEnd"/>
      <w:r w:rsidRPr="00844FC5">
        <w:rPr>
          <w:rFonts w:ascii="Times New Roman" w:hAnsi="Times New Roman"/>
          <w:sz w:val="24"/>
          <w:szCs w:val="24"/>
        </w:rPr>
        <w:t xml:space="preserve"> городской Совет народных депутатов</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center"/>
        <w:rPr>
          <w:rStyle w:val="17"/>
          <w:rFonts w:ascii="Times New Roman" w:hAnsi="Times New Roman"/>
          <w:b/>
          <w:color w:val="auto"/>
          <w:sz w:val="24"/>
          <w:szCs w:val="24"/>
        </w:rPr>
      </w:pPr>
      <w:r w:rsidRPr="00844FC5">
        <w:rPr>
          <w:rStyle w:val="17"/>
          <w:rFonts w:ascii="Times New Roman" w:hAnsi="Times New Roman"/>
          <w:b/>
          <w:color w:val="auto"/>
          <w:sz w:val="24"/>
          <w:szCs w:val="24"/>
        </w:rPr>
        <w:t>РЕШИЛ:</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a3"/>
        <w:jc w:val="both"/>
        <w:rPr>
          <w:rFonts w:ascii="Times New Roman" w:hAnsi="Times New Roman" w:cs="Times New Roman"/>
          <w:b/>
          <w:sz w:val="24"/>
          <w:szCs w:val="24"/>
        </w:rPr>
      </w:pPr>
      <w:r w:rsidRPr="00844FC5">
        <w:rPr>
          <w:rStyle w:val="17"/>
          <w:rFonts w:ascii="Times New Roman" w:hAnsi="Times New Roman"/>
          <w:sz w:val="24"/>
          <w:szCs w:val="24"/>
        </w:rPr>
        <w:t xml:space="preserve">            1. Принять к сведению </w:t>
      </w:r>
      <w:r w:rsidRPr="00844FC5">
        <w:rPr>
          <w:rFonts w:ascii="Times New Roman" w:hAnsi="Times New Roman"/>
          <w:sz w:val="24"/>
          <w:szCs w:val="24"/>
        </w:rPr>
        <w:t>информацию контрольно-счетной</w:t>
      </w:r>
      <w:r w:rsidRPr="00844FC5">
        <w:rPr>
          <w:rStyle w:val="17"/>
          <w:rFonts w:ascii="Times New Roman" w:hAnsi="Times New Roman"/>
          <w:sz w:val="24"/>
          <w:szCs w:val="24"/>
        </w:rPr>
        <w:t xml:space="preserve"> </w:t>
      </w:r>
      <w:r w:rsidRPr="00844FC5">
        <w:rPr>
          <w:rFonts w:ascii="Times New Roman" w:hAnsi="Times New Roman"/>
          <w:sz w:val="24"/>
          <w:szCs w:val="24"/>
        </w:rPr>
        <w:t>палаты</w:t>
      </w:r>
      <w:r w:rsidRPr="00844FC5">
        <w:rPr>
          <w:rStyle w:val="17"/>
          <w:rFonts w:ascii="Times New Roman" w:hAnsi="Times New Roman"/>
          <w:sz w:val="24"/>
          <w:szCs w:val="24"/>
        </w:rPr>
        <w:t xml:space="preserve"> </w:t>
      </w:r>
      <w:proofErr w:type="gramStart"/>
      <w:r w:rsidRPr="00844FC5">
        <w:rPr>
          <w:rFonts w:ascii="Times New Roman" w:hAnsi="Times New Roman"/>
          <w:sz w:val="24"/>
          <w:szCs w:val="24"/>
        </w:rPr>
        <w:t>г</w:t>
      </w:r>
      <w:proofErr w:type="gramEnd"/>
      <w:r w:rsidRPr="00844FC5">
        <w:rPr>
          <w:rFonts w:ascii="Times New Roman" w:hAnsi="Times New Roman"/>
          <w:sz w:val="24"/>
          <w:szCs w:val="24"/>
        </w:rPr>
        <w:t xml:space="preserve">. Мценска </w:t>
      </w:r>
      <w:r w:rsidR="00C9697F">
        <w:rPr>
          <w:rFonts w:ascii="Times New Roman" w:hAnsi="Times New Roman"/>
          <w:sz w:val="24"/>
          <w:szCs w:val="24"/>
        </w:rPr>
        <w:t xml:space="preserve">             </w:t>
      </w:r>
      <w:r w:rsidRPr="00844FC5">
        <w:rPr>
          <w:rFonts w:ascii="Times New Roman" w:hAnsi="Times New Roman"/>
          <w:sz w:val="24"/>
          <w:szCs w:val="24"/>
        </w:rPr>
        <w:t>о</w:t>
      </w:r>
      <w:r w:rsidRPr="00844FC5">
        <w:rPr>
          <w:rFonts w:ascii="Times New Roman" w:hAnsi="Times New Roman" w:cs="Times New Roman"/>
          <w:sz w:val="24"/>
          <w:szCs w:val="24"/>
        </w:rPr>
        <w:t xml:space="preserve"> </w:t>
      </w:r>
      <w:r w:rsidRPr="00AD4B45">
        <w:rPr>
          <w:rFonts w:ascii="Times New Roman" w:hAnsi="Times New Roman"/>
          <w:b/>
          <w:bCs/>
          <w:sz w:val="24"/>
          <w:szCs w:val="24"/>
        </w:rPr>
        <w:t xml:space="preserve"> </w:t>
      </w:r>
      <w:r w:rsidRPr="006458FE">
        <w:rPr>
          <w:rFonts w:ascii="Times New Roman" w:hAnsi="Times New Roman"/>
          <w:bCs/>
          <w:sz w:val="24"/>
          <w:szCs w:val="24"/>
        </w:rPr>
        <w:t>результатах контрольного мероприятия «Анализ расходования бюджетных средств города Мценска на содержание мест захоронения в городе Мценске, в том числе на их инвентаризацию»</w:t>
      </w:r>
      <w:r w:rsidRPr="00844FC5">
        <w:rPr>
          <w:rFonts w:ascii="Times New Roman" w:hAnsi="Times New Roman"/>
          <w:sz w:val="24"/>
          <w:szCs w:val="24"/>
        </w:rPr>
        <w:t xml:space="preserve"> (приложение).</w:t>
      </w:r>
    </w:p>
    <w:p w:rsidR="006458FE" w:rsidRPr="00844FC5" w:rsidRDefault="006458FE" w:rsidP="006458FE">
      <w:pPr>
        <w:pStyle w:val="15"/>
        <w:ind w:firstLine="709"/>
        <w:jc w:val="both"/>
        <w:rPr>
          <w:rStyle w:val="17"/>
          <w:rFonts w:ascii="Times New Roman" w:hAnsi="Times New Roman"/>
          <w:color w:val="auto"/>
          <w:sz w:val="24"/>
          <w:szCs w:val="24"/>
        </w:rPr>
      </w:pPr>
      <w:r w:rsidRPr="00844FC5">
        <w:rPr>
          <w:rStyle w:val="17"/>
          <w:rFonts w:ascii="Times New Roman" w:hAnsi="Times New Roman"/>
          <w:color w:val="auto"/>
          <w:sz w:val="24"/>
          <w:szCs w:val="24"/>
        </w:rPr>
        <w:t xml:space="preserve">2. Настоящее решение вступает в силу со дня его принятия.              </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Председатель </w:t>
      </w:r>
      <w:proofErr w:type="spellStart"/>
      <w:r w:rsidRPr="00844FC5">
        <w:rPr>
          <w:rFonts w:ascii="Times New Roman" w:hAnsi="Times New Roman"/>
          <w:color w:val="auto"/>
          <w:sz w:val="24"/>
          <w:szCs w:val="24"/>
        </w:rPr>
        <w:t>Мценского</w:t>
      </w:r>
      <w:proofErr w:type="spellEnd"/>
      <w:r w:rsidRPr="00844FC5">
        <w:rPr>
          <w:rFonts w:ascii="Times New Roman" w:hAnsi="Times New Roman"/>
          <w:color w:val="auto"/>
          <w:sz w:val="24"/>
          <w:szCs w:val="24"/>
        </w:rPr>
        <w:tab/>
      </w:r>
      <w:r w:rsidRPr="00844FC5">
        <w:rPr>
          <w:rFonts w:ascii="Times New Roman" w:hAnsi="Times New Roman"/>
          <w:color w:val="auto"/>
          <w:sz w:val="24"/>
          <w:szCs w:val="24"/>
        </w:rPr>
        <w:br/>
        <w:t>городского Совета народных депутатов                                                           В.В. Балабанов</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Решение подписано: </w:t>
      </w:r>
      <w:r w:rsidR="00C008E5">
        <w:rPr>
          <w:rFonts w:ascii="Times New Roman" w:hAnsi="Times New Roman"/>
          <w:color w:val="auto"/>
          <w:sz w:val="24"/>
          <w:szCs w:val="24"/>
        </w:rPr>
        <w:t>21</w:t>
      </w:r>
      <w:r w:rsidRPr="00844FC5">
        <w:rPr>
          <w:rFonts w:ascii="Times New Roman" w:hAnsi="Times New Roman"/>
          <w:color w:val="auto"/>
          <w:sz w:val="24"/>
          <w:szCs w:val="24"/>
        </w:rPr>
        <w:t xml:space="preserve"> </w:t>
      </w:r>
      <w:r>
        <w:rPr>
          <w:rFonts w:ascii="Times New Roman" w:hAnsi="Times New Roman"/>
          <w:color w:val="auto"/>
          <w:sz w:val="24"/>
          <w:szCs w:val="24"/>
        </w:rPr>
        <w:t>феврал</w:t>
      </w:r>
      <w:r w:rsidRPr="00844FC5">
        <w:rPr>
          <w:rFonts w:ascii="Times New Roman" w:hAnsi="Times New Roman"/>
          <w:color w:val="auto"/>
          <w:sz w:val="24"/>
          <w:szCs w:val="24"/>
        </w:rPr>
        <w:t xml:space="preserve">я 2025 года. </w:t>
      </w:r>
    </w:p>
    <w:p w:rsidR="006458FE" w:rsidRPr="00844FC5" w:rsidRDefault="006458FE" w:rsidP="006458FE">
      <w:pPr>
        <w:pStyle w:val="15"/>
        <w:jc w:val="both"/>
        <w:rPr>
          <w:rFonts w:ascii="Times New Roman" w:hAnsi="Times New Roman"/>
          <w:color w:val="auto"/>
          <w:sz w:val="24"/>
          <w:szCs w:val="24"/>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6458FE" w:rsidRDefault="006458FE" w:rsidP="005E3515">
      <w:pPr>
        <w:tabs>
          <w:tab w:val="left" w:pos="680"/>
        </w:tabs>
        <w:suppressAutoHyphens/>
        <w:spacing w:after="0" w:line="240" w:lineRule="auto"/>
        <w:jc w:val="center"/>
        <w:rPr>
          <w:rFonts w:ascii="Times New Roman" w:eastAsia="SimSun" w:hAnsi="Times New Roman" w:cs="Times New Roman"/>
          <w:b/>
          <w:sz w:val="24"/>
          <w:szCs w:val="24"/>
          <w:lang w:eastAsia="zh-CN"/>
        </w:rPr>
      </w:pPr>
    </w:p>
    <w:p w:rsidR="00FC21E3" w:rsidRDefault="00FC21E3" w:rsidP="006458FE">
      <w:pPr>
        <w:pStyle w:val="a3"/>
        <w:jc w:val="center"/>
        <w:rPr>
          <w:rFonts w:ascii="Times New Roman" w:hAnsi="Times New Roman" w:cs="Times New Roman"/>
          <w:b/>
          <w:sz w:val="24"/>
          <w:szCs w:val="24"/>
        </w:rPr>
      </w:pPr>
    </w:p>
    <w:p w:rsidR="00FC21E3" w:rsidRDefault="00FC21E3" w:rsidP="006458FE">
      <w:pPr>
        <w:pStyle w:val="a3"/>
        <w:jc w:val="center"/>
        <w:rPr>
          <w:rFonts w:ascii="Times New Roman" w:hAnsi="Times New Roman" w:cs="Times New Roman"/>
          <w:b/>
          <w:sz w:val="24"/>
          <w:szCs w:val="24"/>
        </w:rPr>
      </w:pPr>
    </w:p>
    <w:p w:rsidR="00FC21E3" w:rsidRDefault="00FC21E3" w:rsidP="006458FE">
      <w:pPr>
        <w:pStyle w:val="a3"/>
        <w:jc w:val="center"/>
        <w:rPr>
          <w:rFonts w:ascii="Times New Roman" w:hAnsi="Times New Roman" w:cs="Times New Roman"/>
          <w:b/>
          <w:sz w:val="24"/>
          <w:szCs w:val="24"/>
        </w:rPr>
      </w:pPr>
    </w:p>
    <w:p w:rsidR="00FC21E3" w:rsidRDefault="00FC21E3" w:rsidP="006458FE">
      <w:pPr>
        <w:pStyle w:val="a3"/>
        <w:jc w:val="center"/>
        <w:rPr>
          <w:rFonts w:ascii="Times New Roman" w:hAnsi="Times New Roman" w:cs="Times New Roman"/>
          <w:b/>
          <w:sz w:val="24"/>
          <w:szCs w:val="24"/>
        </w:rPr>
      </w:pPr>
    </w:p>
    <w:p w:rsidR="00FC21E3" w:rsidRDefault="00FC21E3" w:rsidP="006458FE">
      <w:pPr>
        <w:pStyle w:val="a3"/>
        <w:jc w:val="center"/>
        <w:rPr>
          <w:rFonts w:ascii="Times New Roman" w:hAnsi="Times New Roman" w:cs="Times New Roman"/>
          <w:b/>
          <w:sz w:val="24"/>
          <w:szCs w:val="24"/>
        </w:rPr>
      </w:pPr>
    </w:p>
    <w:p w:rsidR="006458FE" w:rsidRPr="00844FC5" w:rsidRDefault="006458FE" w:rsidP="006458FE">
      <w:pPr>
        <w:pStyle w:val="a3"/>
        <w:jc w:val="center"/>
        <w:rPr>
          <w:rFonts w:ascii="Times New Roman" w:hAnsi="Times New Roman" w:cs="Times New Roman"/>
          <w:b/>
          <w:sz w:val="24"/>
          <w:szCs w:val="24"/>
        </w:rPr>
      </w:pPr>
      <w:r w:rsidRPr="00844FC5">
        <w:rPr>
          <w:rFonts w:ascii="Times New Roman" w:hAnsi="Times New Roman" w:cs="Times New Roman"/>
          <w:b/>
          <w:sz w:val="24"/>
          <w:szCs w:val="24"/>
        </w:rPr>
        <w:lastRenderedPageBreak/>
        <w:t>РОССИЙСКАЯ ФЕДЕРАЦИЯ</w:t>
      </w:r>
    </w:p>
    <w:p w:rsidR="006458FE" w:rsidRPr="00844FC5" w:rsidRDefault="006458FE" w:rsidP="006458FE">
      <w:pPr>
        <w:pStyle w:val="a3"/>
        <w:jc w:val="center"/>
        <w:rPr>
          <w:rFonts w:ascii="Times New Roman" w:hAnsi="Times New Roman" w:cs="Times New Roman"/>
          <w:b/>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ОРЛОВСКАЯ ОБЛАСТЬ</w:t>
      </w: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МЦЕНСКИЙ ГОРОДСКОЙ СОВЕТ НАРОДНЫХ ДЕПУТАТОВ</w:t>
      </w:r>
    </w:p>
    <w:p w:rsidR="006458FE" w:rsidRPr="00844FC5" w:rsidRDefault="006458FE" w:rsidP="006458FE">
      <w:pPr>
        <w:pStyle w:val="a3"/>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РЕШЕНИЕ</w:t>
      </w: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center"/>
        <w:rPr>
          <w:rFonts w:ascii="Times New Roman" w:hAnsi="Times New Roman" w:cs="Times New Roman"/>
          <w:b/>
          <w:bCs/>
          <w:sz w:val="24"/>
          <w:szCs w:val="24"/>
        </w:rPr>
      </w:pPr>
    </w:p>
    <w:p w:rsidR="006458FE" w:rsidRPr="00844FC5" w:rsidRDefault="006458FE" w:rsidP="006458FE">
      <w:pPr>
        <w:pStyle w:val="a3"/>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w:t>
      </w:r>
      <w:r w:rsidRPr="00844FC5">
        <w:rPr>
          <w:rStyle w:val="normaltextrunscxw257622808bcx0"/>
          <w:rFonts w:ascii="Times New Roman" w:hAnsi="Times New Roman" w:cs="Times New Roman"/>
          <w:sz w:val="24"/>
          <w:szCs w:val="24"/>
        </w:rPr>
        <w:t xml:space="preserve">1 </w:t>
      </w:r>
      <w:r>
        <w:rPr>
          <w:rStyle w:val="normaltextrunscxw257622808bcx0"/>
          <w:rFonts w:ascii="Times New Roman" w:hAnsi="Times New Roman" w:cs="Times New Roman"/>
          <w:sz w:val="24"/>
          <w:szCs w:val="24"/>
        </w:rPr>
        <w:t>февраля</w:t>
      </w:r>
      <w:r w:rsidRPr="00844FC5">
        <w:rPr>
          <w:rStyle w:val="normaltextrunscxw257622808bcx0"/>
          <w:rFonts w:ascii="Times New Roman" w:hAnsi="Times New Roman" w:cs="Times New Roman"/>
          <w:sz w:val="24"/>
          <w:szCs w:val="24"/>
        </w:rPr>
        <w:t> 2025 года</w:t>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r>
      <w:r w:rsidRPr="00844FC5">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w:t>
      </w:r>
      <w:r w:rsidRPr="00844FC5">
        <w:rPr>
          <w:rStyle w:val="normaltextrunscxw257622808bcx0"/>
          <w:rFonts w:ascii="Times New Roman" w:hAnsi="Times New Roman" w:cs="Times New Roman"/>
          <w:sz w:val="24"/>
          <w:szCs w:val="24"/>
        </w:rPr>
        <w:t xml:space="preserve">  № 4</w:t>
      </w:r>
      <w:r>
        <w:rPr>
          <w:rStyle w:val="normaltextrunscxw257622808bcx0"/>
          <w:rFonts w:ascii="Times New Roman" w:hAnsi="Times New Roman" w:cs="Times New Roman"/>
          <w:sz w:val="24"/>
          <w:szCs w:val="24"/>
        </w:rPr>
        <w:t>7</w:t>
      </w:r>
      <w:r w:rsidRPr="00844FC5">
        <w:rPr>
          <w:rStyle w:val="normaltextrunscxw257622808bcx0"/>
          <w:rFonts w:ascii="Times New Roman" w:hAnsi="Times New Roman" w:cs="Times New Roman"/>
          <w:sz w:val="24"/>
          <w:szCs w:val="24"/>
        </w:rPr>
        <w:t>/</w:t>
      </w:r>
      <w:r w:rsidR="00C008E5">
        <w:rPr>
          <w:rStyle w:val="normaltextrunscxw257622808bcx0"/>
          <w:rFonts w:ascii="Times New Roman" w:hAnsi="Times New Roman" w:cs="Times New Roman"/>
          <w:sz w:val="24"/>
          <w:szCs w:val="24"/>
        </w:rPr>
        <w:t>540</w:t>
      </w:r>
      <w:r w:rsidRPr="00844FC5">
        <w:rPr>
          <w:rStyle w:val="normaltextrunscxw257622808bcx0"/>
          <w:rFonts w:ascii="Times New Roman" w:hAnsi="Times New Roman" w:cs="Times New Roman"/>
          <w:sz w:val="24"/>
          <w:szCs w:val="24"/>
        </w:rPr>
        <w:t xml:space="preserve"> - ГС</w:t>
      </w:r>
    </w:p>
    <w:p w:rsidR="006458FE" w:rsidRPr="00844FC5" w:rsidRDefault="006458FE" w:rsidP="006458FE">
      <w:pPr>
        <w:pStyle w:val="a3"/>
        <w:jc w:val="both"/>
        <w:rPr>
          <w:rFonts w:ascii="Times New Roman" w:hAnsi="Times New Roman" w:cs="Times New Roman"/>
          <w:sz w:val="24"/>
          <w:szCs w:val="24"/>
        </w:rPr>
      </w:pPr>
      <w:r w:rsidRPr="00844FC5">
        <w:rPr>
          <w:rStyle w:val="eopscxw257622808bcx0"/>
          <w:rFonts w:ascii="Times New Roman" w:hAnsi="Times New Roman" w:cs="Times New Roman"/>
          <w:sz w:val="24"/>
          <w:szCs w:val="24"/>
        </w:rPr>
        <w:t>  </w:t>
      </w:r>
    </w:p>
    <w:p w:rsidR="006458FE" w:rsidRPr="00AD4B45" w:rsidRDefault="006458FE" w:rsidP="006458FE">
      <w:pPr>
        <w:pStyle w:val="15"/>
        <w:ind w:right="4253"/>
        <w:jc w:val="both"/>
        <w:rPr>
          <w:rFonts w:ascii="Times New Roman" w:hAnsi="Times New Roman"/>
          <w:b/>
          <w:bCs/>
          <w:color w:val="auto"/>
          <w:sz w:val="24"/>
          <w:szCs w:val="24"/>
        </w:rPr>
      </w:pPr>
      <w:r w:rsidRPr="00AD4B45">
        <w:rPr>
          <w:rFonts w:ascii="Times New Roman" w:hAnsi="Times New Roman"/>
          <w:b/>
          <w:bCs/>
          <w:color w:val="auto"/>
          <w:sz w:val="24"/>
          <w:szCs w:val="24"/>
        </w:rPr>
        <w:t xml:space="preserve">О результатах контрольного мероприятия «Проверка расходования бюджетных средств города Мценска на реализацию </w:t>
      </w:r>
      <w:r w:rsidRPr="00100D45">
        <w:rPr>
          <w:rFonts w:ascii="Times New Roman" w:hAnsi="Times New Roman"/>
          <w:b/>
          <w:bCs/>
          <w:color w:val="auto"/>
          <w:sz w:val="24"/>
          <w:szCs w:val="24"/>
        </w:rPr>
        <w:t>государственной п</w:t>
      </w:r>
      <w:r w:rsidRPr="00AD4B45">
        <w:rPr>
          <w:rFonts w:ascii="Times New Roman" w:hAnsi="Times New Roman"/>
          <w:b/>
          <w:bCs/>
          <w:color w:val="auto"/>
          <w:sz w:val="24"/>
          <w:szCs w:val="24"/>
        </w:rPr>
        <w:t>рограммы «Формирование современной городской среды – благоустройство сквера Фета (изготовление проектно-сметной документации)»</w:t>
      </w:r>
    </w:p>
    <w:p w:rsidR="006458FE" w:rsidRPr="00844FC5" w:rsidRDefault="006458FE" w:rsidP="006458FE">
      <w:pPr>
        <w:pStyle w:val="a3"/>
        <w:tabs>
          <w:tab w:val="left" w:pos="4820"/>
        </w:tabs>
        <w:ind w:right="4393"/>
        <w:jc w:val="both"/>
        <w:rPr>
          <w:rStyle w:val="17"/>
          <w:rFonts w:ascii="Times New Roman" w:hAnsi="Times New Roman" w:cs="Times New Roman"/>
          <w:b/>
          <w:sz w:val="24"/>
          <w:szCs w:val="24"/>
        </w:rPr>
      </w:pPr>
      <w:r w:rsidRPr="00844FC5">
        <w:rPr>
          <w:rFonts w:ascii="Times New Roman" w:hAnsi="Times New Roman" w:cs="Times New Roman"/>
          <w:b/>
          <w:sz w:val="24"/>
          <w:szCs w:val="24"/>
        </w:rPr>
        <w:tab/>
      </w:r>
      <w:r w:rsidRPr="00844FC5">
        <w:rPr>
          <w:rFonts w:ascii="Times New Roman" w:hAnsi="Times New Roman"/>
          <w:b/>
          <w:sz w:val="24"/>
          <w:szCs w:val="24"/>
        </w:rPr>
        <w:tab/>
      </w:r>
    </w:p>
    <w:p w:rsidR="006458FE" w:rsidRPr="006458FE" w:rsidRDefault="006458FE" w:rsidP="006458FE">
      <w:pPr>
        <w:pStyle w:val="15"/>
        <w:ind w:right="-1"/>
        <w:jc w:val="both"/>
        <w:rPr>
          <w:rFonts w:ascii="Times New Roman" w:hAnsi="Times New Roman"/>
          <w:bCs/>
          <w:color w:val="auto"/>
          <w:sz w:val="24"/>
          <w:szCs w:val="24"/>
        </w:rPr>
      </w:pPr>
      <w:r w:rsidRPr="00844FC5">
        <w:rPr>
          <w:rStyle w:val="17"/>
          <w:rFonts w:ascii="Times New Roman" w:hAnsi="Times New Roman"/>
          <w:sz w:val="24"/>
          <w:szCs w:val="24"/>
        </w:rPr>
        <w:t xml:space="preserve">           </w:t>
      </w:r>
      <w:proofErr w:type="gramStart"/>
      <w:r w:rsidRPr="00844FC5">
        <w:rPr>
          <w:rFonts w:ascii="Times New Roman" w:hAnsi="Times New Roman"/>
          <w:sz w:val="24"/>
          <w:szCs w:val="24"/>
        </w:rPr>
        <w:t>Рассмотрев</w:t>
      </w:r>
      <w:r w:rsidRPr="00844FC5">
        <w:rPr>
          <w:rStyle w:val="17"/>
          <w:rFonts w:ascii="Times New Roman" w:hAnsi="Times New Roman"/>
          <w:sz w:val="24"/>
          <w:szCs w:val="24"/>
        </w:rPr>
        <w:t xml:space="preserve"> </w:t>
      </w:r>
      <w:r w:rsidRPr="00844FC5">
        <w:rPr>
          <w:rFonts w:ascii="Times New Roman" w:hAnsi="Times New Roman"/>
          <w:sz w:val="24"/>
          <w:szCs w:val="24"/>
        </w:rPr>
        <w:t>информацию контрольно-счетной</w:t>
      </w:r>
      <w:r w:rsidRPr="00844FC5">
        <w:rPr>
          <w:rStyle w:val="17"/>
          <w:rFonts w:ascii="Times New Roman" w:hAnsi="Times New Roman"/>
          <w:sz w:val="24"/>
          <w:szCs w:val="24"/>
        </w:rPr>
        <w:t xml:space="preserve"> </w:t>
      </w:r>
      <w:r w:rsidRPr="00844FC5">
        <w:rPr>
          <w:rFonts w:ascii="Times New Roman" w:hAnsi="Times New Roman"/>
          <w:sz w:val="24"/>
          <w:szCs w:val="24"/>
        </w:rPr>
        <w:t>палаты</w:t>
      </w:r>
      <w:r w:rsidRPr="00844FC5">
        <w:rPr>
          <w:rStyle w:val="17"/>
          <w:rFonts w:ascii="Times New Roman" w:hAnsi="Times New Roman"/>
          <w:sz w:val="24"/>
          <w:szCs w:val="24"/>
        </w:rPr>
        <w:t xml:space="preserve"> </w:t>
      </w:r>
      <w:r w:rsidRPr="00844FC5">
        <w:rPr>
          <w:rFonts w:ascii="Times New Roman" w:hAnsi="Times New Roman"/>
          <w:sz w:val="24"/>
          <w:szCs w:val="24"/>
        </w:rPr>
        <w:t xml:space="preserve">г. Мценска о </w:t>
      </w:r>
      <w:r w:rsidRPr="006458FE">
        <w:rPr>
          <w:rFonts w:ascii="Times New Roman" w:hAnsi="Times New Roman"/>
          <w:bCs/>
          <w:color w:val="auto"/>
          <w:sz w:val="24"/>
          <w:szCs w:val="24"/>
        </w:rPr>
        <w:t>результатах контрольного мероприятия «Проверка расходования бюджетных средств города Мценска на реализацию государственной программы «Формирование современной городской среды – благоустройство сквера Фета (изготовление проектно-сметной документации)»</w:t>
      </w:r>
      <w:r w:rsidRPr="006458FE">
        <w:rPr>
          <w:rFonts w:ascii="Times New Roman" w:hAnsi="Times New Roman"/>
          <w:sz w:val="24"/>
          <w:szCs w:val="24"/>
        </w:rPr>
        <w:t>,</w:t>
      </w:r>
      <w:r w:rsidR="003F11A8">
        <w:rPr>
          <w:rFonts w:ascii="Times New Roman" w:hAnsi="Times New Roman"/>
          <w:sz w:val="24"/>
          <w:szCs w:val="24"/>
        </w:rPr>
        <w:t xml:space="preserve">      </w:t>
      </w:r>
      <w:r w:rsidRPr="00844FC5">
        <w:rPr>
          <w:rFonts w:ascii="Times New Roman" w:hAnsi="Times New Roman"/>
          <w:sz w:val="24"/>
          <w:szCs w:val="24"/>
        </w:rPr>
        <w:t xml:space="preserve"> в соответствии с частью 2 и пунктом 9 части 4 статьи 35, частью 1 статьи 43 Устава городского округа город Мценск Орловской области, пунктом 7 статьи 13 Положения</w:t>
      </w:r>
      <w:r w:rsidR="00100D45">
        <w:rPr>
          <w:rFonts w:ascii="Times New Roman" w:hAnsi="Times New Roman"/>
          <w:sz w:val="24"/>
          <w:szCs w:val="24"/>
        </w:rPr>
        <w:t xml:space="preserve">                 </w:t>
      </w:r>
      <w:r w:rsidRPr="00844FC5">
        <w:rPr>
          <w:rFonts w:ascii="Times New Roman" w:hAnsi="Times New Roman"/>
          <w:sz w:val="24"/>
          <w:szCs w:val="24"/>
        </w:rPr>
        <w:t xml:space="preserve"> «О контрольно-счетной</w:t>
      </w:r>
      <w:proofErr w:type="gramEnd"/>
      <w:r w:rsidRPr="00844FC5">
        <w:rPr>
          <w:rFonts w:ascii="Times New Roman" w:hAnsi="Times New Roman"/>
          <w:sz w:val="24"/>
          <w:szCs w:val="24"/>
        </w:rPr>
        <w:t xml:space="preserve"> палате </w:t>
      </w:r>
      <w:proofErr w:type="gramStart"/>
      <w:r w:rsidRPr="00844FC5">
        <w:rPr>
          <w:rFonts w:ascii="Times New Roman" w:hAnsi="Times New Roman"/>
          <w:sz w:val="24"/>
          <w:szCs w:val="24"/>
        </w:rPr>
        <w:t>г</w:t>
      </w:r>
      <w:proofErr w:type="gramEnd"/>
      <w:r w:rsidRPr="00844FC5">
        <w:rPr>
          <w:rFonts w:ascii="Times New Roman" w:hAnsi="Times New Roman"/>
          <w:sz w:val="24"/>
          <w:szCs w:val="24"/>
        </w:rPr>
        <w:t xml:space="preserve">. Мценска», </w:t>
      </w:r>
      <w:proofErr w:type="spellStart"/>
      <w:r w:rsidRPr="00844FC5">
        <w:rPr>
          <w:rFonts w:ascii="Times New Roman" w:hAnsi="Times New Roman"/>
          <w:sz w:val="24"/>
          <w:szCs w:val="24"/>
        </w:rPr>
        <w:t>Мценский</w:t>
      </w:r>
      <w:proofErr w:type="spellEnd"/>
      <w:r w:rsidRPr="00844FC5">
        <w:rPr>
          <w:rFonts w:ascii="Times New Roman" w:hAnsi="Times New Roman"/>
          <w:sz w:val="24"/>
          <w:szCs w:val="24"/>
        </w:rPr>
        <w:t xml:space="preserve"> городской Совет народных депутатов</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center"/>
        <w:rPr>
          <w:rStyle w:val="17"/>
          <w:rFonts w:ascii="Times New Roman" w:hAnsi="Times New Roman"/>
          <w:b/>
          <w:color w:val="auto"/>
          <w:sz w:val="24"/>
          <w:szCs w:val="24"/>
        </w:rPr>
      </w:pPr>
      <w:r w:rsidRPr="00844FC5">
        <w:rPr>
          <w:rStyle w:val="17"/>
          <w:rFonts w:ascii="Times New Roman" w:hAnsi="Times New Roman"/>
          <w:b/>
          <w:color w:val="auto"/>
          <w:sz w:val="24"/>
          <w:szCs w:val="24"/>
        </w:rPr>
        <w:t>РЕШИЛ:</w:t>
      </w:r>
    </w:p>
    <w:p w:rsidR="006458FE" w:rsidRPr="00844FC5" w:rsidRDefault="006458FE" w:rsidP="006458FE">
      <w:pPr>
        <w:pStyle w:val="15"/>
        <w:jc w:val="both"/>
        <w:rPr>
          <w:rFonts w:ascii="Times New Roman" w:hAnsi="Times New Roman"/>
          <w:color w:val="auto"/>
          <w:sz w:val="24"/>
          <w:szCs w:val="24"/>
        </w:rPr>
      </w:pPr>
    </w:p>
    <w:p w:rsidR="006458FE" w:rsidRPr="006458FE" w:rsidRDefault="006458FE" w:rsidP="006458FE">
      <w:pPr>
        <w:pStyle w:val="15"/>
        <w:ind w:right="-1"/>
        <w:jc w:val="both"/>
        <w:rPr>
          <w:rFonts w:ascii="Times New Roman" w:hAnsi="Times New Roman"/>
          <w:bCs/>
          <w:color w:val="auto"/>
          <w:sz w:val="24"/>
          <w:szCs w:val="24"/>
        </w:rPr>
      </w:pPr>
      <w:r w:rsidRPr="00844FC5">
        <w:rPr>
          <w:rStyle w:val="17"/>
          <w:rFonts w:ascii="Times New Roman" w:hAnsi="Times New Roman"/>
          <w:sz w:val="24"/>
          <w:szCs w:val="24"/>
        </w:rPr>
        <w:t xml:space="preserve">            1. Принять к сведению </w:t>
      </w:r>
      <w:r w:rsidRPr="00844FC5">
        <w:rPr>
          <w:rFonts w:ascii="Times New Roman" w:hAnsi="Times New Roman"/>
          <w:sz w:val="24"/>
          <w:szCs w:val="24"/>
        </w:rPr>
        <w:t>информацию контрольно-счетной</w:t>
      </w:r>
      <w:r w:rsidRPr="00844FC5">
        <w:rPr>
          <w:rStyle w:val="17"/>
          <w:rFonts w:ascii="Times New Roman" w:hAnsi="Times New Roman"/>
          <w:sz w:val="24"/>
          <w:szCs w:val="24"/>
        </w:rPr>
        <w:t xml:space="preserve"> </w:t>
      </w:r>
      <w:r w:rsidRPr="00844FC5">
        <w:rPr>
          <w:rFonts w:ascii="Times New Roman" w:hAnsi="Times New Roman"/>
          <w:sz w:val="24"/>
          <w:szCs w:val="24"/>
        </w:rPr>
        <w:t>палаты</w:t>
      </w:r>
      <w:r w:rsidRPr="00844FC5">
        <w:rPr>
          <w:rStyle w:val="17"/>
          <w:rFonts w:ascii="Times New Roman" w:hAnsi="Times New Roman"/>
          <w:sz w:val="24"/>
          <w:szCs w:val="24"/>
        </w:rPr>
        <w:t xml:space="preserve"> </w:t>
      </w:r>
      <w:proofErr w:type="gramStart"/>
      <w:r w:rsidRPr="00844FC5">
        <w:rPr>
          <w:rFonts w:ascii="Times New Roman" w:hAnsi="Times New Roman"/>
          <w:sz w:val="24"/>
          <w:szCs w:val="24"/>
        </w:rPr>
        <w:t>г</w:t>
      </w:r>
      <w:proofErr w:type="gramEnd"/>
      <w:r w:rsidRPr="00844FC5">
        <w:rPr>
          <w:rFonts w:ascii="Times New Roman" w:hAnsi="Times New Roman"/>
          <w:sz w:val="24"/>
          <w:szCs w:val="24"/>
        </w:rPr>
        <w:t xml:space="preserve">. Мценска </w:t>
      </w:r>
      <w:r w:rsidR="003F11A8">
        <w:rPr>
          <w:rFonts w:ascii="Times New Roman" w:hAnsi="Times New Roman"/>
          <w:sz w:val="24"/>
          <w:szCs w:val="24"/>
        </w:rPr>
        <w:t xml:space="preserve">              </w:t>
      </w:r>
      <w:r w:rsidRPr="00844FC5">
        <w:rPr>
          <w:rFonts w:ascii="Times New Roman" w:hAnsi="Times New Roman"/>
          <w:sz w:val="24"/>
          <w:szCs w:val="24"/>
        </w:rPr>
        <w:t xml:space="preserve">о </w:t>
      </w:r>
      <w:r w:rsidRPr="00AD4B45">
        <w:rPr>
          <w:rFonts w:ascii="Times New Roman" w:hAnsi="Times New Roman"/>
          <w:b/>
          <w:bCs/>
          <w:color w:val="auto"/>
          <w:sz w:val="24"/>
          <w:szCs w:val="24"/>
        </w:rPr>
        <w:t xml:space="preserve"> </w:t>
      </w:r>
      <w:r w:rsidRPr="006458FE">
        <w:rPr>
          <w:rFonts w:ascii="Times New Roman" w:hAnsi="Times New Roman"/>
          <w:bCs/>
          <w:color w:val="auto"/>
          <w:sz w:val="24"/>
          <w:szCs w:val="24"/>
        </w:rPr>
        <w:t>результатах контрольного мероприятия «Проверка расходования бюджетных средств города Мценска на реализацию государственной программы «Формирование современной городской среды – благоустройство сквера Фета (изготовление проектно-сметной документации)»</w:t>
      </w:r>
      <w:r w:rsidRPr="00844FC5">
        <w:rPr>
          <w:rFonts w:ascii="Times New Roman" w:hAnsi="Times New Roman"/>
          <w:sz w:val="24"/>
          <w:szCs w:val="24"/>
        </w:rPr>
        <w:t xml:space="preserve"> (приложение).</w:t>
      </w:r>
    </w:p>
    <w:p w:rsidR="006458FE" w:rsidRPr="00844FC5" w:rsidRDefault="006458FE" w:rsidP="006458FE">
      <w:pPr>
        <w:pStyle w:val="15"/>
        <w:ind w:firstLine="709"/>
        <w:jc w:val="both"/>
        <w:rPr>
          <w:rStyle w:val="17"/>
          <w:rFonts w:ascii="Times New Roman" w:hAnsi="Times New Roman"/>
          <w:color w:val="auto"/>
          <w:sz w:val="24"/>
          <w:szCs w:val="24"/>
        </w:rPr>
      </w:pPr>
      <w:r w:rsidRPr="00844FC5">
        <w:rPr>
          <w:rStyle w:val="17"/>
          <w:rFonts w:ascii="Times New Roman" w:hAnsi="Times New Roman"/>
          <w:color w:val="auto"/>
          <w:sz w:val="24"/>
          <w:szCs w:val="24"/>
        </w:rPr>
        <w:t xml:space="preserve">2. Настоящее решение вступает в силу со дня его принятия.              </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Председатель </w:t>
      </w:r>
      <w:proofErr w:type="spellStart"/>
      <w:r w:rsidRPr="00844FC5">
        <w:rPr>
          <w:rFonts w:ascii="Times New Roman" w:hAnsi="Times New Roman"/>
          <w:color w:val="auto"/>
          <w:sz w:val="24"/>
          <w:szCs w:val="24"/>
        </w:rPr>
        <w:t>Мценского</w:t>
      </w:r>
      <w:proofErr w:type="spellEnd"/>
      <w:r w:rsidRPr="00844FC5">
        <w:rPr>
          <w:rFonts w:ascii="Times New Roman" w:hAnsi="Times New Roman"/>
          <w:color w:val="auto"/>
          <w:sz w:val="24"/>
          <w:szCs w:val="24"/>
        </w:rPr>
        <w:tab/>
      </w:r>
      <w:r w:rsidRPr="00844FC5">
        <w:rPr>
          <w:rFonts w:ascii="Times New Roman" w:hAnsi="Times New Roman"/>
          <w:color w:val="auto"/>
          <w:sz w:val="24"/>
          <w:szCs w:val="24"/>
        </w:rPr>
        <w:br/>
        <w:t>городского Совета народных депутатов                                                           В.В. Балабанов</w:t>
      </w: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p>
    <w:p w:rsidR="006458FE" w:rsidRPr="00844FC5" w:rsidRDefault="006458FE" w:rsidP="006458FE">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Решение подписано: </w:t>
      </w:r>
      <w:r w:rsidR="00C008E5">
        <w:rPr>
          <w:rFonts w:ascii="Times New Roman" w:hAnsi="Times New Roman"/>
          <w:color w:val="auto"/>
          <w:sz w:val="24"/>
          <w:szCs w:val="24"/>
        </w:rPr>
        <w:t>21</w:t>
      </w:r>
      <w:r w:rsidRPr="00844FC5">
        <w:rPr>
          <w:rFonts w:ascii="Times New Roman" w:hAnsi="Times New Roman"/>
          <w:color w:val="auto"/>
          <w:sz w:val="24"/>
          <w:szCs w:val="24"/>
        </w:rPr>
        <w:t xml:space="preserve"> </w:t>
      </w:r>
      <w:r>
        <w:rPr>
          <w:rFonts w:ascii="Times New Roman" w:hAnsi="Times New Roman"/>
          <w:color w:val="auto"/>
          <w:sz w:val="24"/>
          <w:szCs w:val="24"/>
        </w:rPr>
        <w:t>феврал</w:t>
      </w:r>
      <w:r w:rsidRPr="00844FC5">
        <w:rPr>
          <w:rFonts w:ascii="Times New Roman" w:hAnsi="Times New Roman"/>
          <w:color w:val="auto"/>
          <w:sz w:val="24"/>
          <w:szCs w:val="24"/>
        </w:rPr>
        <w:t xml:space="preserve">я 2025 года. </w:t>
      </w:r>
    </w:p>
    <w:p w:rsidR="006458FE" w:rsidRDefault="006458FE" w:rsidP="005E3515">
      <w:pPr>
        <w:pStyle w:val="16"/>
        <w:rPr>
          <w:rFonts w:ascii="Times New Roman" w:eastAsia="Times New Roman" w:hAnsi="Times New Roman" w:cs="Times New Roman"/>
          <w:b/>
          <w:color w:val="auto"/>
          <w:sz w:val="24"/>
          <w:szCs w:val="24"/>
        </w:rPr>
      </w:pPr>
    </w:p>
    <w:p w:rsidR="006458FE" w:rsidRDefault="006458FE" w:rsidP="005E3515">
      <w:pPr>
        <w:pStyle w:val="16"/>
        <w:rPr>
          <w:rFonts w:ascii="Times New Roman" w:eastAsia="Times New Roman" w:hAnsi="Times New Roman" w:cs="Times New Roman"/>
          <w:b/>
          <w:color w:val="auto"/>
          <w:sz w:val="24"/>
          <w:szCs w:val="24"/>
        </w:rPr>
      </w:pPr>
    </w:p>
    <w:p w:rsidR="006458FE" w:rsidRDefault="006458FE" w:rsidP="005E3515">
      <w:pPr>
        <w:pStyle w:val="16"/>
        <w:rPr>
          <w:rFonts w:ascii="Times New Roman" w:eastAsia="Times New Roman" w:hAnsi="Times New Roman" w:cs="Times New Roman"/>
          <w:b/>
          <w:color w:val="auto"/>
          <w:sz w:val="24"/>
          <w:szCs w:val="24"/>
        </w:rPr>
      </w:pPr>
    </w:p>
    <w:p w:rsidR="006458FE" w:rsidRDefault="006458FE" w:rsidP="005E3515">
      <w:pPr>
        <w:pStyle w:val="16"/>
        <w:rPr>
          <w:rFonts w:ascii="Times New Roman" w:eastAsia="Times New Roman" w:hAnsi="Times New Roman" w:cs="Times New Roman"/>
          <w:b/>
          <w:color w:val="auto"/>
          <w:sz w:val="24"/>
          <w:szCs w:val="24"/>
        </w:rPr>
      </w:pPr>
    </w:p>
    <w:p w:rsidR="006458FE" w:rsidRDefault="006458FE" w:rsidP="005E3515">
      <w:pPr>
        <w:pStyle w:val="16"/>
        <w:rPr>
          <w:rFonts w:ascii="Times New Roman" w:eastAsia="Times New Roman" w:hAnsi="Times New Roman" w:cs="Times New Roman"/>
          <w:b/>
          <w:color w:val="auto"/>
          <w:sz w:val="24"/>
          <w:szCs w:val="24"/>
        </w:rPr>
      </w:pPr>
    </w:p>
    <w:p w:rsidR="005E3515" w:rsidRDefault="005E3515" w:rsidP="005E3515">
      <w:pPr>
        <w:pStyle w:val="a3"/>
        <w:tabs>
          <w:tab w:val="left" w:pos="709"/>
        </w:tabs>
        <w:jc w:val="right"/>
        <w:rPr>
          <w:rStyle w:val="23"/>
          <w:rFonts w:ascii="Times New Roman" w:hAnsi="Times New Roman" w:cs="Times New Roman"/>
          <w:b/>
          <w:bCs/>
          <w:sz w:val="24"/>
          <w:szCs w:val="24"/>
        </w:rPr>
      </w:pPr>
    </w:p>
    <w:p w:rsidR="00FC21E3" w:rsidRDefault="00FC21E3" w:rsidP="005E3515">
      <w:pPr>
        <w:pStyle w:val="a3"/>
        <w:tabs>
          <w:tab w:val="left" w:pos="709"/>
        </w:tabs>
        <w:jc w:val="right"/>
        <w:rPr>
          <w:rStyle w:val="23"/>
          <w:rFonts w:ascii="Times New Roman" w:hAnsi="Times New Roman" w:cs="Times New Roman"/>
          <w:b/>
          <w:bCs/>
          <w:sz w:val="24"/>
          <w:szCs w:val="24"/>
        </w:rPr>
      </w:pPr>
    </w:p>
    <w:p w:rsidR="00FC21E3" w:rsidRDefault="00FC21E3" w:rsidP="005E3515">
      <w:pPr>
        <w:pStyle w:val="a3"/>
        <w:tabs>
          <w:tab w:val="left" w:pos="709"/>
        </w:tabs>
        <w:jc w:val="right"/>
        <w:rPr>
          <w:rStyle w:val="23"/>
          <w:rFonts w:ascii="Times New Roman" w:hAnsi="Times New Roman" w:cs="Times New Roman"/>
          <w:b/>
          <w:bCs/>
          <w:sz w:val="24"/>
          <w:szCs w:val="24"/>
        </w:rPr>
      </w:pPr>
    </w:p>
    <w:p w:rsidR="00FC21E3" w:rsidRDefault="00FC21E3" w:rsidP="005E3515">
      <w:pPr>
        <w:pStyle w:val="a3"/>
        <w:tabs>
          <w:tab w:val="left" w:pos="709"/>
        </w:tabs>
        <w:jc w:val="right"/>
        <w:rPr>
          <w:rStyle w:val="23"/>
          <w:rFonts w:ascii="Times New Roman" w:hAnsi="Times New Roman" w:cs="Times New Roman"/>
          <w:b/>
          <w:bCs/>
          <w:sz w:val="24"/>
          <w:szCs w:val="24"/>
        </w:rPr>
      </w:pPr>
    </w:p>
    <w:p w:rsidR="00FC21E3" w:rsidRDefault="00FC21E3" w:rsidP="005E3515">
      <w:pPr>
        <w:pStyle w:val="a3"/>
        <w:tabs>
          <w:tab w:val="left" w:pos="709"/>
        </w:tabs>
        <w:jc w:val="right"/>
        <w:rPr>
          <w:rStyle w:val="23"/>
          <w:rFonts w:ascii="Times New Roman" w:hAnsi="Times New Roman" w:cs="Times New Roman"/>
          <w:b/>
          <w:bCs/>
          <w:sz w:val="24"/>
          <w:szCs w:val="24"/>
        </w:rPr>
      </w:pPr>
    </w:p>
    <w:p w:rsidR="00FC21E3" w:rsidRPr="00844FC5" w:rsidRDefault="00FC21E3" w:rsidP="005E3515">
      <w:pPr>
        <w:pStyle w:val="a3"/>
        <w:tabs>
          <w:tab w:val="left" w:pos="709"/>
        </w:tabs>
        <w:jc w:val="right"/>
        <w:rPr>
          <w:rStyle w:val="23"/>
          <w:rFonts w:ascii="Times New Roman" w:hAnsi="Times New Roman" w:cs="Times New Roman"/>
          <w:b/>
          <w:bCs/>
          <w:sz w:val="24"/>
          <w:szCs w:val="24"/>
        </w:rPr>
      </w:pPr>
    </w:p>
    <w:p w:rsidR="005E3515" w:rsidRPr="00844FC5" w:rsidRDefault="005E3515" w:rsidP="005E3515">
      <w:pPr>
        <w:pStyle w:val="15"/>
        <w:jc w:val="center"/>
        <w:rPr>
          <w:rStyle w:val="23"/>
          <w:rFonts w:ascii="Times New Roman" w:hAnsi="Times New Roman"/>
          <w:b/>
          <w:bCs/>
          <w:color w:val="auto"/>
          <w:sz w:val="24"/>
          <w:szCs w:val="24"/>
        </w:rPr>
      </w:pPr>
      <w:r w:rsidRPr="00844FC5">
        <w:rPr>
          <w:rStyle w:val="23"/>
          <w:rFonts w:ascii="Times New Roman" w:hAnsi="Times New Roman"/>
          <w:b/>
          <w:bCs/>
          <w:color w:val="auto"/>
          <w:sz w:val="24"/>
          <w:szCs w:val="24"/>
        </w:rPr>
        <w:lastRenderedPageBreak/>
        <w:t>РОССИЙСКАЯ ФЕДЕРАЦИЯ</w:t>
      </w:r>
    </w:p>
    <w:p w:rsidR="005E3515" w:rsidRPr="00844FC5" w:rsidRDefault="005E3515" w:rsidP="005E3515">
      <w:pPr>
        <w:pStyle w:val="15"/>
        <w:ind w:firstLine="709"/>
        <w:jc w:val="center"/>
        <w:rPr>
          <w:rStyle w:val="23"/>
          <w:rFonts w:ascii="Times New Roman" w:hAnsi="Times New Roman"/>
          <w:b/>
          <w:bCs/>
          <w:color w:val="auto"/>
          <w:sz w:val="24"/>
          <w:szCs w:val="24"/>
        </w:rPr>
      </w:pPr>
    </w:p>
    <w:p w:rsidR="005E3515" w:rsidRPr="00844FC5" w:rsidRDefault="005E3515" w:rsidP="005E3515">
      <w:pPr>
        <w:pStyle w:val="15"/>
        <w:jc w:val="center"/>
        <w:rPr>
          <w:rStyle w:val="23"/>
          <w:rFonts w:ascii="Times New Roman" w:hAnsi="Times New Roman"/>
          <w:b/>
          <w:bCs/>
          <w:color w:val="auto"/>
          <w:sz w:val="24"/>
          <w:szCs w:val="24"/>
        </w:rPr>
      </w:pPr>
      <w:r w:rsidRPr="00844FC5">
        <w:rPr>
          <w:rStyle w:val="23"/>
          <w:rFonts w:ascii="Times New Roman" w:hAnsi="Times New Roman"/>
          <w:b/>
          <w:bCs/>
          <w:color w:val="auto"/>
          <w:sz w:val="24"/>
          <w:szCs w:val="24"/>
        </w:rPr>
        <w:t>ОРЛОВСКАЯ ОБЛАСТЬ</w:t>
      </w:r>
    </w:p>
    <w:p w:rsidR="005E3515" w:rsidRPr="00844FC5" w:rsidRDefault="005E3515" w:rsidP="005E3515">
      <w:pPr>
        <w:pStyle w:val="15"/>
        <w:ind w:firstLine="709"/>
        <w:jc w:val="center"/>
        <w:rPr>
          <w:rStyle w:val="23"/>
          <w:rFonts w:ascii="Times New Roman" w:hAnsi="Times New Roman"/>
          <w:b/>
          <w:color w:val="auto"/>
          <w:sz w:val="24"/>
          <w:szCs w:val="24"/>
        </w:rPr>
      </w:pPr>
    </w:p>
    <w:p w:rsidR="005E3515" w:rsidRPr="00844FC5" w:rsidRDefault="005E3515" w:rsidP="005E3515">
      <w:pPr>
        <w:pStyle w:val="15"/>
        <w:jc w:val="center"/>
        <w:rPr>
          <w:rStyle w:val="23"/>
          <w:rFonts w:ascii="Times New Roman" w:eastAsia="SimSun" w:hAnsi="Times New Roman"/>
          <w:b/>
          <w:color w:val="auto"/>
          <w:sz w:val="24"/>
          <w:szCs w:val="24"/>
        </w:rPr>
      </w:pPr>
      <w:r w:rsidRPr="00844FC5">
        <w:rPr>
          <w:rStyle w:val="23"/>
          <w:rFonts w:ascii="Times New Roman" w:eastAsia="SimSun" w:hAnsi="Times New Roman"/>
          <w:b/>
          <w:color w:val="auto"/>
          <w:sz w:val="24"/>
          <w:szCs w:val="24"/>
        </w:rPr>
        <w:t>МЦЕНСКИЙ</w:t>
      </w:r>
      <w:r w:rsidRPr="00844FC5">
        <w:rPr>
          <w:rStyle w:val="23"/>
          <w:rFonts w:ascii="Times New Roman" w:hAnsi="Times New Roman"/>
          <w:b/>
          <w:color w:val="auto"/>
          <w:sz w:val="24"/>
          <w:szCs w:val="24"/>
        </w:rPr>
        <w:t xml:space="preserve"> </w:t>
      </w:r>
      <w:r w:rsidRPr="00844FC5">
        <w:rPr>
          <w:rStyle w:val="23"/>
          <w:rFonts w:ascii="Times New Roman" w:eastAsia="SimSun" w:hAnsi="Times New Roman"/>
          <w:b/>
          <w:color w:val="auto"/>
          <w:sz w:val="24"/>
          <w:szCs w:val="24"/>
        </w:rPr>
        <w:t>ГОРОДСКОЙ</w:t>
      </w:r>
      <w:r w:rsidRPr="00844FC5">
        <w:rPr>
          <w:rStyle w:val="23"/>
          <w:rFonts w:ascii="Times New Roman" w:hAnsi="Times New Roman"/>
          <w:b/>
          <w:color w:val="auto"/>
          <w:sz w:val="24"/>
          <w:szCs w:val="24"/>
        </w:rPr>
        <w:t xml:space="preserve"> </w:t>
      </w:r>
      <w:r w:rsidRPr="00844FC5">
        <w:rPr>
          <w:rStyle w:val="23"/>
          <w:rFonts w:ascii="Times New Roman" w:eastAsia="SimSun" w:hAnsi="Times New Roman"/>
          <w:b/>
          <w:color w:val="auto"/>
          <w:sz w:val="24"/>
          <w:szCs w:val="24"/>
        </w:rPr>
        <w:t>СОВЕТ</w:t>
      </w:r>
      <w:r w:rsidRPr="00844FC5">
        <w:rPr>
          <w:rStyle w:val="23"/>
          <w:rFonts w:ascii="Times New Roman" w:hAnsi="Times New Roman"/>
          <w:b/>
          <w:color w:val="auto"/>
          <w:sz w:val="24"/>
          <w:szCs w:val="24"/>
        </w:rPr>
        <w:t xml:space="preserve"> </w:t>
      </w:r>
      <w:r w:rsidRPr="00844FC5">
        <w:rPr>
          <w:rStyle w:val="23"/>
          <w:rFonts w:ascii="Times New Roman" w:eastAsia="SimSun" w:hAnsi="Times New Roman"/>
          <w:b/>
          <w:color w:val="auto"/>
          <w:sz w:val="24"/>
          <w:szCs w:val="24"/>
        </w:rPr>
        <w:t>НАРОДНЫХ</w:t>
      </w:r>
      <w:r w:rsidRPr="00844FC5">
        <w:rPr>
          <w:rStyle w:val="23"/>
          <w:rFonts w:ascii="Times New Roman" w:hAnsi="Times New Roman"/>
          <w:b/>
          <w:color w:val="auto"/>
          <w:sz w:val="24"/>
          <w:szCs w:val="24"/>
        </w:rPr>
        <w:t xml:space="preserve"> </w:t>
      </w:r>
      <w:r w:rsidRPr="00844FC5">
        <w:rPr>
          <w:rStyle w:val="23"/>
          <w:rFonts w:ascii="Times New Roman" w:eastAsia="SimSun" w:hAnsi="Times New Roman"/>
          <w:b/>
          <w:color w:val="auto"/>
          <w:sz w:val="24"/>
          <w:szCs w:val="24"/>
        </w:rPr>
        <w:t>ДЕПУТАТОВ</w:t>
      </w:r>
    </w:p>
    <w:p w:rsidR="005E3515" w:rsidRPr="00844FC5" w:rsidRDefault="005E3515" w:rsidP="00653DF7">
      <w:pPr>
        <w:pStyle w:val="15"/>
        <w:rPr>
          <w:rFonts w:ascii="Times New Roman" w:hAnsi="Times New Roman"/>
          <w:color w:val="auto"/>
          <w:sz w:val="24"/>
          <w:szCs w:val="24"/>
        </w:rPr>
      </w:pPr>
    </w:p>
    <w:p w:rsidR="005E3515" w:rsidRPr="00844FC5" w:rsidRDefault="005E3515" w:rsidP="005E3515">
      <w:pPr>
        <w:pStyle w:val="15"/>
        <w:jc w:val="center"/>
        <w:rPr>
          <w:rFonts w:ascii="Times New Roman" w:hAnsi="Times New Roman"/>
          <w:color w:val="auto"/>
          <w:sz w:val="24"/>
          <w:szCs w:val="24"/>
        </w:rPr>
      </w:pPr>
      <w:r w:rsidRPr="00844FC5">
        <w:rPr>
          <w:rStyle w:val="23"/>
          <w:rFonts w:ascii="Times New Roman" w:hAnsi="Times New Roman"/>
          <w:b/>
          <w:bCs/>
          <w:color w:val="auto"/>
          <w:sz w:val="24"/>
          <w:szCs w:val="24"/>
        </w:rPr>
        <w:t>РЕШЕНИЕ</w:t>
      </w:r>
    </w:p>
    <w:p w:rsidR="005E3515" w:rsidRPr="00844FC5" w:rsidRDefault="005E3515" w:rsidP="005E3515">
      <w:pPr>
        <w:pStyle w:val="15"/>
        <w:jc w:val="both"/>
        <w:rPr>
          <w:rFonts w:ascii="Times New Roman" w:hAnsi="Times New Roman"/>
          <w:color w:val="auto"/>
          <w:sz w:val="24"/>
          <w:szCs w:val="24"/>
        </w:rPr>
      </w:pPr>
    </w:p>
    <w:p w:rsidR="005E3515" w:rsidRPr="00844FC5" w:rsidRDefault="006458FE" w:rsidP="005E3515">
      <w:pPr>
        <w:pStyle w:val="15"/>
        <w:jc w:val="both"/>
        <w:rPr>
          <w:rFonts w:ascii="Times New Roman" w:hAnsi="Times New Roman"/>
          <w:color w:val="auto"/>
          <w:sz w:val="24"/>
          <w:szCs w:val="24"/>
        </w:rPr>
      </w:pPr>
      <w:r>
        <w:rPr>
          <w:rFonts w:ascii="Times New Roman" w:hAnsi="Times New Roman"/>
          <w:color w:val="auto"/>
          <w:sz w:val="24"/>
          <w:szCs w:val="24"/>
        </w:rPr>
        <w:t>2</w:t>
      </w:r>
      <w:r w:rsidR="005E3515" w:rsidRPr="00844FC5">
        <w:rPr>
          <w:rFonts w:ascii="Times New Roman" w:hAnsi="Times New Roman"/>
          <w:color w:val="auto"/>
          <w:sz w:val="24"/>
          <w:szCs w:val="24"/>
        </w:rPr>
        <w:t xml:space="preserve">1 </w:t>
      </w:r>
      <w:r>
        <w:rPr>
          <w:rFonts w:ascii="Times New Roman" w:hAnsi="Times New Roman"/>
          <w:color w:val="auto"/>
          <w:sz w:val="24"/>
          <w:szCs w:val="24"/>
        </w:rPr>
        <w:t>феврал</w:t>
      </w:r>
      <w:r w:rsidR="005E3515" w:rsidRPr="00844FC5">
        <w:rPr>
          <w:rFonts w:ascii="Times New Roman" w:hAnsi="Times New Roman"/>
          <w:color w:val="auto"/>
          <w:sz w:val="24"/>
          <w:szCs w:val="24"/>
        </w:rPr>
        <w:t>я 2025 года                                                                                       № 4</w:t>
      </w:r>
      <w:r>
        <w:rPr>
          <w:rFonts w:ascii="Times New Roman" w:hAnsi="Times New Roman"/>
          <w:color w:val="auto"/>
          <w:sz w:val="24"/>
          <w:szCs w:val="24"/>
        </w:rPr>
        <w:t>7</w:t>
      </w:r>
      <w:r w:rsidR="005E3515" w:rsidRPr="00844FC5">
        <w:rPr>
          <w:rFonts w:ascii="Times New Roman" w:hAnsi="Times New Roman"/>
          <w:color w:val="auto"/>
          <w:sz w:val="24"/>
          <w:szCs w:val="24"/>
        </w:rPr>
        <w:t>/</w:t>
      </w:r>
      <w:r w:rsidR="00C008E5">
        <w:rPr>
          <w:rFonts w:ascii="Times New Roman" w:hAnsi="Times New Roman"/>
          <w:color w:val="auto"/>
          <w:sz w:val="24"/>
          <w:szCs w:val="24"/>
        </w:rPr>
        <w:t>541</w:t>
      </w:r>
      <w:r w:rsidR="005E3515" w:rsidRPr="00844FC5">
        <w:rPr>
          <w:rFonts w:ascii="Times New Roman" w:hAnsi="Times New Roman"/>
          <w:color w:val="auto"/>
          <w:sz w:val="24"/>
          <w:szCs w:val="24"/>
        </w:rPr>
        <w:t xml:space="preserve"> - ГС</w:t>
      </w:r>
    </w:p>
    <w:p w:rsidR="005E3515" w:rsidRPr="00844FC5" w:rsidRDefault="005E3515" w:rsidP="005E3515">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w:t>
      </w:r>
    </w:p>
    <w:p w:rsidR="00653DF7" w:rsidRPr="00844FC5" w:rsidRDefault="00653DF7" w:rsidP="00653DF7">
      <w:pPr>
        <w:suppressAutoHyphens/>
        <w:spacing w:after="0" w:line="240" w:lineRule="auto"/>
        <w:ind w:right="4253"/>
        <w:jc w:val="both"/>
        <w:rPr>
          <w:rFonts w:ascii="Times New Roman" w:eastAsia="Times New Roman" w:hAnsi="Times New Roman" w:cs="Times New Roman"/>
          <w:sz w:val="24"/>
          <w:szCs w:val="24"/>
        </w:rPr>
      </w:pPr>
      <w:proofErr w:type="gramStart"/>
      <w:r w:rsidRPr="00844FC5">
        <w:rPr>
          <w:rFonts w:ascii="Times New Roman" w:eastAsia="Times New Roman" w:hAnsi="Times New Roman" w:cs="Times New Roman"/>
          <w:b/>
          <w:sz w:val="24"/>
          <w:szCs w:val="24"/>
        </w:rPr>
        <w:t xml:space="preserve">О ходе исполнения решения </w:t>
      </w:r>
      <w:proofErr w:type="spellStart"/>
      <w:r w:rsidRPr="00844FC5">
        <w:rPr>
          <w:rFonts w:ascii="Times New Roman" w:eastAsia="Times New Roman" w:hAnsi="Times New Roman" w:cs="Times New Roman"/>
          <w:b/>
          <w:sz w:val="24"/>
          <w:szCs w:val="24"/>
        </w:rPr>
        <w:t>Мценского</w:t>
      </w:r>
      <w:proofErr w:type="spellEnd"/>
      <w:r w:rsidRPr="00844FC5">
        <w:rPr>
          <w:rFonts w:ascii="Times New Roman" w:eastAsia="Times New Roman" w:hAnsi="Times New Roman" w:cs="Times New Roman"/>
          <w:b/>
          <w:sz w:val="24"/>
          <w:szCs w:val="24"/>
        </w:rPr>
        <w:t xml:space="preserve"> городского Совета народных депутатов </w:t>
      </w:r>
      <w:r w:rsidR="003F11A8">
        <w:rPr>
          <w:rFonts w:ascii="Times New Roman" w:eastAsia="Times New Roman" w:hAnsi="Times New Roman" w:cs="Times New Roman"/>
          <w:b/>
          <w:sz w:val="24"/>
          <w:szCs w:val="24"/>
        </w:rPr>
        <w:t xml:space="preserve">         </w:t>
      </w:r>
      <w:r w:rsidRPr="00844FC5">
        <w:rPr>
          <w:rFonts w:ascii="Times New Roman" w:eastAsia="Times New Roman" w:hAnsi="Times New Roman" w:cs="Times New Roman"/>
          <w:b/>
          <w:sz w:val="24"/>
          <w:szCs w:val="24"/>
        </w:rPr>
        <w:t>от 26 мая 2023 года № 24/269-ГС «Об отчете</w:t>
      </w:r>
      <w:r w:rsidRPr="00844FC5">
        <w:rPr>
          <w:rFonts w:ascii="Times New Roman" w:eastAsia="Times New Roman" w:hAnsi="Times New Roman" w:cs="Times New Roman"/>
          <w:sz w:val="24"/>
          <w:szCs w:val="24"/>
        </w:rPr>
        <w:t xml:space="preserve"> </w:t>
      </w:r>
      <w:r w:rsidRPr="00844FC5">
        <w:rPr>
          <w:rFonts w:ascii="Times New Roman" w:eastAsia="Times New Roman" w:hAnsi="Times New Roman" w:cs="Times New Roman"/>
          <w:b/>
          <w:sz w:val="24"/>
          <w:szCs w:val="24"/>
        </w:rPr>
        <w:t>администрации города Мценска «Об участии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а также по реализации своих полномочий в соответствии с Федеральным законом от 24 июня 1998 года № 89-ФЗ «Об</w:t>
      </w:r>
      <w:proofErr w:type="gramEnd"/>
      <w:r w:rsidRPr="00844FC5">
        <w:rPr>
          <w:rFonts w:ascii="Times New Roman" w:eastAsia="Times New Roman" w:hAnsi="Times New Roman" w:cs="Times New Roman"/>
          <w:b/>
          <w:sz w:val="24"/>
          <w:szCs w:val="24"/>
        </w:rPr>
        <w:t xml:space="preserve"> </w:t>
      </w:r>
      <w:proofErr w:type="gramStart"/>
      <w:r w:rsidRPr="00844FC5">
        <w:rPr>
          <w:rFonts w:ascii="Times New Roman" w:eastAsia="Times New Roman" w:hAnsi="Times New Roman" w:cs="Times New Roman"/>
          <w:b/>
          <w:sz w:val="24"/>
          <w:szCs w:val="24"/>
        </w:rPr>
        <w:t>отходах</w:t>
      </w:r>
      <w:proofErr w:type="gramEnd"/>
      <w:r w:rsidRPr="00844FC5">
        <w:rPr>
          <w:rFonts w:ascii="Times New Roman" w:eastAsia="Times New Roman" w:hAnsi="Times New Roman" w:cs="Times New Roman"/>
          <w:b/>
          <w:sz w:val="24"/>
          <w:szCs w:val="24"/>
        </w:rPr>
        <w:t xml:space="preserve"> производства </w:t>
      </w:r>
      <w:r w:rsidR="003F11A8">
        <w:rPr>
          <w:rFonts w:ascii="Times New Roman" w:eastAsia="Times New Roman" w:hAnsi="Times New Roman" w:cs="Times New Roman"/>
          <w:b/>
          <w:sz w:val="24"/>
          <w:szCs w:val="24"/>
        </w:rPr>
        <w:t xml:space="preserve">                     </w:t>
      </w:r>
      <w:r w:rsidRPr="00844FC5">
        <w:rPr>
          <w:rFonts w:ascii="Times New Roman" w:eastAsia="Times New Roman" w:hAnsi="Times New Roman" w:cs="Times New Roman"/>
          <w:b/>
          <w:sz w:val="24"/>
          <w:szCs w:val="24"/>
        </w:rPr>
        <w:t>и потребления»</w:t>
      </w:r>
      <w:r w:rsidRPr="00844FC5">
        <w:rPr>
          <w:rFonts w:ascii="Times New Roman" w:hAnsi="Times New Roman" w:cs="Times New Roman"/>
          <w:b/>
          <w:sz w:val="24"/>
          <w:szCs w:val="24"/>
        </w:rPr>
        <w:tab/>
      </w:r>
    </w:p>
    <w:p w:rsidR="00653DF7" w:rsidRPr="00844FC5" w:rsidRDefault="00653DF7" w:rsidP="00653DF7">
      <w:pPr>
        <w:pStyle w:val="a3"/>
        <w:tabs>
          <w:tab w:val="left" w:pos="4820"/>
        </w:tabs>
        <w:ind w:right="4393"/>
        <w:jc w:val="both"/>
        <w:rPr>
          <w:rStyle w:val="17"/>
          <w:rFonts w:ascii="Times New Roman" w:hAnsi="Times New Roman" w:cs="Times New Roman"/>
          <w:b/>
          <w:sz w:val="24"/>
          <w:szCs w:val="24"/>
        </w:rPr>
      </w:pPr>
      <w:r w:rsidRPr="00844FC5">
        <w:rPr>
          <w:rFonts w:ascii="Times New Roman" w:hAnsi="Times New Roman"/>
          <w:b/>
          <w:sz w:val="24"/>
          <w:szCs w:val="24"/>
        </w:rPr>
        <w:tab/>
      </w:r>
    </w:p>
    <w:p w:rsidR="00653DF7" w:rsidRPr="00844FC5" w:rsidRDefault="00653DF7" w:rsidP="00653DF7">
      <w:pPr>
        <w:pStyle w:val="a3"/>
        <w:ind w:firstLine="709"/>
        <w:jc w:val="both"/>
        <w:rPr>
          <w:rFonts w:ascii="Times New Roman" w:hAnsi="Times New Roman" w:cs="Times New Roman"/>
          <w:sz w:val="24"/>
          <w:szCs w:val="24"/>
        </w:rPr>
      </w:pPr>
      <w:proofErr w:type="gramStart"/>
      <w:r w:rsidRPr="00844FC5">
        <w:rPr>
          <w:rFonts w:ascii="Times New Roman" w:hAnsi="Times New Roman" w:cs="Times New Roman"/>
          <w:sz w:val="24"/>
          <w:szCs w:val="24"/>
        </w:rPr>
        <w:t>Рассмотрев информацию администрации города Мценска о</w:t>
      </w:r>
      <w:r w:rsidRPr="00844FC5">
        <w:rPr>
          <w:rFonts w:ascii="Times New Roman" w:hAnsi="Times New Roman"/>
          <w:b/>
          <w:sz w:val="24"/>
          <w:szCs w:val="24"/>
        </w:rPr>
        <w:t xml:space="preserve"> </w:t>
      </w:r>
      <w:r w:rsidRPr="00844FC5">
        <w:rPr>
          <w:rFonts w:ascii="Times New Roman" w:eastAsia="Times New Roman" w:hAnsi="Times New Roman" w:cs="Times New Roman"/>
          <w:sz w:val="24"/>
          <w:szCs w:val="24"/>
        </w:rPr>
        <w:t xml:space="preserve">ходе исполнения решения </w:t>
      </w:r>
      <w:proofErr w:type="spellStart"/>
      <w:r w:rsidRPr="00844FC5">
        <w:rPr>
          <w:rFonts w:ascii="Times New Roman" w:eastAsia="Times New Roman" w:hAnsi="Times New Roman" w:cs="Times New Roman"/>
          <w:sz w:val="24"/>
          <w:szCs w:val="24"/>
        </w:rPr>
        <w:t>Мценского</w:t>
      </w:r>
      <w:proofErr w:type="spellEnd"/>
      <w:r w:rsidRPr="00844FC5">
        <w:rPr>
          <w:rFonts w:ascii="Times New Roman" w:eastAsia="Times New Roman" w:hAnsi="Times New Roman" w:cs="Times New Roman"/>
          <w:sz w:val="24"/>
          <w:szCs w:val="24"/>
        </w:rPr>
        <w:t xml:space="preserve"> городского Совета народных депутатов от 26 мая 2023 года </w:t>
      </w:r>
      <w:r w:rsidR="003F11A8">
        <w:rPr>
          <w:rFonts w:ascii="Times New Roman" w:eastAsia="Times New Roman" w:hAnsi="Times New Roman" w:cs="Times New Roman"/>
          <w:sz w:val="24"/>
          <w:szCs w:val="24"/>
        </w:rPr>
        <w:t xml:space="preserve">                 </w:t>
      </w:r>
      <w:r w:rsidRPr="00844FC5">
        <w:rPr>
          <w:rFonts w:ascii="Times New Roman" w:eastAsia="Times New Roman" w:hAnsi="Times New Roman" w:cs="Times New Roman"/>
          <w:sz w:val="24"/>
          <w:szCs w:val="24"/>
        </w:rPr>
        <w:t xml:space="preserve">№ 24/269-ГС «Об отчете администрации города Мценска «Об участии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а также по реализации своих полномочий в соответствии </w:t>
      </w:r>
      <w:r w:rsidR="003F11A8">
        <w:rPr>
          <w:rFonts w:ascii="Times New Roman" w:eastAsia="Times New Roman" w:hAnsi="Times New Roman" w:cs="Times New Roman"/>
          <w:sz w:val="24"/>
          <w:szCs w:val="24"/>
        </w:rPr>
        <w:t xml:space="preserve">               </w:t>
      </w:r>
      <w:r w:rsidRPr="00844FC5">
        <w:rPr>
          <w:rFonts w:ascii="Times New Roman" w:eastAsia="Times New Roman" w:hAnsi="Times New Roman" w:cs="Times New Roman"/>
          <w:sz w:val="24"/>
          <w:szCs w:val="24"/>
        </w:rPr>
        <w:t>с Федеральным законом от 24</w:t>
      </w:r>
      <w:proofErr w:type="gramEnd"/>
      <w:r w:rsidRPr="00844FC5">
        <w:rPr>
          <w:rFonts w:ascii="Times New Roman" w:eastAsia="Times New Roman" w:hAnsi="Times New Roman" w:cs="Times New Roman"/>
          <w:sz w:val="24"/>
          <w:szCs w:val="24"/>
        </w:rPr>
        <w:t xml:space="preserve"> июня 1998 года № 89-ФЗ «Об отходах производства </w:t>
      </w:r>
      <w:r w:rsidR="003F11A8">
        <w:rPr>
          <w:rFonts w:ascii="Times New Roman" w:eastAsia="Times New Roman" w:hAnsi="Times New Roman" w:cs="Times New Roman"/>
          <w:sz w:val="24"/>
          <w:szCs w:val="24"/>
        </w:rPr>
        <w:t xml:space="preserve">               </w:t>
      </w:r>
      <w:r w:rsidRPr="00844FC5">
        <w:rPr>
          <w:rFonts w:ascii="Times New Roman" w:eastAsia="Times New Roman" w:hAnsi="Times New Roman" w:cs="Times New Roman"/>
          <w:sz w:val="24"/>
          <w:szCs w:val="24"/>
        </w:rPr>
        <w:t>и потребления»</w:t>
      </w:r>
      <w:r w:rsidRPr="00844FC5">
        <w:rPr>
          <w:rFonts w:ascii="Times New Roman" w:hAnsi="Times New Roman" w:cs="Times New Roman"/>
          <w:sz w:val="24"/>
          <w:szCs w:val="24"/>
        </w:rPr>
        <w:t xml:space="preserve">, в соответствии с </w:t>
      </w:r>
      <w:r w:rsidRPr="00844FC5">
        <w:rPr>
          <w:rFonts w:ascii="Times New Roman" w:hAnsi="Times New Roman" w:cs="Times New Roman"/>
          <w:bCs/>
          <w:sz w:val="24"/>
          <w:szCs w:val="24"/>
        </w:rPr>
        <w:t xml:space="preserve">пунктом 9 части 1 статьи </w:t>
      </w:r>
      <w:r w:rsidRPr="00844FC5">
        <w:rPr>
          <w:rFonts w:ascii="Times New Roman" w:hAnsi="Times New Roman" w:cs="Times New Roman"/>
          <w:sz w:val="24"/>
          <w:szCs w:val="24"/>
        </w:rPr>
        <w:t xml:space="preserve">28, частью 1 статьи 43 Устава городского округа город Мценск Орловской области, </w:t>
      </w:r>
      <w:proofErr w:type="spellStart"/>
      <w:r w:rsidRPr="00844FC5">
        <w:rPr>
          <w:rFonts w:ascii="Times New Roman" w:hAnsi="Times New Roman" w:cs="Times New Roman"/>
          <w:sz w:val="24"/>
          <w:szCs w:val="24"/>
        </w:rPr>
        <w:t>Мценский</w:t>
      </w:r>
      <w:proofErr w:type="spellEnd"/>
      <w:r w:rsidRPr="00844FC5">
        <w:rPr>
          <w:rFonts w:ascii="Times New Roman" w:hAnsi="Times New Roman" w:cs="Times New Roman"/>
          <w:sz w:val="24"/>
          <w:szCs w:val="24"/>
        </w:rPr>
        <w:t xml:space="preserve"> городской Совет народных депутатов </w:t>
      </w:r>
    </w:p>
    <w:p w:rsidR="00653DF7" w:rsidRPr="00844FC5" w:rsidRDefault="00653DF7" w:rsidP="00653DF7">
      <w:pPr>
        <w:pStyle w:val="a3"/>
        <w:jc w:val="center"/>
        <w:rPr>
          <w:rFonts w:ascii="Times New Roman" w:hAnsi="Times New Roman" w:cs="Times New Roman"/>
          <w:b/>
          <w:sz w:val="24"/>
          <w:szCs w:val="24"/>
        </w:rPr>
      </w:pPr>
      <w:r w:rsidRPr="00844FC5">
        <w:rPr>
          <w:rFonts w:ascii="Times New Roman" w:hAnsi="Times New Roman" w:cs="Times New Roman"/>
          <w:b/>
          <w:sz w:val="24"/>
          <w:szCs w:val="24"/>
        </w:rPr>
        <w:t>РЕШИЛ:</w:t>
      </w:r>
    </w:p>
    <w:p w:rsidR="00653DF7" w:rsidRPr="00844FC5" w:rsidRDefault="00653DF7" w:rsidP="00653DF7">
      <w:pPr>
        <w:pStyle w:val="a3"/>
        <w:jc w:val="center"/>
        <w:rPr>
          <w:rFonts w:ascii="Times New Roman" w:hAnsi="Times New Roman" w:cs="Times New Roman"/>
          <w:b/>
          <w:sz w:val="24"/>
          <w:szCs w:val="24"/>
        </w:rPr>
      </w:pP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1. </w:t>
      </w:r>
      <w:proofErr w:type="gramStart"/>
      <w:r w:rsidRPr="00844FC5">
        <w:rPr>
          <w:rFonts w:ascii="Times New Roman" w:hAnsi="Times New Roman" w:cs="Times New Roman"/>
          <w:bCs/>
          <w:sz w:val="24"/>
          <w:szCs w:val="24"/>
        </w:rPr>
        <w:t xml:space="preserve">Принять к сведению информацию администрации города Мценска </w:t>
      </w:r>
      <w:r w:rsidRPr="00844FC5">
        <w:rPr>
          <w:rFonts w:ascii="Times New Roman" w:hAnsi="Times New Roman" w:cs="Times New Roman"/>
          <w:sz w:val="24"/>
          <w:szCs w:val="24"/>
        </w:rPr>
        <w:t>о</w:t>
      </w:r>
      <w:r w:rsidRPr="00844FC5">
        <w:rPr>
          <w:rFonts w:ascii="Times New Roman" w:hAnsi="Times New Roman"/>
          <w:b/>
          <w:sz w:val="24"/>
          <w:szCs w:val="24"/>
        </w:rPr>
        <w:t xml:space="preserve"> </w:t>
      </w:r>
      <w:r w:rsidRPr="00844FC5">
        <w:rPr>
          <w:rFonts w:ascii="Times New Roman" w:eastAsia="Times New Roman" w:hAnsi="Times New Roman" w:cs="Times New Roman"/>
          <w:sz w:val="24"/>
          <w:szCs w:val="24"/>
        </w:rPr>
        <w:t xml:space="preserve">ходе исполнения решения </w:t>
      </w:r>
      <w:proofErr w:type="spellStart"/>
      <w:r w:rsidRPr="00844FC5">
        <w:rPr>
          <w:rFonts w:ascii="Times New Roman" w:eastAsia="Times New Roman" w:hAnsi="Times New Roman" w:cs="Times New Roman"/>
          <w:sz w:val="24"/>
          <w:szCs w:val="24"/>
        </w:rPr>
        <w:t>Мценского</w:t>
      </w:r>
      <w:proofErr w:type="spellEnd"/>
      <w:r w:rsidRPr="00844FC5">
        <w:rPr>
          <w:rFonts w:ascii="Times New Roman" w:eastAsia="Times New Roman" w:hAnsi="Times New Roman" w:cs="Times New Roman"/>
          <w:sz w:val="24"/>
          <w:szCs w:val="24"/>
        </w:rPr>
        <w:t xml:space="preserve"> городского Совета народных депутатов от 26 мая 2023 года № 24/269-ГС «Об отчете администрации города Мценска «Об участии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а также по реализации своих полномочий в соответствии </w:t>
      </w:r>
      <w:r w:rsidR="003F11A8">
        <w:rPr>
          <w:rFonts w:ascii="Times New Roman" w:eastAsia="Times New Roman" w:hAnsi="Times New Roman" w:cs="Times New Roman"/>
          <w:sz w:val="24"/>
          <w:szCs w:val="24"/>
        </w:rPr>
        <w:t xml:space="preserve">                </w:t>
      </w:r>
      <w:r w:rsidRPr="00844FC5">
        <w:rPr>
          <w:rFonts w:ascii="Times New Roman" w:eastAsia="Times New Roman" w:hAnsi="Times New Roman" w:cs="Times New Roman"/>
          <w:sz w:val="24"/>
          <w:szCs w:val="24"/>
        </w:rPr>
        <w:t>с Федеральным законом</w:t>
      </w:r>
      <w:proofErr w:type="gramEnd"/>
      <w:r w:rsidRPr="00844FC5">
        <w:rPr>
          <w:rFonts w:ascii="Times New Roman" w:eastAsia="Times New Roman" w:hAnsi="Times New Roman" w:cs="Times New Roman"/>
          <w:sz w:val="24"/>
          <w:szCs w:val="24"/>
        </w:rPr>
        <w:t xml:space="preserve"> от 24 июня 1998 года № 89-ФЗ «Об отходах производства </w:t>
      </w:r>
      <w:r w:rsidR="003F11A8">
        <w:rPr>
          <w:rFonts w:ascii="Times New Roman" w:eastAsia="Times New Roman" w:hAnsi="Times New Roman" w:cs="Times New Roman"/>
          <w:sz w:val="24"/>
          <w:szCs w:val="24"/>
        </w:rPr>
        <w:t xml:space="preserve">                </w:t>
      </w:r>
      <w:r w:rsidRPr="00844FC5">
        <w:rPr>
          <w:rFonts w:ascii="Times New Roman" w:eastAsia="Times New Roman" w:hAnsi="Times New Roman" w:cs="Times New Roman"/>
          <w:sz w:val="24"/>
          <w:szCs w:val="24"/>
        </w:rPr>
        <w:t>и потребления»</w:t>
      </w:r>
      <w:r w:rsidRPr="00844FC5">
        <w:rPr>
          <w:rFonts w:ascii="Times New Roman" w:hAnsi="Times New Roman" w:cs="Times New Roman"/>
          <w:sz w:val="24"/>
          <w:szCs w:val="24"/>
        </w:rPr>
        <w:t xml:space="preserve"> (приложение).</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2. Настоящее решение вступает  в силу со дня его принятия. </w:t>
      </w:r>
    </w:p>
    <w:p w:rsidR="00653DF7" w:rsidRPr="00844FC5" w:rsidRDefault="00653DF7" w:rsidP="00653DF7">
      <w:pPr>
        <w:pStyle w:val="a3"/>
        <w:jc w:val="both"/>
        <w:rPr>
          <w:rFonts w:ascii="Times New Roman" w:hAnsi="Times New Roman" w:cs="Times New Roman"/>
          <w:sz w:val="24"/>
          <w:szCs w:val="24"/>
        </w:rPr>
      </w:pPr>
    </w:p>
    <w:p w:rsidR="00653DF7" w:rsidRPr="00844FC5" w:rsidRDefault="00653DF7" w:rsidP="00653DF7">
      <w:pPr>
        <w:pStyle w:val="a3"/>
        <w:jc w:val="both"/>
        <w:rPr>
          <w:rFonts w:ascii="Times New Roman" w:hAnsi="Times New Roman" w:cs="Times New Roman"/>
          <w:sz w:val="24"/>
          <w:szCs w:val="24"/>
        </w:rPr>
      </w:pPr>
      <w:r w:rsidRPr="00844FC5">
        <w:rPr>
          <w:rFonts w:ascii="Times New Roman" w:hAnsi="Times New Roman" w:cs="Times New Roman"/>
          <w:sz w:val="24"/>
          <w:szCs w:val="24"/>
        </w:rPr>
        <w:t xml:space="preserve">           Председатель </w:t>
      </w:r>
      <w:proofErr w:type="spellStart"/>
      <w:r w:rsidRPr="00844FC5">
        <w:rPr>
          <w:rFonts w:ascii="Times New Roman" w:hAnsi="Times New Roman" w:cs="Times New Roman"/>
          <w:sz w:val="24"/>
          <w:szCs w:val="24"/>
        </w:rPr>
        <w:t>Мценского</w:t>
      </w:r>
      <w:proofErr w:type="spellEnd"/>
    </w:p>
    <w:p w:rsidR="00653DF7" w:rsidRPr="00844FC5" w:rsidRDefault="00653DF7" w:rsidP="00653DF7">
      <w:pPr>
        <w:pStyle w:val="a3"/>
        <w:jc w:val="both"/>
        <w:rPr>
          <w:rFonts w:ascii="Times New Roman" w:hAnsi="Times New Roman" w:cs="Times New Roman"/>
          <w:sz w:val="24"/>
          <w:szCs w:val="24"/>
        </w:rPr>
      </w:pPr>
      <w:r w:rsidRPr="00844FC5">
        <w:rPr>
          <w:rFonts w:ascii="Times New Roman" w:hAnsi="Times New Roman" w:cs="Times New Roman"/>
          <w:sz w:val="24"/>
          <w:szCs w:val="24"/>
        </w:rPr>
        <w:t>городского Совета народных депутатов                                                            В. В. Балабанов</w:t>
      </w:r>
    </w:p>
    <w:p w:rsidR="00653DF7" w:rsidRPr="00844FC5" w:rsidRDefault="00653DF7" w:rsidP="00653DF7">
      <w:pPr>
        <w:pStyle w:val="a3"/>
        <w:jc w:val="both"/>
        <w:rPr>
          <w:rFonts w:ascii="Times New Roman" w:hAnsi="Times New Roman" w:cs="Times New Roman"/>
          <w:sz w:val="24"/>
          <w:szCs w:val="24"/>
        </w:rPr>
      </w:pPr>
    </w:p>
    <w:p w:rsidR="00653DF7" w:rsidRPr="00844FC5" w:rsidRDefault="00653DF7" w:rsidP="00653DF7">
      <w:pPr>
        <w:pStyle w:val="a3"/>
        <w:jc w:val="both"/>
        <w:rPr>
          <w:rFonts w:ascii="Times New Roman" w:hAnsi="Times New Roman"/>
          <w:sz w:val="24"/>
          <w:szCs w:val="24"/>
        </w:rPr>
      </w:pPr>
      <w:r w:rsidRPr="00844FC5">
        <w:rPr>
          <w:rFonts w:ascii="Times New Roman" w:hAnsi="Times New Roman" w:cs="Times New Roman"/>
          <w:sz w:val="24"/>
          <w:szCs w:val="24"/>
        </w:rPr>
        <w:t xml:space="preserve">           </w:t>
      </w:r>
    </w:p>
    <w:p w:rsidR="00653DF7" w:rsidRDefault="00653DF7" w:rsidP="00653DF7">
      <w:pPr>
        <w:pStyle w:val="15"/>
        <w:jc w:val="both"/>
        <w:rPr>
          <w:rFonts w:ascii="Times New Roman" w:hAnsi="Times New Roman"/>
          <w:color w:val="auto"/>
          <w:sz w:val="24"/>
          <w:szCs w:val="24"/>
        </w:rPr>
      </w:pPr>
      <w:r w:rsidRPr="00844FC5">
        <w:rPr>
          <w:rFonts w:ascii="Times New Roman" w:hAnsi="Times New Roman"/>
          <w:color w:val="auto"/>
          <w:sz w:val="24"/>
          <w:szCs w:val="24"/>
        </w:rPr>
        <w:t xml:space="preserve">           Решение подписано: </w:t>
      </w:r>
      <w:r w:rsidR="00C008E5">
        <w:rPr>
          <w:rFonts w:ascii="Times New Roman" w:hAnsi="Times New Roman"/>
          <w:color w:val="auto"/>
          <w:sz w:val="24"/>
          <w:szCs w:val="24"/>
        </w:rPr>
        <w:t>21</w:t>
      </w:r>
      <w:r w:rsidRPr="00844FC5">
        <w:rPr>
          <w:rFonts w:ascii="Times New Roman" w:hAnsi="Times New Roman"/>
          <w:color w:val="auto"/>
          <w:sz w:val="24"/>
          <w:szCs w:val="24"/>
        </w:rPr>
        <w:t xml:space="preserve"> </w:t>
      </w:r>
      <w:r>
        <w:rPr>
          <w:rFonts w:ascii="Times New Roman" w:hAnsi="Times New Roman"/>
          <w:color w:val="auto"/>
          <w:sz w:val="24"/>
          <w:szCs w:val="24"/>
        </w:rPr>
        <w:t>феврал</w:t>
      </w:r>
      <w:r w:rsidRPr="00844FC5">
        <w:rPr>
          <w:rFonts w:ascii="Times New Roman" w:hAnsi="Times New Roman"/>
          <w:color w:val="auto"/>
          <w:sz w:val="24"/>
          <w:szCs w:val="24"/>
        </w:rPr>
        <w:t xml:space="preserve">я 2025 года. </w:t>
      </w:r>
    </w:p>
    <w:p w:rsidR="00653DF7" w:rsidRPr="00844FC5" w:rsidRDefault="00653DF7" w:rsidP="00653DF7">
      <w:pPr>
        <w:pStyle w:val="15"/>
        <w:jc w:val="both"/>
        <w:rPr>
          <w:rFonts w:ascii="Times New Roman" w:hAnsi="Times New Roman"/>
          <w:color w:val="auto"/>
          <w:sz w:val="24"/>
          <w:szCs w:val="24"/>
        </w:rPr>
      </w:pPr>
    </w:p>
    <w:p w:rsidR="008F07C1" w:rsidRDefault="008F07C1" w:rsidP="00653DF7">
      <w:pPr>
        <w:pStyle w:val="a3"/>
        <w:ind w:firstLine="4536"/>
        <w:jc w:val="center"/>
        <w:rPr>
          <w:rFonts w:ascii="Times New Roman" w:hAnsi="Times New Roman" w:cs="Times New Roman"/>
          <w:sz w:val="24"/>
          <w:szCs w:val="24"/>
        </w:rPr>
      </w:pPr>
    </w:p>
    <w:p w:rsidR="008F07C1" w:rsidRDefault="008F07C1" w:rsidP="00653DF7">
      <w:pPr>
        <w:pStyle w:val="a3"/>
        <w:ind w:firstLine="4536"/>
        <w:jc w:val="center"/>
        <w:rPr>
          <w:rFonts w:ascii="Times New Roman" w:hAnsi="Times New Roman" w:cs="Times New Roman"/>
          <w:sz w:val="24"/>
          <w:szCs w:val="24"/>
        </w:rPr>
      </w:pPr>
    </w:p>
    <w:p w:rsidR="00653DF7" w:rsidRPr="00844FC5" w:rsidRDefault="00653DF7" w:rsidP="00653DF7">
      <w:pPr>
        <w:pStyle w:val="a3"/>
        <w:ind w:firstLine="4536"/>
        <w:jc w:val="center"/>
        <w:rPr>
          <w:rFonts w:ascii="Times New Roman" w:hAnsi="Times New Roman" w:cs="Times New Roman"/>
          <w:sz w:val="24"/>
          <w:szCs w:val="24"/>
        </w:rPr>
      </w:pPr>
      <w:r w:rsidRPr="00844FC5">
        <w:rPr>
          <w:rFonts w:ascii="Times New Roman" w:hAnsi="Times New Roman" w:cs="Times New Roman"/>
          <w:sz w:val="24"/>
          <w:szCs w:val="24"/>
        </w:rPr>
        <w:lastRenderedPageBreak/>
        <w:t>Приложение</w:t>
      </w:r>
    </w:p>
    <w:p w:rsidR="00653DF7" w:rsidRPr="00844FC5" w:rsidRDefault="00653DF7" w:rsidP="00653DF7">
      <w:pPr>
        <w:pStyle w:val="a3"/>
        <w:ind w:firstLine="4536"/>
        <w:jc w:val="center"/>
        <w:rPr>
          <w:rFonts w:ascii="Times New Roman" w:hAnsi="Times New Roman" w:cs="Times New Roman"/>
          <w:sz w:val="24"/>
          <w:szCs w:val="24"/>
        </w:rPr>
      </w:pPr>
      <w:r w:rsidRPr="00844FC5">
        <w:rPr>
          <w:rFonts w:ascii="Times New Roman" w:hAnsi="Times New Roman" w:cs="Times New Roman"/>
          <w:sz w:val="24"/>
          <w:szCs w:val="24"/>
        </w:rPr>
        <w:t xml:space="preserve">к решению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w:t>
      </w:r>
      <w:proofErr w:type="gramStart"/>
      <w:r w:rsidRPr="00844FC5">
        <w:rPr>
          <w:rFonts w:ascii="Times New Roman" w:hAnsi="Times New Roman" w:cs="Times New Roman"/>
          <w:sz w:val="24"/>
          <w:szCs w:val="24"/>
        </w:rPr>
        <w:t>городского</w:t>
      </w:r>
      <w:proofErr w:type="gramEnd"/>
      <w:r w:rsidRPr="00844FC5">
        <w:rPr>
          <w:rFonts w:ascii="Times New Roman" w:hAnsi="Times New Roman" w:cs="Times New Roman"/>
          <w:sz w:val="24"/>
          <w:szCs w:val="24"/>
        </w:rPr>
        <w:t xml:space="preserve">                    </w:t>
      </w:r>
    </w:p>
    <w:p w:rsidR="00653DF7" w:rsidRDefault="00653DF7" w:rsidP="00653DF7">
      <w:pPr>
        <w:pStyle w:val="a3"/>
        <w:ind w:firstLine="4536"/>
        <w:jc w:val="center"/>
        <w:rPr>
          <w:rFonts w:ascii="Times New Roman" w:hAnsi="Times New Roman" w:cs="Times New Roman"/>
          <w:sz w:val="24"/>
          <w:szCs w:val="24"/>
        </w:rPr>
      </w:pPr>
      <w:r w:rsidRPr="00844FC5">
        <w:rPr>
          <w:rFonts w:ascii="Times New Roman" w:hAnsi="Times New Roman" w:cs="Times New Roman"/>
          <w:sz w:val="24"/>
          <w:szCs w:val="24"/>
        </w:rPr>
        <w:t xml:space="preserve">Совета народных депутатов </w:t>
      </w:r>
      <w:proofErr w:type="gramStart"/>
      <w:r w:rsidRPr="00844FC5">
        <w:rPr>
          <w:rFonts w:ascii="Times New Roman" w:hAnsi="Times New Roman" w:cs="Times New Roman"/>
          <w:sz w:val="24"/>
          <w:szCs w:val="24"/>
        </w:rPr>
        <w:t>от</w:t>
      </w:r>
      <w:proofErr w:type="gramEnd"/>
    </w:p>
    <w:p w:rsidR="00653DF7" w:rsidRPr="00844FC5" w:rsidRDefault="00653DF7" w:rsidP="00653DF7">
      <w:pPr>
        <w:pStyle w:val="a3"/>
        <w:ind w:firstLine="4536"/>
        <w:jc w:val="center"/>
        <w:rPr>
          <w:rFonts w:ascii="Times New Roman" w:hAnsi="Times New Roman" w:cs="Times New Roman"/>
          <w:sz w:val="24"/>
          <w:szCs w:val="24"/>
        </w:rPr>
      </w:pPr>
      <w:r w:rsidRPr="00844FC5">
        <w:rPr>
          <w:rFonts w:ascii="Times New Roman" w:hAnsi="Times New Roman" w:cs="Times New Roman"/>
          <w:sz w:val="24"/>
          <w:szCs w:val="24"/>
        </w:rPr>
        <w:t xml:space="preserve"> </w:t>
      </w:r>
      <w:r>
        <w:rPr>
          <w:rFonts w:ascii="Times New Roman" w:hAnsi="Times New Roman" w:cs="Times New Roman"/>
          <w:sz w:val="24"/>
          <w:szCs w:val="24"/>
        </w:rPr>
        <w:t>2</w:t>
      </w:r>
      <w:r w:rsidRPr="00844FC5">
        <w:rPr>
          <w:rFonts w:ascii="Times New Roman" w:hAnsi="Times New Roman" w:cs="Times New Roman"/>
          <w:sz w:val="24"/>
          <w:szCs w:val="24"/>
        </w:rPr>
        <w:t xml:space="preserve">1 </w:t>
      </w:r>
      <w:r>
        <w:rPr>
          <w:rFonts w:ascii="Times New Roman" w:hAnsi="Times New Roman" w:cs="Times New Roman"/>
          <w:sz w:val="24"/>
          <w:szCs w:val="24"/>
        </w:rPr>
        <w:t>февраля</w:t>
      </w:r>
      <w:r w:rsidRPr="00844F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44FC5">
        <w:rPr>
          <w:rFonts w:ascii="Times New Roman" w:hAnsi="Times New Roman" w:cs="Times New Roman"/>
          <w:sz w:val="24"/>
          <w:szCs w:val="24"/>
        </w:rPr>
        <w:t>2025 года №</w:t>
      </w:r>
      <w:r>
        <w:rPr>
          <w:rFonts w:ascii="Times New Roman" w:hAnsi="Times New Roman" w:cs="Times New Roman"/>
          <w:sz w:val="24"/>
          <w:szCs w:val="24"/>
        </w:rPr>
        <w:t xml:space="preserve"> </w:t>
      </w:r>
      <w:r w:rsidRPr="00844FC5">
        <w:rPr>
          <w:rFonts w:ascii="Times New Roman" w:hAnsi="Times New Roman" w:cs="Times New Roman"/>
          <w:sz w:val="24"/>
          <w:szCs w:val="24"/>
        </w:rPr>
        <w:t>4</w:t>
      </w:r>
      <w:r>
        <w:rPr>
          <w:rFonts w:ascii="Times New Roman" w:hAnsi="Times New Roman" w:cs="Times New Roman"/>
          <w:sz w:val="24"/>
          <w:szCs w:val="24"/>
        </w:rPr>
        <w:t>7</w:t>
      </w:r>
      <w:r w:rsidRPr="00844FC5">
        <w:rPr>
          <w:rFonts w:ascii="Times New Roman" w:hAnsi="Times New Roman" w:cs="Times New Roman"/>
          <w:sz w:val="24"/>
          <w:szCs w:val="24"/>
        </w:rPr>
        <w:t>/</w:t>
      </w:r>
      <w:r w:rsidR="00C008E5">
        <w:rPr>
          <w:rFonts w:ascii="Times New Roman" w:hAnsi="Times New Roman" w:cs="Times New Roman"/>
          <w:sz w:val="24"/>
          <w:szCs w:val="24"/>
        </w:rPr>
        <w:t>541</w:t>
      </w:r>
      <w:r w:rsidRPr="00844FC5">
        <w:rPr>
          <w:rFonts w:ascii="Times New Roman" w:hAnsi="Times New Roman" w:cs="Times New Roman"/>
          <w:sz w:val="24"/>
          <w:szCs w:val="24"/>
        </w:rPr>
        <w:t>- ГС</w:t>
      </w:r>
    </w:p>
    <w:p w:rsidR="00653DF7" w:rsidRPr="00844FC5" w:rsidRDefault="00653DF7" w:rsidP="00653DF7">
      <w:pPr>
        <w:pStyle w:val="a3"/>
        <w:jc w:val="center"/>
        <w:rPr>
          <w:rFonts w:ascii="Times New Roman" w:hAnsi="Times New Roman" w:cs="Times New Roman"/>
          <w:b/>
          <w:sz w:val="24"/>
          <w:szCs w:val="24"/>
        </w:rPr>
      </w:pPr>
    </w:p>
    <w:p w:rsidR="00653DF7" w:rsidRPr="00844FC5" w:rsidRDefault="00653DF7" w:rsidP="00653DF7">
      <w:pPr>
        <w:pStyle w:val="a3"/>
        <w:jc w:val="center"/>
        <w:rPr>
          <w:rFonts w:ascii="Times New Roman" w:hAnsi="Times New Roman" w:cs="Times New Roman"/>
          <w:b/>
          <w:sz w:val="24"/>
          <w:szCs w:val="24"/>
        </w:rPr>
      </w:pPr>
    </w:p>
    <w:p w:rsidR="00653DF7" w:rsidRPr="00844FC5" w:rsidRDefault="00653DF7" w:rsidP="00653DF7">
      <w:pPr>
        <w:pStyle w:val="a3"/>
        <w:jc w:val="center"/>
        <w:rPr>
          <w:rFonts w:ascii="Times New Roman" w:hAnsi="Times New Roman" w:cs="Times New Roman"/>
          <w:b/>
          <w:sz w:val="24"/>
          <w:szCs w:val="24"/>
        </w:rPr>
      </w:pPr>
      <w:r w:rsidRPr="00844FC5">
        <w:rPr>
          <w:rFonts w:ascii="Times New Roman" w:hAnsi="Times New Roman" w:cs="Times New Roman"/>
          <w:b/>
          <w:sz w:val="24"/>
          <w:szCs w:val="24"/>
        </w:rPr>
        <w:t xml:space="preserve">О ходе исполнения решения </w:t>
      </w:r>
      <w:proofErr w:type="spellStart"/>
      <w:r w:rsidRPr="00844FC5">
        <w:rPr>
          <w:rFonts w:ascii="Times New Roman" w:hAnsi="Times New Roman" w:cs="Times New Roman"/>
          <w:b/>
          <w:sz w:val="24"/>
          <w:szCs w:val="24"/>
        </w:rPr>
        <w:t>Мценского</w:t>
      </w:r>
      <w:proofErr w:type="spellEnd"/>
      <w:r w:rsidRPr="00844FC5">
        <w:rPr>
          <w:rFonts w:ascii="Times New Roman" w:hAnsi="Times New Roman" w:cs="Times New Roman"/>
          <w:b/>
          <w:sz w:val="24"/>
          <w:szCs w:val="24"/>
        </w:rPr>
        <w:t xml:space="preserve"> городского Совета народных депутатов </w:t>
      </w:r>
    </w:p>
    <w:p w:rsidR="00653DF7" w:rsidRPr="00844FC5" w:rsidRDefault="00653DF7" w:rsidP="00653DF7">
      <w:pPr>
        <w:pStyle w:val="a3"/>
        <w:jc w:val="center"/>
        <w:rPr>
          <w:rFonts w:ascii="Times New Roman" w:hAnsi="Times New Roman" w:cs="Times New Roman"/>
          <w:b/>
          <w:sz w:val="24"/>
          <w:szCs w:val="24"/>
          <w:lang w:eastAsia="ru-RU"/>
        </w:rPr>
      </w:pPr>
      <w:proofErr w:type="gramStart"/>
      <w:r w:rsidRPr="00844FC5">
        <w:rPr>
          <w:rFonts w:ascii="Times New Roman" w:hAnsi="Times New Roman" w:cs="Times New Roman"/>
          <w:b/>
          <w:sz w:val="24"/>
          <w:szCs w:val="24"/>
        </w:rPr>
        <w:t>от 26 мая 2023 года № 24/269-ГС «Об отчете</w:t>
      </w:r>
      <w:r w:rsidRPr="00844FC5">
        <w:rPr>
          <w:rFonts w:ascii="Times New Roman" w:hAnsi="Times New Roman" w:cs="Times New Roman"/>
          <w:b/>
          <w:sz w:val="24"/>
          <w:szCs w:val="24"/>
          <w:lang w:eastAsia="ru-RU"/>
        </w:rPr>
        <w:t xml:space="preserve"> </w:t>
      </w:r>
      <w:r w:rsidRPr="00844FC5">
        <w:rPr>
          <w:rFonts w:ascii="Times New Roman" w:hAnsi="Times New Roman" w:cs="Times New Roman"/>
          <w:b/>
          <w:sz w:val="24"/>
          <w:szCs w:val="24"/>
        </w:rPr>
        <w:t>администрации города Мценска</w:t>
      </w:r>
      <w:r w:rsidRPr="00844FC5">
        <w:rPr>
          <w:rFonts w:ascii="Times New Roman" w:hAnsi="Times New Roman" w:cs="Times New Roman"/>
          <w:b/>
          <w:sz w:val="24"/>
          <w:szCs w:val="24"/>
          <w:lang w:eastAsia="ru-RU"/>
        </w:rPr>
        <w:t xml:space="preserve"> </w:t>
      </w:r>
      <w:r w:rsidRPr="00844FC5">
        <w:rPr>
          <w:rFonts w:ascii="Times New Roman" w:hAnsi="Times New Roman" w:cs="Times New Roman"/>
          <w:b/>
          <w:sz w:val="24"/>
          <w:szCs w:val="24"/>
        </w:rPr>
        <w:t>«Об участии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а также по реализации своих полномочий в соответствии с Федеральным законом от 24 июня 1998 года № 89-ФЗ «Об отходах производства и потребления»</w:t>
      </w:r>
      <w:proofErr w:type="gramEnd"/>
    </w:p>
    <w:p w:rsidR="00653DF7" w:rsidRPr="00844FC5" w:rsidRDefault="00653DF7" w:rsidP="00653DF7">
      <w:pPr>
        <w:pStyle w:val="a3"/>
        <w:ind w:firstLine="709"/>
        <w:jc w:val="both"/>
        <w:rPr>
          <w:rFonts w:ascii="Times New Roman" w:hAnsi="Times New Roman" w:cs="Times New Roman"/>
          <w:sz w:val="24"/>
          <w:szCs w:val="24"/>
        </w:rPr>
      </w:pP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Полномочия администрации города Мценска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реализуются в рамках муниципальной программы «Создание и содержание мест (площадок) накопления ТКО на территории города Мценска».</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1. Управлением жилищно-коммунального хозяйства администрации города Мценска ежегодно заключается муниципальный контракт на содержание мест (площадок) накопления ТКО в пределах лимитов бюджетных средств, выделенных на эти цели. </w:t>
      </w:r>
    </w:p>
    <w:p w:rsidR="00653DF7" w:rsidRPr="00844FC5" w:rsidRDefault="00653DF7" w:rsidP="00653DF7">
      <w:pPr>
        <w:pStyle w:val="a3"/>
        <w:ind w:firstLine="709"/>
        <w:jc w:val="both"/>
        <w:rPr>
          <w:rFonts w:ascii="Times New Roman" w:hAnsi="Times New Roman" w:cs="Times New Roman"/>
          <w:sz w:val="24"/>
          <w:szCs w:val="24"/>
          <w:lang w:eastAsia="ru-RU"/>
        </w:rPr>
      </w:pPr>
      <w:r w:rsidRPr="00844FC5">
        <w:rPr>
          <w:rFonts w:ascii="Times New Roman" w:hAnsi="Times New Roman" w:cs="Times New Roman"/>
          <w:sz w:val="24"/>
          <w:szCs w:val="24"/>
          <w:lang w:eastAsia="ru-RU"/>
        </w:rPr>
        <w:t xml:space="preserve">На реализацию мероприятий в 2023 году были предусмотрены средства местного бюджета в размере 1755,10 тыс. рублей. </w:t>
      </w:r>
    </w:p>
    <w:p w:rsidR="00653DF7" w:rsidRPr="00844FC5" w:rsidRDefault="00653DF7" w:rsidP="00653DF7">
      <w:pPr>
        <w:pStyle w:val="a3"/>
        <w:ind w:firstLine="709"/>
        <w:jc w:val="both"/>
        <w:rPr>
          <w:rFonts w:ascii="Times New Roman" w:hAnsi="Times New Roman" w:cs="Times New Roman"/>
          <w:sz w:val="24"/>
          <w:szCs w:val="24"/>
          <w:lang w:eastAsia="ru-RU"/>
        </w:rPr>
      </w:pPr>
      <w:r w:rsidRPr="00844FC5">
        <w:rPr>
          <w:rFonts w:ascii="Times New Roman" w:hAnsi="Times New Roman" w:cs="Times New Roman"/>
          <w:sz w:val="24"/>
          <w:szCs w:val="24"/>
          <w:lang w:eastAsia="ru-RU"/>
        </w:rPr>
        <w:t>В течение года выполнено:</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отремонтировано 4 контейнерные площадки (83 тыс. руб.),</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 создано 5 площадок для крупногабаритных отходов (345,2 тыс. руб.                          – ул. Болховская, д. 37, 39в, пер. Орловский, д. 10,11; ул. Кузьмина, 12;                               ул. </w:t>
      </w:r>
      <w:proofErr w:type="spellStart"/>
      <w:r w:rsidRPr="00844FC5">
        <w:rPr>
          <w:rFonts w:ascii="Times New Roman" w:hAnsi="Times New Roman" w:cs="Times New Roman"/>
          <w:sz w:val="24"/>
          <w:szCs w:val="24"/>
        </w:rPr>
        <w:t>Ефремовская</w:t>
      </w:r>
      <w:proofErr w:type="spellEnd"/>
      <w:r w:rsidRPr="00844FC5">
        <w:rPr>
          <w:rFonts w:ascii="Times New Roman" w:hAnsi="Times New Roman" w:cs="Times New Roman"/>
          <w:sz w:val="24"/>
          <w:szCs w:val="24"/>
        </w:rPr>
        <w:t xml:space="preserve"> – пер. </w:t>
      </w:r>
      <w:proofErr w:type="spellStart"/>
      <w:r w:rsidRPr="00844FC5">
        <w:rPr>
          <w:rFonts w:ascii="Times New Roman" w:hAnsi="Times New Roman" w:cs="Times New Roman"/>
          <w:sz w:val="24"/>
          <w:szCs w:val="24"/>
        </w:rPr>
        <w:t>Драничный</w:t>
      </w:r>
      <w:proofErr w:type="spellEnd"/>
      <w:r w:rsidRPr="00844FC5">
        <w:rPr>
          <w:rFonts w:ascii="Times New Roman" w:hAnsi="Times New Roman" w:cs="Times New Roman"/>
          <w:sz w:val="24"/>
          <w:szCs w:val="24"/>
        </w:rPr>
        <w:t>; ГСК по ул. К. Гора) и 2 площадки</w:t>
      </w:r>
      <w:bookmarkStart w:id="4" w:name="_GoBack"/>
      <w:bookmarkEnd w:id="4"/>
      <w:r w:rsidRPr="00844FC5">
        <w:rPr>
          <w:rFonts w:ascii="Times New Roman" w:hAnsi="Times New Roman" w:cs="Times New Roman"/>
          <w:sz w:val="24"/>
          <w:szCs w:val="24"/>
        </w:rPr>
        <w:t xml:space="preserve"> накопления твердых коммунальных отходов (31,4 тыс. руб. </w:t>
      </w:r>
      <w:proofErr w:type="gramStart"/>
      <w:r w:rsidRPr="00844FC5">
        <w:rPr>
          <w:rFonts w:ascii="Times New Roman" w:hAnsi="Times New Roman" w:cs="Times New Roman"/>
          <w:sz w:val="24"/>
          <w:szCs w:val="24"/>
        </w:rPr>
        <w:t>–у</w:t>
      </w:r>
      <w:proofErr w:type="gramEnd"/>
      <w:r w:rsidRPr="00844FC5">
        <w:rPr>
          <w:rFonts w:ascii="Times New Roman" w:hAnsi="Times New Roman" w:cs="Times New Roman"/>
          <w:sz w:val="24"/>
          <w:szCs w:val="24"/>
        </w:rPr>
        <w:t xml:space="preserve">л. Семашко, 2б; ул. </w:t>
      </w:r>
      <w:proofErr w:type="spellStart"/>
      <w:r w:rsidRPr="00844FC5">
        <w:rPr>
          <w:rFonts w:ascii="Times New Roman" w:hAnsi="Times New Roman" w:cs="Times New Roman"/>
          <w:sz w:val="24"/>
          <w:szCs w:val="24"/>
        </w:rPr>
        <w:t>Ефремовская-ул</w:t>
      </w:r>
      <w:proofErr w:type="spellEnd"/>
      <w:r w:rsidRPr="00844FC5">
        <w:rPr>
          <w:rFonts w:ascii="Times New Roman" w:hAnsi="Times New Roman" w:cs="Times New Roman"/>
          <w:sz w:val="24"/>
          <w:szCs w:val="24"/>
        </w:rPr>
        <w:t xml:space="preserve">. </w:t>
      </w:r>
      <w:proofErr w:type="gramStart"/>
      <w:r w:rsidRPr="00844FC5">
        <w:rPr>
          <w:rFonts w:ascii="Times New Roman" w:hAnsi="Times New Roman" w:cs="Times New Roman"/>
          <w:sz w:val="24"/>
          <w:szCs w:val="24"/>
        </w:rPr>
        <w:t>Первомайская),</w:t>
      </w:r>
      <w:proofErr w:type="gramEnd"/>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закуплено 5 бункеров объемом 8 м3 для установки на данные площадки   (235 тыс. руб.).</w:t>
      </w:r>
      <w:r w:rsidRPr="00844FC5">
        <w:rPr>
          <w:rFonts w:ascii="Times New Roman" w:hAnsi="Times New Roman" w:cs="Times New Roman"/>
          <w:sz w:val="24"/>
          <w:szCs w:val="24"/>
        </w:rPr>
        <w:tab/>
      </w:r>
    </w:p>
    <w:p w:rsidR="00653DF7" w:rsidRPr="00844FC5" w:rsidRDefault="00653DF7" w:rsidP="00653DF7">
      <w:pPr>
        <w:pStyle w:val="a3"/>
        <w:ind w:firstLine="709"/>
        <w:jc w:val="both"/>
        <w:rPr>
          <w:rFonts w:ascii="Times New Roman" w:hAnsi="Times New Roman" w:cs="Times New Roman"/>
          <w:sz w:val="24"/>
          <w:szCs w:val="24"/>
          <w:lang w:eastAsia="ru-RU"/>
        </w:rPr>
      </w:pPr>
      <w:r w:rsidRPr="00844FC5">
        <w:rPr>
          <w:rFonts w:ascii="Times New Roman" w:hAnsi="Times New Roman" w:cs="Times New Roman"/>
          <w:sz w:val="24"/>
          <w:szCs w:val="24"/>
          <w:lang w:eastAsia="ru-RU"/>
        </w:rPr>
        <w:t xml:space="preserve">На реализацию мероприятий в 2024 году предусмотрены средства местного бюджета в размере 2090,2 тыс. рублей. </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lang w:eastAsia="ru-RU"/>
        </w:rPr>
        <w:t xml:space="preserve">В 2024 года выполнены работы по </w:t>
      </w:r>
      <w:r w:rsidRPr="00844FC5">
        <w:rPr>
          <w:rFonts w:ascii="Times New Roman" w:hAnsi="Times New Roman" w:cs="Times New Roman"/>
          <w:sz w:val="24"/>
          <w:szCs w:val="24"/>
        </w:rPr>
        <w:t>содержанию мест (площадок) накопления ТКО (1750 тыс. руб.).</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Закуплено 3 бункера объемом 8 м3 для установки на контейнерные площадки (201 тыс. руб.).</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Проведена работа по замене 60 неисправных емкостей для сбора ТКО и установке 30 дополнительных контейнеров на контейнерные площадки. </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С целью разгрузки мест (площадок) накопления ТКО на территории города Мценска были установлены контейнеры по адресам: ул. </w:t>
      </w:r>
      <w:proofErr w:type="spellStart"/>
      <w:r w:rsidRPr="00844FC5">
        <w:rPr>
          <w:rFonts w:ascii="Times New Roman" w:hAnsi="Times New Roman" w:cs="Times New Roman"/>
          <w:sz w:val="24"/>
          <w:szCs w:val="24"/>
        </w:rPr>
        <w:t>Зарощенская</w:t>
      </w:r>
      <w:proofErr w:type="spellEnd"/>
      <w:r w:rsidRPr="00844FC5">
        <w:rPr>
          <w:rFonts w:ascii="Times New Roman" w:hAnsi="Times New Roman" w:cs="Times New Roman"/>
          <w:sz w:val="24"/>
          <w:szCs w:val="24"/>
        </w:rPr>
        <w:t xml:space="preserve">, д. 18; </w:t>
      </w:r>
      <w:r w:rsidR="00105AA6">
        <w:rPr>
          <w:rFonts w:ascii="Times New Roman" w:hAnsi="Times New Roman" w:cs="Times New Roman"/>
          <w:sz w:val="24"/>
          <w:szCs w:val="24"/>
        </w:rPr>
        <w:t xml:space="preserve">                        </w:t>
      </w:r>
      <w:r w:rsidRPr="00844FC5">
        <w:rPr>
          <w:rFonts w:ascii="Times New Roman" w:hAnsi="Times New Roman" w:cs="Times New Roman"/>
          <w:sz w:val="24"/>
          <w:szCs w:val="24"/>
        </w:rPr>
        <w:t xml:space="preserve">ул. </w:t>
      </w:r>
      <w:proofErr w:type="spellStart"/>
      <w:r w:rsidRPr="00844FC5">
        <w:rPr>
          <w:rFonts w:ascii="Times New Roman" w:hAnsi="Times New Roman" w:cs="Times New Roman"/>
          <w:sz w:val="24"/>
          <w:szCs w:val="24"/>
        </w:rPr>
        <w:t>Зарощенская</w:t>
      </w:r>
      <w:proofErr w:type="spellEnd"/>
      <w:r w:rsidRPr="00844FC5">
        <w:rPr>
          <w:rFonts w:ascii="Times New Roman" w:hAnsi="Times New Roman" w:cs="Times New Roman"/>
          <w:sz w:val="24"/>
          <w:szCs w:val="24"/>
        </w:rPr>
        <w:t xml:space="preserve">, д. 78; ул. </w:t>
      </w:r>
      <w:proofErr w:type="spellStart"/>
      <w:r w:rsidRPr="00844FC5">
        <w:rPr>
          <w:rFonts w:ascii="Times New Roman" w:hAnsi="Times New Roman" w:cs="Times New Roman"/>
          <w:sz w:val="24"/>
          <w:szCs w:val="24"/>
        </w:rPr>
        <w:t>Зарощенская</w:t>
      </w:r>
      <w:proofErr w:type="spellEnd"/>
      <w:r w:rsidRPr="00844FC5">
        <w:rPr>
          <w:rFonts w:ascii="Times New Roman" w:hAnsi="Times New Roman" w:cs="Times New Roman"/>
          <w:sz w:val="24"/>
          <w:szCs w:val="24"/>
        </w:rPr>
        <w:t xml:space="preserve"> (</w:t>
      </w:r>
      <w:proofErr w:type="spellStart"/>
      <w:r w:rsidRPr="00844FC5">
        <w:rPr>
          <w:rFonts w:ascii="Times New Roman" w:hAnsi="Times New Roman" w:cs="Times New Roman"/>
          <w:sz w:val="24"/>
          <w:szCs w:val="24"/>
        </w:rPr>
        <w:t>стройбаза</w:t>
      </w:r>
      <w:proofErr w:type="spellEnd"/>
      <w:r w:rsidRPr="00844FC5">
        <w:rPr>
          <w:rFonts w:ascii="Times New Roman" w:hAnsi="Times New Roman" w:cs="Times New Roman"/>
          <w:sz w:val="24"/>
          <w:szCs w:val="24"/>
        </w:rPr>
        <w:t>); ул. Лескова, д. 1; ул. Ленин</w:t>
      </w:r>
      <w:proofErr w:type="gramStart"/>
      <w:r w:rsidRPr="00844FC5">
        <w:rPr>
          <w:rFonts w:ascii="Times New Roman" w:hAnsi="Times New Roman" w:cs="Times New Roman"/>
          <w:sz w:val="24"/>
          <w:szCs w:val="24"/>
        </w:rPr>
        <w:t>а-</w:t>
      </w:r>
      <w:proofErr w:type="gramEnd"/>
      <w:r w:rsidR="00105AA6">
        <w:rPr>
          <w:rFonts w:ascii="Times New Roman" w:hAnsi="Times New Roman" w:cs="Times New Roman"/>
          <w:sz w:val="24"/>
          <w:szCs w:val="24"/>
        </w:rPr>
        <w:t xml:space="preserve">              </w:t>
      </w:r>
      <w:r w:rsidRPr="00844FC5">
        <w:rPr>
          <w:rFonts w:ascii="Times New Roman" w:hAnsi="Times New Roman" w:cs="Times New Roman"/>
          <w:sz w:val="24"/>
          <w:szCs w:val="24"/>
        </w:rPr>
        <w:t>ул. Кочергина; ул. Ленина-</w:t>
      </w:r>
      <w:r w:rsidR="00100D45">
        <w:rPr>
          <w:rFonts w:ascii="Times New Roman" w:hAnsi="Times New Roman" w:cs="Times New Roman"/>
          <w:sz w:val="24"/>
          <w:szCs w:val="24"/>
        </w:rPr>
        <w:t xml:space="preserve"> </w:t>
      </w:r>
      <w:r w:rsidRPr="00844FC5">
        <w:rPr>
          <w:rFonts w:ascii="Times New Roman" w:hAnsi="Times New Roman" w:cs="Times New Roman"/>
          <w:sz w:val="24"/>
          <w:szCs w:val="24"/>
        </w:rPr>
        <w:t>пер. Первомайский; ул. Ленина-</w:t>
      </w:r>
      <w:r w:rsidR="00100D45">
        <w:rPr>
          <w:rFonts w:ascii="Times New Roman" w:hAnsi="Times New Roman" w:cs="Times New Roman"/>
          <w:sz w:val="24"/>
          <w:szCs w:val="24"/>
        </w:rPr>
        <w:t xml:space="preserve"> </w:t>
      </w:r>
      <w:r w:rsidRPr="00844FC5">
        <w:rPr>
          <w:rFonts w:ascii="Times New Roman" w:hAnsi="Times New Roman" w:cs="Times New Roman"/>
          <w:sz w:val="24"/>
          <w:szCs w:val="24"/>
        </w:rPr>
        <w:t xml:space="preserve">пер. </w:t>
      </w:r>
      <w:proofErr w:type="spellStart"/>
      <w:r w:rsidRPr="00844FC5">
        <w:rPr>
          <w:rFonts w:ascii="Times New Roman" w:hAnsi="Times New Roman" w:cs="Times New Roman"/>
          <w:sz w:val="24"/>
          <w:szCs w:val="24"/>
        </w:rPr>
        <w:t>Драничный</w:t>
      </w:r>
      <w:proofErr w:type="spellEnd"/>
      <w:r w:rsidRPr="00844FC5">
        <w:rPr>
          <w:rFonts w:ascii="Times New Roman" w:hAnsi="Times New Roman" w:cs="Times New Roman"/>
          <w:sz w:val="24"/>
          <w:szCs w:val="24"/>
        </w:rPr>
        <w:t>; ул. Ленина-</w:t>
      </w:r>
      <w:r w:rsidR="00100D45">
        <w:rPr>
          <w:rFonts w:ascii="Times New Roman" w:hAnsi="Times New Roman" w:cs="Times New Roman"/>
          <w:sz w:val="24"/>
          <w:szCs w:val="24"/>
        </w:rPr>
        <w:t xml:space="preserve">             </w:t>
      </w:r>
      <w:r w:rsidRPr="00844FC5">
        <w:rPr>
          <w:rFonts w:ascii="Times New Roman" w:hAnsi="Times New Roman" w:cs="Times New Roman"/>
          <w:sz w:val="24"/>
          <w:szCs w:val="24"/>
        </w:rPr>
        <w:t xml:space="preserve">пер. </w:t>
      </w:r>
      <w:proofErr w:type="spellStart"/>
      <w:r w:rsidRPr="00844FC5">
        <w:rPr>
          <w:rFonts w:ascii="Times New Roman" w:hAnsi="Times New Roman" w:cs="Times New Roman"/>
          <w:sz w:val="24"/>
          <w:szCs w:val="24"/>
        </w:rPr>
        <w:t>Новосильский</w:t>
      </w:r>
      <w:proofErr w:type="spellEnd"/>
      <w:r w:rsidRPr="00844FC5">
        <w:rPr>
          <w:rFonts w:ascii="Times New Roman" w:hAnsi="Times New Roman" w:cs="Times New Roman"/>
          <w:sz w:val="24"/>
          <w:szCs w:val="24"/>
        </w:rPr>
        <w:t xml:space="preserve"> с дальнейшим обустройством контейнерных площадок в соответствии с требованиями </w:t>
      </w:r>
      <w:proofErr w:type="spellStart"/>
      <w:r w:rsidRPr="00844FC5">
        <w:rPr>
          <w:rFonts w:ascii="Times New Roman" w:hAnsi="Times New Roman" w:cs="Times New Roman"/>
          <w:sz w:val="24"/>
          <w:szCs w:val="24"/>
        </w:rPr>
        <w:t>СанПин</w:t>
      </w:r>
      <w:proofErr w:type="spellEnd"/>
      <w:r w:rsidRPr="00844FC5">
        <w:rPr>
          <w:rFonts w:ascii="Times New Roman" w:hAnsi="Times New Roman" w:cs="Times New Roman"/>
          <w:sz w:val="24"/>
          <w:szCs w:val="24"/>
        </w:rPr>
        <w:t xml:space="preserve"> 2.1.3684-21.</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lang w:eastAsia="ru-RU"/>
        </w:rPr>
        <w:t>На реализацию мероприятий в 2025 году предусмотрены средства местного бюджета в размере 1669,8 тыс. рублей.</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lang w:eastAsia="ru-RU"/>
        </w:rPr>
        <w:t xml:space="preserve">В текущем году планируется отремонтировать 8 контейнерных площадок, создать 11 контейнерных площадок для накопления ТКО и 4 контейнерных площадок для накопления КГО. </w:t>
      </w:r>
      <w:r w:rsidRPr="00844FC5">
        <w:rPr>
          <w:rFonts w:ascii="Times New Roman" w:hAnsi="Times New Roman" w:cs="Times New Roman"/>
          <w:sz w:val="24"/>
          <w:szCs w:val="24"/>
        </w:rPr>
        <w:t>Закупить 3 бункера объемом 8 м3.</w:t>
      </w:r>
      <w:r w:rsidRPr="00844FC5">
        <w:rPr>
          <w:rFonts w:ascii="Times New Roman" w:hAnsi="Times New Roman" w:cs="Times New Roman"/>
          <w:sz w:val="24"/>
          <w:szCs w:val="24"/>
          <w:highlight w:val="white"/>
        </w:rPr>
        <w:t xml:space="preserve"> </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2. В рамках экологического воспитания населения и формирования экологической культуры в области обращения с твердыми коммунальными отходами Управлением ЖКХ </w:t>
      </w:r>
      <w:r w:rsidRPr="00844FC5">
        <w:rPr>
          <w:rFonts w:ascii="Times New Roman" w:hAnsi="Times New Roman" w:cs="Times New Roman"/>
          <w:sz w:val="24"/>
          <w:szCs w:val="24"/>
        </w:rPr>
        <w:lastRenderedPageBreak/>
        <w:t>неоднократно подготавливалась и размещалась информация о правилах разделения ТКО, о местах накопления КГО, о приглашении граждан принять участие в экологических мероприятиях города в сети интернет и в средствах массовой информации.</w:t>
      </w:r>
    </w:p>
    <w:p w:rsidR="00653DF7" w:rsidRPr="00844FC5" w:rsidRDefault="00653DF7" w:rsidP="00653DF7">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lang w:eastAsia="ar-SA"/>
        </w:rPr>
        <w:t xml:space="preserve">С целью надлежащего содержания </w:t>
      </w:r>
      <w:r w:rsidRPr="00844FC5">
        <w:rPr>
          <w:rFonts w:ascii="Times New Roman" w:hAnsi="Times New Roman" w:cs="Times New Roman"/>
          <w:bCs/>
          <w:sz w:val="24"/>
          <w:szCs w:val="24"/>
          <w:lang w:eastAsia="ar-SA"/>
        </w:rPr>
        <w:t>городских территорий, в том числе территорий индивидуального жилого сектора,</w:t>
      </w:r>
      <w:r w:rsidRPr="00844FC5">
        <w:rPr>
          <w:rFonts w:ascii="Times New Roman" w:hAnsi="Times New Roman" w:cs="Times New Roman"/>
          <w:sz w:val="24"/>
          <w:szCs w:val="24"/>
          <w:lang w:eastAsia="ar-SA"/>
        </w:rPr>
        <w:t xml:space="preserve"> в городе ежегодно проводятся экологические мероприятия и общегородские экологические субботники.  В период проведения данных мероприятий (2023-2024 гг.) ликвидировано около 20 несанкционированных свалок, вывезено более 150 тонн мусора.</w:t>
      </w:r>
    </w:p>
    <w:p w:rsidR="00653DF7" w:rsidRPr="00844FC5" w:rsidRDefault="00653DF7" w:rsidP="00653DF7">
      <w:pPr>
        <w:pStyle w:val="a3"/>
        <w:jc w:val="both"/>
        <w:rPr>
          <w:rFonts w:ascii="Times New Roman" w:hAnsi="Times New Roman" w:cs="Times New Roman"/>
          <w:sz w:val="24"/>
          <w:szCs w:val="24"/>
        </w:rPr>
      </w:pPr>
    </w:p>
    <w:p w:rsidR="00653DF7" w:rsidRPr="00844FC5" w:rsidRDefault="00653DF7" w:rsidP="00653DF7">
      <w:pPr>
        <w:pStyle w:val="a3"/>
        <w:jc w:val="both"/>
        <w:rPr>
          <w:rFonts w:ascii="Times New Roman" w:hAnsi="Times New Roman" w:cs="Times New Roman"/>
          <w:sz w:val="24"/>
          <w:szCs w:val="24"/>
        </w:rPr>
      </w:pPr>
    </w:p>
    <w:p w:rsidR="00653DF7" w:rsidRPr="00844FC5" w:rsidRDefault="00653DF7" w:rsidP="00653DF7">
      <w:pPr>
        <w:pStyle w:val="a3"/>
        <w:jc w:val="both"/>
        <w:rPr>
          <w:rFonts w:ascii="Times New Roman" w:hAnsi="Times New Roman" w:cs="Times New Roman"/>
          <w:sz w:val="24"/>
          <w:szCs w:val="24"/>
        </w:rPr>
      </w:pPr>
      <w:r w:rsidRPr="00844FC5">
        <w:rPr>
          <w:rFonts w:ascii="Times New Roman" w:hAnsi="Times New Roman" w:cs="Times New Roman"/>
          <w:sz w:val="24"/>
          <w:szCs w:val="24"/>
        </w:rPr>
        <w:t xml:space="preserve">Начальник управление </w:t>
      </w:r>
      <w:proofErr w:type="gramStart"/>
      <w:r w:rsidRPr="00844FC5">
        <w:rPr>
          <w:rFonts w:ascii="Times New Roman" w:hAnsi="Times New Roman" w:cs="Times New Roman"/>
          <w:sz w:val="24"/>
          <w:szCs w:val="24"/>
        </w:rPr>
        <w:t>жилищно-коммунального</w:t>
      </w:r>
      <w:proofErr w:type="gramEnd"/>
    </w:p>
    <w:p w:rsidR="00653DF7" w:rsidRPr="00844FC5" w:rsidRDefault="00653DF7" w:rsidP="00653DF7">
      <w:pPr>
        <w:pStyle w:val="a3"/>
        <w:jc w:val="both"/>
        <w:rPr>
          <w:rFonts w:ascii="Times New Roman" w:hAnsi="Times New Roman" w:cs="Times New Roman"/>
          <w:sz w:val="24"/>
          <w:szCs w:val="24"/>
        </w:rPr>
      </w:pPr>
      <w:r w:rsidRPr="00844FC5">
        <w:rPr>
          <w:rFonts w:ascii="Times New Roman" w:hAnsi="Times New Roman" w:cs="Times New Roman"/>
          <w:sz w:val="24"/>
          <w:szCs w:val="24"/>
        </w:rPr>
        <w:t xml:space="preserve">хозяйства администрации </w:t>
      </w:r>
      <w:proofErr w:type="gramStart"/>
      <w:r w:rsidRPr="00844FC5">
        <w:rPr>
          <w:rFonts w:ascii="Times New Roman" w:hAnsi="Times New Roman" w:cs="Times New Roman"/>
          <w:sz w:val="24"/>
          <w:szCs w:val="24"/>
        </w:rPr>
        <w:t>г</w:t>
      </w:r>
      <w:proofErr w:type="gramEnd"/>
      <w:r w:rsidRPr="00844FC5">
        <w:rPr>
          <w:rFonts w:ascii="Times New Roman" w:hAnsi="Times New Roman" w:cs="Times New Roman"/>
          <w:sz w:val="24"/>
          <w:szCs w:val="24"/>
        </w:rPr>
        <w:t xml:space="preserve">. Мценска                                                          С. В. Дмитриев </w:t>
      </w:r>
    </w:p>
    <w:p w:rsidR="00653DF7" w:rsidRPr="00844FC5" w:rsidRDefault="00653DF7" w:rsidP="00653DF7">
      <w:pPr>
        <w:pStyle w:val="16"/>
        <w:rPr>
          <w:rFonts w:ascii="Times New Roman" w:eastAsia="Times New Roman" w:hAnsi="Times New Roman" w:cs="Times New Roman"/>
          <w:b/>
          <w:color w:val="auto"/>
          <w:sz w:val="24"/>
          <w:szCs w:val="24"/>
        </w:rPr>
      </w:pPr>
    </w:p>
    <w:p w:rsidR="00653DF7" w:rsidRPr="00844FC5" w:rsidRDefault="00653DF7" w:rsidP="00653DF7">
      <w:pPr>
        <w:pStyle w:val="16"/>
        <w:rPr>
          <w:rFonts w:ascii="Times New Roman" w:eastAsia="Times New Roman" w:hAnsi="Times New Roman" w:cs="Times New Roman"/>
          <w:b/>
          <w:color w:val="auto"/>
          <w:sz w:val="24"/>
          <w:szCs w:val="24"/>
        </w:rPr>
      </w:pPr>
    </w:p>
    <w:p w:rsidR="005E3515" w:rsidRPr="00844FC5" w:rsidRDefault="005E3515" w:rsidP="005E3515">
      <w:pPr>
        <w:pStyle w:val="15"/>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ind w:firstLine="709"/>
        <w:jc w:val="both"/>
        <w:rPr>
          <w:rFonts w:ascii="Times New Roman" w:hAnsi="Times New Roman"/>
          <w:color w:val="auto"/>
          <w:sz w:val="24"/>
          <w:szCs w:val="24"/>
        </w:rPr>
      </w:pPr>
    </w:p>
    <w:p w:rsidR="005E3515" w:rsidRPr="00844FC5" w:rsidRDefault="005E3515" w:rsidP="005E3515">
      <w:pPr>
        <w:pStyle w:val="15"/>
        <w:jc w:val="both"/>
        <w:rPr>
          <w:rFonts w:ascii="Times New Roman" w:hAnsi="Times New Roman"/>
          <w:color w:val="auto"/>
          <w:sz w:val="24"/>
          <w:szCs w:val="24"/>
        </w:rPr>
      </w:pPr>
    </w:p>
    <w:p w:rsidR="005E3515" w:rsidRDefault="005E3515"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653DF7" w:rsidRDefault="00653DF7" w:rsidP="005E3515">
      <w:pPr>
        <w:pStyle w:val="15"/>
        <w:ind w:firstLine="709"/>
        <w:jc w:val="both"/>
        <w:rPr>
          <w:rFonts w:ascii="Times New Roman" w:hAnsi="Times New Roman"/>
          <w:color w:val="auto"/>
          <w:sz w:val="24"/>
          <w:szCs w:val="24"/>
        </w:rPr>
      </w:pPr>
    </w:p>
    <w:p w:rsidR="00105AA6" w:rsidRDefault="00105AA6" w:rsidP="00653DF7">
      <w:pPr>
        <w:pStyle w:val="16"/>
        <w:rPr>
          <w:rFonts w:ascii="Times New Roman" w:eastAsia="Times New Roman" w:hAnsi="Times New Roman" w:cs="Times New Roman"/>
          <w:b/>
          <w:color w:val="auto"/>
          <w:sz w:val="24"/>
          <w:szCs w:val="24"/>
        </w:rPr>
      </w:pPr>
    </w:p>
    <w:p w:rsidR="00105AA6" w:rsidRDefault="00105AA6" w:rsidP="00653DF7">
      <w:pPr>
        <w:pStyle w:val="16"/>
        <w:rPr>
          <w:rFonts w:ascii="Times New Roman" w:eastAsia="Times New Roman" w:hAnsi="Times New Roman" w:cs="Times New Roman"/>
          <w:b/>
          <w:color w:val="auto"/>
          <w:sz w:val="24"/>
          <w:szCs w:val="24"/>
        </w:rPr>
      </w:pPr>
    </w:p>
    <w:p w:rsidR="00653DF7" w:rsidRPr="00844FC5" w:rsidRDefault="00653DF7" w:rsidP="005E3515">
      <w:pPr>
        <w:pStyle w:val="15"/>
        <w:ind w:firstLine="709"/>
        <w:jc w:val="both"/>
        <w:rPr>
          <w:rFonts w:ascii="Times New Roman" w:hAnsi="Times New Roman"/>
          <w:color w:val="auto"/>
          <w:sz w:val="24"/>
          <w:szCs w:val="24"/>
        </w:rPr>
      </w:pP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sz w:val="24"/>
          <w:szCs w:val="24"/>
          <w:lang w:eastAsia="zh-CN"/>
        </w:rPr>
      </w:pPr>
      <w:r w:rsidRPr="00844FC5">
        <w:rPr>
          <w:rFonts w:ascii="Times New Roman" w:eastAsia="SimSun" w:hAnsi="Times New Roman" w:cs="Times New Roman"/>
          <w:b/>
          <w:sz w:val="24"/>
          <w:szCs w:val="24"/>
          <w:lang w:eastAsia="zh-CN"/>
        </w:rPr>
        <w:t>РОССИЙСКАЯ ФЕДЕРАЦИЯ</w:t>
      </w: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sz w:val="24"/>
          <w:szCs w:val="24"/>
          <w:lang w:eastAsia="zh-CN"/>
        </w:rPr>
      </w:pP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b/>
          <w:sz w:val="24"/>
          <w:szCs w:val="24"/>
          <w:lang w:eastAsia="zh-CN"/>
        </w:rPr>
      </w:pPr>
      <w:r w:rsidRPr="00844FC5">
        <w:rPr>
          <w:rFonts w:ascii="Times New Roman" w:eastAsia="SimSun" w:hAnsi="Times New Roman" w:cs="Times New Roman"/>
          <w:b/>
          <w:sz w:val="24"/>
          <w:szCs w:val="24"/>
          <w:lang w:eastAsia="zh-CN"/>
        </w:rPr>
        <w:t>ОРЛОВСКАЯ ОБЛАСТЬ</w:t>
      </w: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b/>
          <w:sz w:val="24"/>
          <w:szCs w:val="24"/>
          <w:lang w:eastAsia="zh-CN"/>
        </w:rPr>
      </w:pPr>
      <w:r w:rsidRPr="00844FC5">
        <w:rPr>
          <w:rFonts w:ascii="Times New Roman" w:eastAsia="SimSun" w:hAnsi="Times New Roman" w:cs="Times New Roman"/>
          <w:b/>
          <w:sz w:val="24"/>
          <w:szCs w:val="24"/>
          <w:lang w:eastAsia="zh-CN"/>
        </w:rPr>
        <w:br/>
        <w:t>МЦЕНСКИЙ ГОРОДСКОЙ СОВЕТ НАРОДНЫХ ДЕПУТАТОВ</w:t>
      </w:r>
    </w:p>
    <w:p w:rsidR="00653DF7" w:rsidRPr="00844FC5" w:rsidRDefault="00653DF7" w:rsidP="00653DF7">
      <w:pPr>
        <w:tabs>
          <w:tab w:val="left" w:pos="680"/>
        </w:tabs>
        <w:suppressAutoHyphens/>
        <w:spacing w:after="0" w:line="240" w:lineRule="auto"/>
        <w:rPr>
          <w:rFonts w:ascii="Times New Roman" w:eastAsia="SimSun" w:hAnsi="Times New Roman" w:cs="Times New Roman"/>
          <w:sz w:val="24"/>
          <w:szCs w:val="24"/>
          <w:lang w:eastAsia="zh-CN"/>
        </w:rPr>
      </w:pP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b/>
          <w:sz w:val="24"/>
          <w:szCs w:val="24"/>
          <w:lang w:eastAsia="zh-CN"/>
        </w:rPr>
      </w:pPr>
      <w:r w:rsidRPr="00844FC5">
        <w:rPr>
          <w:rFonts w:ascii="Times New Roman" w:eastAsia="SimSun" w:hAnsi="Times New Roman" w:cs="Times New Roman"/>
          <w:b/>
          <w:sz w:val="24"/>
          <w:szCs w:val="24"/>
          <w:lang w:eastAsia="zh-CN"/>
        </w:rPr>
        <w:t>РЕШЕНИЕ</w:t>
      </w:r>
    </w:p>
    <w:p w:rsidR="00653DF7" w:rsidRPr="00844FC5" w:rsidRDefault="00653DF7" w:rsidP="00653DF7">
      <w:pPr>
        <w:tabs>
          <w:tab w:val="left" w:pos="680"/>
        </w:tabs>
        <w:suppressAutoHyphens/>
        <w:spacing w:after="0" w:line="240" w:lineRule="auto"/>
        <w:jc w:val="center"/>
        <w:rPr>
          <w:rFonts w:ascii="Times New Roman" w:eastAsia="SimSun" w:hAnsi="Times New Roman" w:cs="Times New Roman"/>
          <w:sz w:val="24"/>
          <w:szCs w:val="24"/>
          <w:lang w:eastAsia="zh-CN"/>
        </w:rPr>
      </w:pPr>
    </w:p>
    <w:p w:rsidR="00653DF7" w:rsidRPr="00844FC5" w:rsidRDefault="00653DF7" w:rsidP="00653D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феврал</w:t>
      </w:r>
      <w:r w:rsidRPr="00844FC5">
        <w:rPr>
          <w:rFonts w:ascii="Times New Roman" w:eastAsia="Times New Roman" w:hAnsi="Times New Roman" w:cs="Times New Roman"/>
          <w:sz w:val="24"/>
          <w:szCs w:val="24"/>
        </w:rPr>
        <w:t>я 2025 года                                                                                         №  4</w:t>
      </w:r>
      <w:r>
        <w:rPr>
          <w:rFonts w:ascii="Times New Roman" w:eastAsia="Times New Roman" w:hAnsi="Times New Roman" w:cs="Times New Roman"/>
          <w:sz w:val="24"/>
          <w:szCs w:val="24"/>
        </w:rPr>
        <w:t>7</w:t>
      </w:r>
      <w:r w:rsidRPr="00844FC5">
        <w:rPr>
          <w:rFonts w:ascii="Times New Roman" w:eastAsia="Times New Roman" w:hAnsi="Times New Roman" w:cs="Times New Roman"/>
          <w:sz w:val="24"/>
          <w:szCs w:val="24"/>
        </w:rPr>
        <w:t>/</w:t>
      </w:r>
      <w:r w:rsidR="00C008E5">
        <w:rPr>
          <w:rFonts w:ascii="Times New Roman" w:eastAsia="Times New Roman" w:hAnsi="Times New Roman" w:cs="Times New Roman"/>
          <w:sz w:val="24"/>
          <w:szCs w:val="24"/>
        </w:rPr>
        <w:t>542</w:t>
      </w:r>
      <w:r w:rsidRPr="00844FC5">
        <w:rPr>
          <w:rFonts w:ascii="Times New Roman" w:eastAsia="Times New Roman" w:hAnsi="Times New Roman" w:cs="Times New Roman"/>
          <w:sz w:val="24"/>
          <w:szCs w:val="24"/>
        </w:rPr>
        <w:t>- ГС</w:t>
      </w:r>
    </w:p>
    <w:p w:rsidR="00653DF7" w:rsidRPr="00844FC5" w:rsidRDefault="00653DF7" w:rsidP="00653DF7">
      <w:pPr>
        <w:spacing w:after="0" w:line="240" w:lineRule="auto"/>
        <w:jc w:val="both"/>
        <w:rPr>
          <w:rFonts w:ascii="Times New Roman" w:eastAsia="Times New Roman" w:hAnsi="Times New Roman" w:cs="Times New Roman"/>
          <w:sz w:val="24"/>
          <w:szCs w:val="24"/>
        </w:rPr>
      </w:pPr>
    </w:p>
    <w:p w:rsidR="00653DF7" w:rsidRPr="00844FC5" w:rsidRDefault="00653DF7" w:rsidP="00653DF7">
      <w:pPr>
        <w:spacing w:after="0" w:line="240" w:lineRule="auto"/>
        <w:jc w:val="both"/>
        <w:rPr>
          <w:rFonts w:ascii="Times New Roman" w:eastAsia="Times New Roman" w:hAnsi="Times New Roman" w:cs="Times New Roman"/>
          <w:b/>
          <w:sz w:val="24"/>
          <w:szCs w:val="24"/>
        </w:rPr>
      </w:pPr>
      <w:r w:rsidRPr="00844FC5">
        <w:rPr>
          <w:rFonts w:ascii="Times New Roman" w:eastAsia="Times New Roman" w:hAnsi="Times New Roman" w:cs="Times New Roman"/>
          <w:b/>
          <w:sz w:val="24"/>
          <w:szCs w:val="24"/>
        </w:rPr>
        <w:t>Об установке мемориальной доски</w:t>
      </w:r>
    </w:p>
    <w:p w:rsidR="00653DF7" w:rsidRPr="00844FC5" w:rsidRDefault="00653DF7" w:rsidP="00653DF7">
      <w:pPr>
        <w:spacing w:after="0" w:line="240" w:lineRule="auto"/>
        <w:jc w:val="both"/>
        <w:rPr>
          <w:rFonts w:ascii="Times New Roman" w:eastAsia="Times New Roman" w:hAnsi="Times New Roman" w:cs="Times New Roman"/>
          <w:b/>
          <w:sz w:val="24"/>
          <w:szCs w:val="24"/>
        </w:rPr>
      </w:pPr>
      <w:r w:rsidRPr="00844FC5">
        <w:rPr>
          <w:rFonts w:ascii="Times New Roman" w:eastAsia="Times New Roman" w:hAnsi="Times New Roman" w:cs="Times New Roman"/>
          <w:b/>
          <w:sz w:val="24"/>
          <w:szCs w:val="24"/>
        </w:rPr>
        <w:t>Баранову Михаилу Трофимовичу</w:t>
      </w:r>
    </w:p>
    <w:tbl>
      <w:tblPr>
        <w:tblStyle w:val="af8"/>
        <w:tblpPr w:leftFromText="180" w:rightFromText="180" w:vertAnchor="text" w:horzAnchor="margin" w:tblpX="-142" w:tblpY="32"/>
        <w:tblW w:w="9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2"/>
        <w:gridCol w:w="4650"/>
      </w:tblGrid>
      <w:tr w:rsidR="00653DF7" w:rsidRPr="00844FC5" w:rsidTr="00D928A4">
        <w:tc>
          <w:tcPr>
            <w:tcW w:w="4962" w:type="dxa"/>
            <w:hideMark/>
          </w:tcPr>
          <w:p w:rsidR="00653DF7" w:rsidRPr="00844FC5" w:rsidRDefault="00653DF7" w:rsidP="00D928A4">
            <w:pPr>
              <w:jc w:val="both"/>
              <w:rPr>
                <w:rFonts w:ascii="Times New Roman" w:hAnsi="Times New Roman" w:cs="Times New Roman"/>
                <w:b/>
                <w:sz w:val="24"/>
                <w:szCs w:val="24"/>
              </w:rPr>
            </w:pPr>
            <w:bookmarkStart w:id="5" w:name="_Hlk178769767"/>
          </w:p>
        </w:tc>
        <w:tc>
          <w:tcPr>
            <w:tcW w:w="4650" w:type="dxa"/>
          </w:tcPr>
          <w:p w:rsidR="00653DF7" w:rsidRPr="00844FC5" w:rsidRDefault="00653DF7" w:rsidP="00D928A4">
            <w:pPr>
              <w:jc w:val="both"/>
              <w:rPr>
                <w:rFonts w:ascii="Times New Roman" w:hAnsi="Times New Roman" w:cs="Times New Roman"/>
                <w:b/>
                <w:sz w:val="24"/>
                <w:szCs w:val="24"/>
              </w:rPr>
            </w:pPr>
          </w:p>
        </w:tc>
      </w:tr>
    </w:tbl>
    <w:bookmarkEnd w:id="5"/>
    <w:p w:rsidR="00653DF7" w:rsidRPr="00844FC5" w:rsidRDefault="00653DF7" w:rsidP="00653DF7">
      <w:pPr>
        <w:spacing w:after="0" w:line="240" w:lineRule="auto"/>
        <w:ind w:firstLine="709"/>
        <w:jc w:val="both"/>
        <w:rPr>
          <w:rFonts w:ascii="Times New Roman" w:hAnsi="Times New Roman" w:cs="Times New Roman"/>
          <w:bCs/>
          <w:sz w:val="24"/>
          <w:szCs w:val="24"/>
        </w:rPr>
      </w:pPr>
      <w:proofErr w:type="gramStart"/>
      <w:r w:rsidRPr="00844FC5">
        <w:rPr>
          <w:rFonts w:ascii="Times New Roman" w:hAnsi="Times New Roman" w:cs="Times New Roman"/>
          <w:bCs/>
          <w:sz w:val="24"/>
          <w:szCs w:val="24"/>
        </w:rPr>
        <w:t xml:space="preserve">Рассмотрев обращение  администрации города Мценска, предложения жителей города Мценска об установке  мемориальной доски автору </w:t>
      </w:r>
      <w:r w:rsidRPr="00844FC5">
        <w:rPr>
          <w:rFonts w:ascii="Times New Roman" w:hAnsi="Times New Roman" w:cs="Times New Roman"/>
          <w:sz w:val="24"/>
          <w:szCs w:val="24"/>
        </w:rPr>
        <w:t>учебников по русскому языку, доктору педагогических наук, лауреату Государственной премии СССР</w:t>
      </w:r>
      <w:r>
        <w:rPr>
          <w:rFonts w:ascii="Times New Roman" w:hAnsi="Times New Roman" w:cs="Times New Roman"/>
          <w:sz w:val="24"/>
          <w:szCs w:val="24"/>
        </w:rPr>
        <w:t>, участнику Великой Отечественной войны</w:t>
      </w:r>
      <w:r w:rsidRPr="00844FC5">
        <w:rPr>
          <w:rFonts w:ascii="Times New Roman" w:hAnsi="Times New Roman" w:cs="Times New Roman"/>
          <w:sz w:val="24"/>
          <w:szCs w:val="24"/>
        </w:rPr>
        <w:t xml:space="preserve"> Баранову Михаилу Трофимовичу</w:t>
      </w:r>
      <w:r w:rsidRPr="00844FC5">
        <w:rPr>
          <w:rFonts w:ascii="Times New Roman" w:hAnsi="Times New Roman" w:cs="Times New Roman"/>
          <w:bCs/>
          <w:sz w:val="24"/>
          <w:szCs w:val="24"/>
        </w:rPr>
        <w:t xml:space="preserve">, с учетом заключения комиссии администрации города Мценска по рассмотрению предложений по установке памятников, мемориальных досок и иных памятных знаков на территории г. Мценска </w:t>
      </w:r>
      <w:r w:rsidR="00A0284B">
        <w:rPr>
          <w:rFonts w:ascii="Times New Roman" w:hAnsi="Times New Roman" w:cs="Times New Roman"/>
          <w:bCs/>
          <w:sz w:val="24"/>
          <w:szCs w:val="24"/>
        </w:rPr>
        <w:t xml:space="preserve">         </w:t>
      </w:r>
      <w:r w:rsidRPr="00844FC5">
        <w:rPr>
          <w:rFonts w:ascii="Times New Roman" w:hAnsi="Times New Roman" w:cs="Times New Roman"/>
          <w:bCs/>
          <w:sz w:val="24"/>
          <w:szCs w:val="24"/>
        </w:rPr>
        <w:t>от 10 января 2025 года</w:t>
      </w:r>
      <w:proofErr w:type="gramEnd"/>
      <w:r w:rsidRPr="00844FC5">
        <w:rPr>
          <w:rFonts w:ascii="Times New Roman" w:hAnsi="Times New Roman" w:cs="Times New Roman"/>
          <w:bCs/>
          <w:sz w:val="24"/>
          <w:szCs w:val="24"/>
        </w:rPr>
        <w:t xml:space="preserve">, </w:t>
      </w:r>
      <w:proofErr w:type="gramStart"/>
      <w:r w:rsidRPr="00844FC5">
        <w:rPr>
          <w:rFonts w:ascii="Times New Roman" w:hAnsi="Times New Roman" w:cs="Times New Roman"/>
          <w:bCs/>
          <w:sz w:val="24"/>
          <w:szCs w:val="24"/>
        </w:rPr>
        <w:t>согласования Управлением по государственной охране объектов культурного наследия Орловской области места установки мемориальной доски, предложений жителей города Мценска, поступивших в ходе публичного обсуждения предложений об установке мемориальной доски М.Т. Баранову, в соответствии с пунктом 20 части 2 статьи 28, частью 1 статьи 43 Устава городского округа город Мценск Орловской области, Положением  «О порядке установки памятников, мемориальных досок и иных</w:t>
      </w:r>
      <w:proofErr w:type="gramEnd"/>
      <w:r w:rsidRPr="00844FC5">
        <w:rPr>
          <w:rFonts w:ascii="Times New Roman" w:hAnsi="Times New Roman" w:cs="Times New Roman"/>
          <w:bCs/>
          <w:sz w:val="24"/>
          <w:szCs w:val="24"/>
        </w:rPr>
        <w:t xml:space="preserve"> памятных знаков на территории</w:t>
      </w:r>
      <w:r>
        <w:rPr>
          <w:rFonts w:ascii="Times New Roman" w:hAnsi="Times New Roman" w:cs="Times New Roman"/>
          <w:bCs/>
          <w:sz w:val="24"/>
          <w:szCs w:val="24"/>
        </w:rPr>
        <w:t xml:space="preserve"> </w:t>
      </w:r>
      <w:proofErr w:type="gramStart"/>
      <w:r w:rsidRPr="00844FC5">
        <w:rPr>
          <w:rFonts w:ascii="Times New Roman" w:hAnsi="Times New Roman" w:cs="Times New Roman"/>
          <w:bCs/>
          <w:sz w:val="24"/>
          <w:szCs w:val="24"/>
        </w:rPr>
        <w:t>г</w:t>
      </w:r>
      <w:proofErr w:type="gramEnd"/>
      <w:r w:rsidRPr="00844FC5">
        <w:rPr>
          <w:rFonts w:ascii="Times New Roman" w:hAnsi="Times New Roman" w:cs="Times New Roman"/>
          <w:bCs/>
          <w:sz w:val="24"/>
          <w:szCs w:val="24"/>
        </w:rPr>
        <w:t xml:space="preserve">. Мценска», утвержденным решением </w:t>
      </w:r>
      <w:proofErr w:type="spellStart"/>
      <w:r w:rsidRPr="00844FC5">
        <w:rPr>
          <w:rFonts w:ascii="Times New Roman" w:hAnsi="Times New Roman" w:cs="Times New Roman"/>
          <w:bCs/>
          <w:sz w:val="24"/>
          <w:szCs w:val="24"/>
        </w:rPr>
        <w:t>Мценского</w:t>
      </w:r>
      <w:proofErr w:type="spellEnd"/>
      <w:r w:rsidRPr="00844FC5">
        <w:rPr>
          <w:rFonts w:ascii="Times New Roman" w:hAnsi="Times New Roman" w:cs="Times New Roman"/>
          <w:bCs/>
          <w:sz w:val="24"/>
          <w:szCs w:val="24"/>
        </w:rPr>
        <w:t xml:space="preserve"> городского Совета народных депутатов от 19 июня 2003 года № 42/457-ГС, </w:t>
      </w:r>
      <w:proofErr w:type="spellStart"/>
      <w:r w:rsidRPr="00844FC5">
        <w:rPr>
          <w:rFonts w:ascii="Times New Roman" w:hAnsi="Times New Roman" w:cs="Times New Roman"/>
          <w:bCs/>
          <w:sz w:val="24"/>
          <w:szCs w:val="24"/>
        </w:rPr>
        <w:t>Мценский</w:t>
      </w:r>
      <w:proofErr w:type="spellEnd"/>
      <w:r w:rsidRPr="00844FC5">
        <w:rPr>
          <w:rFonts w:ascii="Times New Roman" w:hAnsi="Times New Roman" w:cs="Times New Roman"/>
          <w:bCs/>
          <w:sz w:val="24"/>
          <w:szCs w:val="24"/>
        </w:rPr>
        <w:t xml:space="preserve"> городской Совет народных депутатов</w:t>
      </w:r>
    </w:p>
    <w:p w:rsidR="00653DF7" w:rsidRPr="00844FC5" w:rsidRDefault="00653DF7" w:rsidP="00653DF7">
      <w:pPr>
        <w:spacing w:after="0" w:line="240" w:lineRule="auto"/>
        <w:jc w:val="center"/>
        <w:rPr>
          <w:rFonts w:ascii="Times New Roman" w:hAnsi="Times New Roman" w:cs="Times New Roman"/>
          <w:b/>
          <w:sz w:val="24"/>
          <w:szCs w:val="24"/>
        </w:rPr>
      </w:pPr>
    </w:p>
    <w:p w:rsidR="00653DF7" w:rsidRPr="00844FC5" w:rsidRDefault="00653DF7" w:rsidP="00653DF7">
      <w:pPr>
        <w:spacing w:after="0" w:line="240" w:lineRule="auto"/>
        <w:jc w:val="center"/>
        <w:rPr>
          <w:rFonts w:ascii="Times New Roman" w:hAnsi="Times New Roman" w:cs="Times New Roman"/>
          <w:b/>
          <w:sz w:val="24"/>
          <w:szCs w:val="24"/>
        </w:rPr>
      </w:pPr>
      <w:r w:rsidRPr="00844FC5">
        <w:rPr>
          <w:rFonts w:ascii="Times New Roman" w:hAnsi="Times New Roman" w:cs="Times New Roman"/>
          <w:b/>
          <w:sz w:val="24"/>
          <w:szCs w:val="24"/>
        </w:rPr>
        <w:t>РЕШИЛ:</w:t>
      </w:r>
    </w:p>
    <w:p w:rsidR="00653DF7" w:rsidRPr="00844FC5" w:rsidRDefault="00653DF7" w:rsidP="00653DF7">
      <w:pPr>
        <w:spacing w:after="0" w:line="240" w:lineRule="auto"/>
        <w:jc w:val="both"/>
        <w:rPr>
          <w:rFonts w:ascii="Times New Roman" w:hAnsi="Times New Roman" w:cs="Times New Roman"/>
          <w:sz w:val="24"/>
          <w:szCs w:val="24"/>
        </w:rPr>
      </w:pPr>
    </w:p>
    <w:p w:rsidR="00653DF7" w:rsidRPr="00844FC5" w:rsidRDefault="00653DF7" w:rsidP="00653DF7">
      <w:pPr>
        <w:spacing w:after="0" w:line="240" w:lineRule="auto"/>
        <w:jc w:val="both"/>
        <w:rPr>
          <w:rFonts w:ascii="Times New Roman" w:hAnsi="Times New Roman" w:cs="Times New Roman"/>
          <w:sz w:val="24"/>
          <w:szCs w:val="24"/>
        </w:rPr>
      </w:pPr>
      <w:r w:rsidRPr="00844FC5">
        <w:rPr>
          <w:rFonts w:ascii="Times New Roman" w:hAnsi="Times New Roman" w:cs="Times New Roman"/>
          <w:sz w:val="24"/>
          <w:szCs w:val="24"/>
        </w:rPr>
        <w:tab/>
        <w:t xml:space="preserve">1. Установить </w:t>
      </w:r>
      <w:bookmarkStart w:id="6" w:name="_Hlk180662068"/>
      <w:r w:rsidRPr="00844FC5">
        <w:rPr>
          <w:rFonts w:ascii="Times New Roman" w:hAnsi="Times New Roman" w:cs="Times New Roman"/>
          <w:sz w:val="24"/>
          <w:szCs w:val="24"/>
        </w:rPr>
        <w:t>на фасаде здания МБУ «</w:t>
      </w:r>
      <w:proofErr w:type="spellStart"/>
      <w:r w:rsidRPr="00844FC5">
        <w:rPr>
          <w:rFonts w:ascii="Times New Roman" w:hAnsi="Times New Roman" w:cs="Times New Roman"/>
          <w:sz w:val="24"/>
          <w:szCs w:val="24"/>
        </w:rPr>
        <w:t>Мценский</w:t>
      </w:r>
      <w:proofErr w:type="spellEnd"/>
      <w:r w:rsidRPr="00844FC5">
        <w:rPr>
          <w:rFonts w:ascii="Times New Roman" w:hAnsi="Times New Roman" w:cs="Times New Roman"/>
          <w:sz w:val="24"/>
          <w:szCs w:val="24"/>
        </w:rPr>
        <w:t xml:space="preserve"> краеведческий музей                  им. Г. Ф. Соловьева», расположенного по адресу: </w:t>
      </w:r>
      <w:proofErr w:type="gramStart"/>
      <w:r w:rsidRPr="00844FC5">
        <w:rPr>
          <w:rFonts w:ascii="Times New Roman" w:hAnsi="Times New Roman" w:cs="Times New Roman"/>
          <w:sz w:val="24"/>
          <w:szCs w:val="24"/>
        </w:rPr>
        <w:t>г</w:t>
      </w:r>
      <w:proofErr w:type="gramEnd"/>
      <w:r w:rsidRPr="00844FC5">
        <w:rPr>
          <w:rFonts w:ascii="Times New Roman" w:hAnsi="Times New Roman" w:cs="Times New Roman"/>
          <w:sz w:val="24"/>
          <w:szCs w:val="24"/>
        </w:rPr>
        <w:t xml:space="preserve">. Мценск, ул. Ленина, д. 18 (со стороны ул. Карла Маркса) </w:t>
      </w:r>
      <w:bookmarkEnd w:id="6"/>
      <w:r w:rsidRPr="00844FC5">
        <w:rPr>
          <w:rFonts w:ascii="Times New Roman" w:hAnsi="Times New Roman" w:cs="Times New Roman"/>
          <w:sz w:val="24"/>
          <w:szCs w:val="24"/>
        </w:rPr>
        <w:t>мемориальную доску согласно приложению с портретным изображением М. Т. Баранова и текстом следующего содержания:</w:t>
      </w:r>
    </w:p>
    <w:p w:rsidR="00653DF7" w:rsidRPr="00653DF7" w:rsidRDefault="00653DF7" w:rsidP="00653DF7">
      <w:pPr>
        <w:spacing w:after="0" w:line="240" w:lineRule="auto"/>
        <w:jc w:val="both"/>
        <w:rPr>
          <w:rFonts w:ascii="Times New Roman" w:hAnsi="Times New Roman"/>
          <w:sz w:val="24"/>
          <w:szCs w:val="24"/>
        </w:rPr>
      </w:pPr>
      <w:r w:rsidRPr="00844FC5">
        <w:rPr>
          <w:rFonts w:ascii="Times New Roman" w:hAnsi="Times New Roman" w:cs="Times New Roman"/>
          <w:sz w:val="24"/>
          <w:szCs w:val="24"/>
        </w:rPr>
        <w:tab/>
      </w:r>
      <w:r w:rsidRPr="00653DF7">
        <w:rPr>
          <w:rFonts w:ascii="Times New Roman" w:hAnsi="Times New Roman" w:cs="Times New Roman"/>
          <w:sz w:val="24"/>
          <w:szCs w:val="24"/>
        </w:rPr>
        <w:t xml:space="preserve">«В этом здании </w:t>
      </w:r>
      <w:r w:rsidRPr="00653DF7">
        <w:rPr>
          <w:rFonts w:ascii="Times New Roman" w:hAnsi="Times New Roman"/>
          <w:sz w:val="24"/>
          <w:szCs w:val="24"/>
        </w:rPr>
        <w:t xml:space="preserve">с 1934 по 1941 годы учился Баранов Михаил Трофимович              (1924-1999) </w:t>
      </w:r>
      <w:r w:rsidRPr="00653DF7">
        <w:rPr>
          <w:rFonts w:ascii="Times New Roman" w:hAnsi="Times New Roman" w:cs="Times New Roman"/>
          <w:sz w:val="24"/>
          <w:szCs w:val="24"/>
        </w:rPr>
        <w:t>автор учебников по русскому языку, доктор педагогических наук, лауреат Государственной премии СССР, участник Великой Отечественной войны»</w:t>
      </w:r>
      <w:r w:rsidRPr="00653DF7">
        <w:rPr>
          <w:rFonts w:ascii="Times New Roman" w:hAnsi="Times New Roman"/>
          <w:sz w:val="24"/>
          <w:szCs w:val="24"/>
        </w:rPr>
        <w:t xml:space="preserve">. </w:t>
      </w:r>
    </w:p>
    <w:p w:rsidR="00653DF7" w:rsidRPr="00844FC5" w:rsidRDefault="00653DF7" w:rsidP="00653DF7">
      <w:pPr>
        <w:spacing w:after="0" w:line="240" w:lineRule="auto"/>
        <w:jc w:val="both"/>
        <w:rPr>
          <w:rFonts w:ascii="Times New Roman" w:hAnsi="Times New Roman" w:cs="Times New Roman"/>
          <w:sz w:val="24"/>
          <w:szCs w:val="24"/>
        </w:rPr>
      </w:pPr>
      <w:r w:rsidRPr="00844FC5">
        <w:rPr>
          <w:rFonts w:ascii="Times New Roman" w:hAnsi="Times New Roman" w:cs="Times New Roman"/>
          <w:sz w:val="24"/>
          <w:szCs w:val="24"/>
        </w:rPr>
        <w:tab/>
        <w:t>2. Настоящее решение вступает в силу со дня его принятия и подлежит официальному обнародованию.</w:t>
      </w:r>
    </w:p>
    <w:p w:rsidR="00653DF7" w:rsidRPr="00844FC5" w:rsidRDefault="00653DF7" w:rsidP="00653DF7">
      <w:pPr>
        <w:spacing w:after="0" w:line="240" w:lineRule="auto"/>
        <w:jc w:val="right"/>
        <w:rPr>
          <w:rFonts w:ascii="Times New Roman" w:hAnsi="Times New Roman" w:cs="Times New Roman"/>
          <w:sz w:val="24"/>
          <w:szCs w:val="24"/>
        </w:rPr>
      </w:pPr>
    </w:p>
    <w:p w:rsidR="00653DF7" w:rsidRPr="00844FC5" w:rsidRDefault="00653DF7" w:rsidP="00653DF7">
      <w:pPr>
        <w:spacing w:after="0" w:line="240" w:lineRule="auto"/>
        <w:rPr>
          <w:rFonts w:ascii="Times New Roman" w:hAnsi="Times New Roman" w:cs="Times New Roman"/>
          <w:sz w:val="24"/>
          <w:szCs w:val="24"/>
        </w:rPr>
      </w:pPr>
    </w:p>
    <w:p w:rsidR="00653DF7" w:rsidRPr="00844FC5" w:rsidRDefault="00653DF7" w:rsidP="00653DF7">
      <w:pPr>
        <w:spacing w:after="0" w:line="240" w:lineRule="auto"/>
        <w:jc w:val="both"/>
        <w:rPr>
          <w:rFonts w:ascii="Times New Roman" w:hAnsi="Times New Roman" w:cs="Times New Roman"/>
          <w:sz w:val="24"/>
          <w:szCs w:val="24"/>
        </w:rPr>
      </w:pPr>
      <w:r w:rsidRPr="00844FC5">
        <w:rPr>
          <w:rFonts w:ascii="Times New Roman" w:hAnsi="Times New Roman" w:cs="Times New Roman"/>
          <w:sz w:val="24"/>
          <w:szCs w:val="24"/>
        </w:rPr>
        <w:t xml:space="preserve">          Председатель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w:t>
      </w:r>
    </w:p>
    <w:p w:rsidR="00653DF7" w:rsidRPr="00844FC5" w:rsidRDefault="00653DF7" w:rsidP="00653DF7">
      <w:pPr>
        <w:spacing w:after="0" w:line="240" w:lineRule="auto"/>
        <w:jc w:val="both"/>
        <w:rPr>
          <w:rFonts w:ascii="Times New Roman" w:hAnsi="Times New Roman" w:cs="Times New Roman"/>
          <w:sz w:val="24"/>
          <w:szCs w:val="24"/>
        </w:rPr>
      </w:pPr>
      <w:r w:rsidRPr="00844FC5">
        <w:rPr>
          <w:rFonts w:ascii="Times New Roman" w:hAnsi="Times New Roman" w:cs="Times New Roman"/>
          <w:sz w:val="24"/>
          <w:szCs w:val="24"/>
        </w:rPr>
        <w:t>городского Совета народных депутатов                                                            В. В. Балабанов</w:t>
      </w:r>
    </w:p>
    <w:p w:rsidR="00653DF7" w:rsidRPr="00844FC5" w:rsidRDefault="00653DF7" w:rsidP="00653DF7">
      <w:pPr>
        <w:spacing w:after="0" w:line="240" w:lineRule="auto"/>
        <w:jc w:val="both"/>
        <w:rPr>
          <w:rFonts w:ascii="Times New Roman" w:hAnsi="Times New Roman" w:cs="Times New Roman"/>
          <w:b/>
          <w:sz w:val="24"/>
          <w:szCs w:val="24"/>
        </w:rPr>
      </w:pPr>
    </w:p>
    <w:p w:rsidR="00653DF7" w:rsidRPr="00844FC5" w:rsidRDefault="00653DF7" w:rsidP="00653DF7">
      <w:pPr>
        <w:spacing w:after="0" w:line="240" w:lineRule="auto"/>
        <w:jc w:val="both"/>
        <w:rPr>
          <w:rFonts w:ascii="Times New Roman" w:hAnsi="Times New Roman" w:cs="Times New Roman"/>
          <w:b/>
          <w:sz w:val="24"/>
          <w:szCs w:val="24"/>
        </w:rPr>
      </w:pPr>
    </w:p>
    <w:p w:rsidR="00653DF7" w:rsidRPr="00844FC5" w:rsidRDefault="00653DF7" w:rsidP="00653DF7">
      <w:pPr>
        <w:contextualSpacing/>
        <w:rPr>
          <w:rFonts w:ascii="Times New Roman" w:hAnsi="Times New Roman" w:cs="Times New Roman"/>
          <w:b/>
          <w:bCs/>
          <w:sz w:val="27"/>
          <w:szCs w:val="27"/>
        </w:rPr>
      </w:pPr>
      <w:r w:rsidRPr="00844FC5">
        <w:rPr>
          <w:rFonts w:ascii="Times New Roman" w:hAnsi="Times New Roman" w:cs="Times New Roman"/>
          <w:bCs/>
          <w:sz w:val="24"/>
          <w:szCs w:val="24"/>
        </w:rPr>
        <w:t xml:space="preserve">           Решение подписано: </w:t>
      </w:r>
      <w:r w:rsidR="00C008E5">
        <w:rPr>
          <w:rFonts w:ascii="Times New Roman" w:hAnsi="Times New Roman" w:cs="Times New Roman"/>
          <w:bCs/>
          <w:sz w:val="24"/>
          <w:szCs w:val="24"/>
        </w:rPr>
        <w:t>21</w:t>
      </w:r>
      <w:r w:rsidRPr="00844FC5">
        <w:rPr>
          <w:rFonts w:ascii="Times New Roman" w:hAnsi="Times New Roman" w:cs="Times New Roman"/>
          <w:bCs/>
          <w:sz w:val="24"/>
          <w:szCs w:val="24"/>
        </w:rPr>
        <w:t xml:space="preserve"> </w:t>
      </w:r>
      <w:r>
        <w:rPr>
          <w:rFonts w:ascii="Times New Roman" w:hAnsi="Times New Roman" w:cs="Times New Roman"/>
          <w:bCs/>
          <w:sz w:val="24"/>
          <w:szCs w:val="24"/>
        </w:rPr>
        <w:t>феврал</w:t>
      </w:r>
      <w:r w:rsidRPr="00844FC5">
        <w:rPr>
          <w:rFonts w:ascii="Times New Roman" w:hAnsi="Times New Roman" w:cs="Times New Roman"/>
          <w:bCs/>
          <w:sz w:val="24"/>
          <w:szCs w:val="24"/>
        </w:rPr>
        <w:t>я 2025 года.</w:t>
      </w:r>
    </w:p>
    <w:p w:rsidR="005E3515" w:rsidRPr="00844FC5" w:rsidRDefault="005E3515" w:rsidP="005E3515">
      <w:pPr>
        <w:pStyle w:val="16"/>
        <w:rPr>
          <w:rFonts w:ascii="Times New Roman" w:eastAsia="Times New Roman" w:hAnsi="Times New Roman" w:cs="Times New Roman"/>
          <w:b/>
          <w:color w:val="auto"/>
          <w:sz w:val="24"/>
          <w:szCs w:val="24"/>
        </w:rPr>
      </w:pPr>
    </w:p>
    <w:p w:rsidR="005E3515" w:rsidRDefault="005E3515" w:rsidP="005E3515">
      <w:pPr>
        <w:pStyle w:val="16"/>
        <w:rPr>
          <w:rFonts w:ascii="Times New Roman" w:eastAsia="Times New Roman" w:hAnsi="Times New Roman" w:cs="Times New Roman"/>
          <w:b/>
          <w:color w:val="auto"/>
          <w:sz w:val="24"/>
          <w:szCs w:val="24"/>
        </w:rPr>
      </w:pPr>
    </w:p>
    <w:p w:rsidR="008F07C1" w:rsidRDefault="008F07C1" w:rsidP="005E3515">
      <w:pPr>
        <w:pStyle w:val="16"/>
        <w:rPr>
          <w:rFonts w:ascii="Times New Roman" w:eastAsia="Times New Roman" w:hAnsi="Times New Roman" w:cs="Times New Roman"/>
          <w:b/>
          <w:color w:val="auto"/>
          <w:sz w:val="24"/>
          <w:szCs w:val="24"/>
        </w:rPr>
      </w:pPr>
    </w:p>
    <w:p w:rsidR="008F07C1" w:rsidRPr="00844FC5" w:rsidRDefault="008F07C1"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653DF7" w:rsidRPr="007954F9" w:rsidRDefault="00653DF7" w:rsidP="00653DF7">
      <w:pPr>
        <w:pStyle w:val="15"/>
        <w:jc w:val="center"/>
        <w:rPr>
          <w:rStyle w:val="23"/>
          <w:rFonts w:ascii="Times New Roman" w:hAnsi="Times New Roman"/>
          <w:b/>
          <w:bCs/>
          <w:sz w:val="24"/>
          <w:szCs w:val="24"/>
        </w:rPr>
      </w:pPr>
      <w:r w:rsidRPr="007954F9">
        <w:rPr>
          <w:rStyle w:val="23"/>
          <w:rFonts w:ascii="Times New Roman" w:hAnsi="Times New Roman"/>
          <w:b/>
          <w:bCs/>
          <w:sz w:val="24"/>
          <w:szCs w:val="24"/>
        </w:rPr>
        <w:lastRenderedPageBreak/>
        <w:t>РОССИЙСКАЯ ФЕДЕРАЦИЯ</w:t>
      </w:r>
    </w:p>
    <w:p w:rsidR="00653DF7" w:rsidRPr="007954F9" w:rsidRDefault="00653DF7" w:rsidP="00653DF7">
      <w:pPr>
        <w:pStyle w:val="15"/>
        <w:ind w:firstLine="709"/>
        <w:jc w:val="center"/>
        <w:rPr>
          <w:rStyle w:val="23"/>
          <w:rFonts w:ascii="Times New Roman" w:hAnsi="Times New Roman"/>
          <w:b/>
          <w:bCs/>
          <w:sz w:val="24"/>
          <w:szCs w:val="24"/>
        </w:rPr>
      </w:pPr>
    </w:p>
    <w:p w:rsidR="00653DF7" w:rsidRPr="007954F9" w:rsidRDefault="00653DF7" w:rsidP="00653DF7">
      <w:pPr>
        <w:pStyle w:val="15"/>
        <w:jc w:val="center"/>
        <w:rPr>
          <w:rStyle w:val="23"/>
          <w:rFonts w:ascii="Times New Roman" w:hAnsi="Times New Roman"/>
          <w:b/>
          <w:bCs/>
          <w:sz w:val="24"/>
          <w:szCs w:val="24"/>
        </w:rPr>
      </w:pPr>
      <w:r w:rsidRPr="007954F9">
        <w:rPr>
          <w:rStyle w:val="23"/>
          <w:rFonts w:ascii="Times New Roman" w:hAnsi="Times New Roman"/>
          <w:b/>
          <w:bCs/>
          <w:sz w:val="24"/>
          <w:szCs w:val="24"/>
        </w:rPr>
        <w:t>ОРЛОВСКАЯ ОБЛАСТЬ</w:t>
      </w:r>
    </w:p>
    <w:p w:rsidR="00653DF7" w:rsidRPr="007954F9" w:rsidRDefault="00653DF7" w:rsidP="00653DF7">
      <w:pPr>
        <w:pStyle w:val="15"/>
        <w:ind w:firstLine="709"/>
        <w:jc w:val="center"/>
        <w:rPr>
          <w:rStyle w:val="23"/>
          <w:rFonts w:ascii="Times New Roman" w:hAnsi="Times New Roman"/>
          <w:b/>
          <w:sz w:val="24"/>
          <w:szCs w:val="24"/>
        </w:rPr>
      </w:pPr>
    </w:p>
    <w:p w:rsidR="00653DF7" w:rsidRPr="007954F9" w:rsidRDefault="00653DF7" w:rsidP="00653DF7">
      <w:pPr>
        <w:pStyle w:val="15"/>
        <w:jc w:val="center"/>
        <w:rPr>
          <w:rStyle w:val="23"/>
          <w:rFonts w:ascii="Times New Roman" w:eastAsia="SimSun" w:hAnsi="Times New Roman"/>
          <w:b/>
          <w:sz w:val="24"/>
          <w:szCs w:val="24"/>
        </w:rPr>
      </w:pPr>
      <w:r w:rsidRPr="007954F9">
        <w:rPr>
          <w:rStyle w:val="23"/>
          <w:rFonts w:ascii="Times New Roman" w:eastAsia="SimSun" w:hAnsi="Times New Roman"/>
          <w:b/>
          <w:sz w:val="24"/>
          <w:szCs w:val="24"/>
        </w:rPr>
        <w:t>МЦЕНСКИЙ</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ГОРОДСКОЙ</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СОВЕТ</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НАРОДНЫХ</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ДЕПУТАТОВ</w:t>
      </w:r>
    </w:p>
    <w:p w:rsidR="00653DF7" w:rsidRPr="00CB1DD8" w:rsidRDefault="00653DF7" w:rsidP="00653DF7">
      <w:pPr>
        <w:pStyle w:val="15"/>
        <w:jc w:val="center"/>
        <w:rPr>
          <w:rFonts w:ascii="Times New Roman" w:hAnsi="Times New Roman"/>
          <w:sz w:val="24"/>
          <w:szCs w:val="24"/>
          <w:lang w:bidi="hi-IN"/>
        </w:rPr>
      </w:pPr>
    </w:p>
    <w:p w:rsidR="00653DF7" w:rsidRPr="00CB1DD8" w:rsidRDefault="00653DF7" w:rsidP="00653DF7">
      <w:pPr>
        <w:pStyle w:val="15"/>
        <w:jc w:val="center"/>
        <w:rPr>
          <w:rFonts w:ascii="Times New Roman" w:hAnsi="Times New Roman"/>
          <w:sz w:val="24"/>
          <w:szCs w:val="24"/>
        </w:rPr>
      </w:pPr>
    </w:p>
    <w:p w:rsidR="00653DF7" w:rsidRPr="00CB1DD8" w:rsidRDefault="00653DF7" w:rsidP="00653DF7">
      <w:pPr>
        <w:pStyle w:val="15"/>
        <w:jc w:val="center"/>
        <w:rPr>
          <w:rFonts w:ascii="Times New Roman" w:hAnsi="Times New Roman"/>
          <w:sz w:val="24"/>
          <w:szCs w:val="24"/>
        </w:rPr>
      </w:pPr>
      <w:r w:rsidRPr="00CB1DD8">
        <w:rPr>
          <w:rStyle w:val="23"/>
          <w:rFonts w:ascii="Times New Roman" w:hAnsi="Times New Roman"/>
          <w:b/>
          <w:bCs/>
          <w:sz w:val="24"/>
          <w:szCs w:val="24"/>
        </w:rPr>
        <w:t>РЕШЕНИЕ</w:t>
      </w:r>
    </w:p>
    <w:p w:rsidR="00653DF7" w:rsidRPr="00CB1DD8" w:rsidRDefault="00653DF7" w:rsidP="00653DF7">
      <w:pPr>
        <w:pStyle w:val="15"/>
        <w:jc w:val="both"/>
        <w:rPr>
          <w:rFonts w:ascii="Times New Roman" w:hAnsi="Times New Roman"/>
          <w:sz w:val="24"/>
          <w:szCs w:val="24"/>
        </w:rPr>
      </w:pPr>
    </w:p>
    <w:p w:rsidR="00653DF7" w:rsidRPr="00CB1DD8" w:rsidRDefault="00653DF7" w:rsidP="00653DF7">
      <w:pPr>
        <w:pStyle w:val="15"/>
        <w:jc w:val="both"/>
        <w:rPr>
          <w:rFonts w:ascii="Times New Roman" w:hAnsi="Times New Roman"/>
          <w:sz w:val="24"/>
          <w:szCs w:val="24"/>
        </w:rPr>
      </w:pPr>
      <w:r>
        <w:rPr>
          <w:rFonts w:ascii="Times New Roman" w:hAnsi="Times New Roman"/>
          <w:sz w:val="24"/>
          <w:szCs w:val="24"/>
        </w:rPr>
        <w:t>2</w:t>
      </w:r>
      <w:r w:rsidRPr="00CB1DD8">
        <w:rPr>
          <w:rFonts w:ascii="Times New Roman" w:hAnsi="Times New Roman"/>
          <w:sz w:val="24"/>
          <w:szCs w:val="24"/>
        </w:rPr>
        <w:t xml:space="preserve">1 </w:t>
      </w:r>
      <w:r>
        <w:rPr>
          <w:rFonts w:ascii="Times New Roman" w:hAnsi="Times New Roman"/>
          <w:sz w:val="24"/>
          <w:szCs w:val="24"/>
        </w:rPr>
        <w:t>февраля 2025</w:t>
      </w:r>
      <w:r w:rsidRPr="00CB1DD8">
        <w:rPr>
          <w:rFonts w:ascii="Times New Roman" w:hAnsi="Times New Roman"/>
          <w:sz w:val="24"/>
          <w:szCs w:val="24"/>
        </w:rPr>
        <w:t xml:space="preserve"> года                                                                                       № 4</w:t>
      </w:r>
      <w:r>
        <w:rPr>
          <w:rFonts w:ascii="Times New Roman" w:hAnsi="Times New Roman"/>
          <w:sz w:val="24"/>
          <w:szCs w:val="24"/>
        </w:rPr>
        <w:t>7</w:t>
      </w:r>
      <w:r w:rsidRPr="00CB1DD8">
        <w:rPr>
          <w:rFonts w:ascii="Times New Roman" w:hAnsi="Times New Roman"/>
          <w:sz w:val="24"/>
          <w:szCs w:val="24"/>
        </w:rPr>
        <w:t>/</w:t>
      </w:r>
      <w:r w:rsidR="0020459E">
        <w:rPr>
          <w:rFonts w:ascii="Times New Roman" w:hAnsi="Times New Roman"/>
          <w:sz w:val="24"/>
          <w:szCs w:val="24"/>
        </w:rPr>
        <w:t>543</w:t>
      </w:r>
      <w:r w:rsidRPr="00CB1DD8">
        <w:rPr>
          <w:rFonts w:ascii="Times New Roman" w:hAnsi="Times New Roman"/>
          <w:sz w:val="24"/>
          <w:szCs w:val="24"/>
        </w:rPr>
        <w:t xml:space="preserve"> - ГС</w:t>
      </w:r>
    </w:p>
    <w:p w:rsidR="00653DF7" w:rsidRPr="00CB1DD8" w:rsidRDefault="00653DF7" w:rsidP="00653DF7">
      <w:pPr>
        <w:pStyle w:val="15"/>
        <w:jc w:val="both"/>
        <w:rPr>
          <w:rFonts w:ascii="Times New Roman" w:hAnsi="Times New Roman"/>
          <w:sz w:val="24"/>
          <w:szCs w:val="24"/>
        </w:rPr>
      </w:pPr>
      <w:r w:rsidRPr="00CB1DD8">
        <w:rPr>
          <w:rFonts w:ascii="Times New Roman" w:hAnsi="Times New Roman"/>
          <w:sz w:val="24"/>
          <w:szCs w:val="24"/>
        </w:rPr>
        <w:t xml:space="preserve">          </w:t>
      </w:r>
    </w:p>
    <w:p w:rsidR="00653DF7" w:rsidRDefault="00653DF7" w:rsidP="00653DF7">
      <w:pPr>
        <w:pStyle w:val="15"/>
        <w:ind w:right="4252"/>
        <w:jc w:val="both"/>
        <w:rPr>
          <w:rFonts w:ascii="Times New Roman" w:hAnsi="Times New Roman"/>
          <w:b/>
          <w:bCs/>
          <w:color w:val="auto"/>
          <w:sz w:val="24"/>
          <w:szCs w:val="24"/>
        </w:rPr>
      </w:pPr>
      <w:r w:rsidRPr="00CB1DD8">
        <w:rPr>
          <w:rFonts w:ascii="Times New Roman" w:hAnsi="Times New Roman"/>
          <w:b/>
          <w:bCs/>
          <w:color w:val="auto"/>
          <w:sz w:val="24"/>
          <w:szCs w:val="24"/>
        </w:rPr>
        <w:t xml:space="preserve">Об информации комиссии </w:t>
      </w:r>
      <w:proofErr w:type="spellStart"/>
      <w:r w:rsidRPr="00CB1DD8">
        <w:rPr>
          <w:rFonts w:ascii="Times New Roman" w:hAnsi="Times New Roman"/>
          <w:b/>
          <w:bCs/>
          <w:color w:val="auto"/>
          <w:sz w:val="24"/>
          <w:szCs w:val="24"/>
        </w:rPr>
        <w:t>Мценского</w:t>
      </w:r>
      <w:proofErr w:type="spellEnd"/>
      <w:r w:rsidRPr="00CB1DD8">
        <w:rPr>
          <w:rFonts w:ascii="Times New Roman" w:hAnsi="Times New Roman"/>
          <w:b/>
          <w:bCs/>
          <w:color w:val="auto"/>
          <w:sz w:val="24"/>
          <w:szCs w:val="24"/>
        </w:rPr>
        <w:t xml:space="preserve"> городского Совета народных депутатов по </w:t>
      </w:r>
      <w:r>
        <w:rPr>
          <w:rFonts w:ascii="Times New Roman" w:hAnsi="Times New Roman"/>
          <w:b/>
          <w:bCs/>
          <w:sz w:val="24"/>
          <w:szCs w:val="24"/>
        </w:rPr>
        <w:t xml:space="preserve">бюджету и налоговой </w:t>
      </w:r>
      <w:r w:rsidRPr="00CB1DD8">
        <w:rPr>
          <w:rFonts w:ascii="Times New Roman" w:hAnsi="Times New Roman"/>
          <w:b/>
          <w:bCs/>
          <w:sz w:val="24"/>
          <w:szCs w:val="24"/>
        </w:rPr>
        <w:t>политике</w:t>
      </w:r>
      <w:r w:rsidRPr="00CB1DD8">
        <w:rPr>
          <w:rFonts w:ascii="Times New Roman" w:hAnsi="Times New Roman"/>
          <w:b/>
          <w:bCs/>
          <w:color w:val="auto"/>
          <w:sz w:val="24"/>
          <w:szCs w:val="24"/>
        </w:rPr>
        <w:t xml:space="preserve"> о работе за период с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4</w:t>
      </w:r>
      <w:r w:rsidRPr="00CB1DD8">
        <w:rPr>
          <w:rFonts w:ascii="Times New Roman" w:hAnsi="Times New Roman"/>
          <w:b/>
          <w:bCs/>
          <w:color w:val="auto"/>
          <w:sz w:val="24"/>
          <w:szCs w:val="24"/>
        </w:rPr>
        <w:t xml:space="preserve"> года по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5</w:t>
      </w:r>
      <w:r w:rsidRPr="00CB1DD8">
        <w:rPr>
          <w:rFonts w:ascii="Times New Roman" w:hAnsi="Times New Roman"/>
          <w:b/>
          <w:bCs/>
          <w:color w:val="auto"/>
          <w:sz w:val="24"/>
          <w:szCs w:val="24"/>
        </w:rPr>
        <w:t xml:space="preserve"> года</w:t>
      </w:r>
    </w:p>
    <w:p w:rsidR="00653DF7" w:rsidRPr="00CB1DD8" w:rsidRDefault="00653DF7" w:rsidP="00653DF7">
      <w:pPr>
        <w:pStyle w:val="15"/>
        <w:ind w:right="4252"/>
        <w:jc w:val="both"/>
        <w:rPr>
          <w:rFonts w:ascii="Times New Roman" w:hAnsi="Times New Roman"/>
          <w:b/>
          <w:bCs/>
          <w:color w:val="auto"/>
          <w:sz w:val="24"/>
          <w:szCs w:val="24"/>
        </w:rPr>
      </w:pPr>
    </w:p>
    <w:p w:rsidR="00653DF7" w:rsidRDefault="00653DF7" w:rsidP="00653DF7">
      <w:pPr>
        <w:pStyle w:val="15"/>
        <w:ind w:firstLine="709"/>
        <w:jc w:val="both"/>
        <w:rPr>
          <w:rFonts w:ascii="Times New Roman" w:hAnsi="Times New Roman"/>
          <w:color w:val="auto"/>
          <w:sz w:val="24"/>
          <w:szCs w:val="24"/>
        </w:rPr>
      </w:pPr>
      <w:proofErr w:type="gramStart"/>
      <w:r w:rsidRPr="00CB1DD8">
        <w:rPr>
          <w:rFonts w:ascii="Times New Roman" w:hAnsi="Times New Roman"/>
          <w:color w:val="auto"/>
          <w:sz w:val="24"/>
          <w:szCs w:val="24"/>
        </w:rPr>
        <w:t xml:space="preserve">Рассмотрев в соответствии со статьей 12 Регламента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от 17 августа 2006 года № 6/66-ГС, частью 2 статьи 4 Положения о постоянных комиссиях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от 16 сентября 2010 года № 61/807-ГС,  информацию комиссии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w:t>
      </w:r>
      <w:proofErr w:type="gramEnd"/>
      <w:r w:rsidRPr="00CB1DD8">
        <w:rPr>
          <w:rFonts w:ascii="Times New Roman" w:hAnsi="Times New Roman"/>
          <w:color w:val="auto"/>
          <w:sz w:val="24"/>
          <w:szCs w:val="24"/>
        </w:rPr>
        <w:t xml:space="preserve"> по </w:t>
      </w:r>
      <w:r>
        <w:rPr>
          <w:rFonts w:ascii="Times New Roman" w:hAnsi="Times New Roman"/>
          <w:color w:val="auto"/>
          <w:sz w:val="24"/>
          <w:szCs w:val="24"/>
        </w:rPr>
        <w:t xml:space="preserve">бюджету </w:t>
      </w:r>
      <w:r w:rsidR="00A0284B">
        <w:rPr>
          <w:rFonts w:ascii="Times New Roman" w:hAnsi="Times New Roman"/>
          <w:color w:val="auto"/>
          <w:sz w:val="24"/>
          <w:szCs w:val="24"/>
        </w:rPr>
        <w:t xml:space="preserve">       </w:t>
      </w:r>
      <w:r>
        <w:rPr>
          <w:rFonts w:ascii="Times New Roman" w:hAnsi="Times New Roman"/>
          <w:color w:val="auto"/>
          <w:sz w:val="24"/>
          <w:szCs w:val="24"/>
        </w:rPr>
        <w:t>и налоговой</w:t>
      </w:r>
      <w:r w:rsidRPr="00CB1DD8">
        <w:rPr>
          <w:rFonts w:ascii="Times New Roman" w:hAnsi="Times New Roman"/>
          <w:sz w:val="24"/>
          <w:szCs w:val="24"/>
        </w:rPr>
        <w:t xml:space="preserve"> политике</w:t>
      </w:r>
      <w:r w:rsidRPr="00CB1DD8">
        <w:rPr>
          <w:rFonts w:ascii="Times New Roman" w:hAnsi="Times New Roman"/>
          <w:color w:val="auto"/>
          <w:sz w:val="24"/>
          <w:szCs w:val="24"/>
        </w:rPr>
        <w:t xml:space="preserve"> о работе за период с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4</w:t>
      </w:r>
      <w:r w:rsidRPr="00CB1DD8">
        <w:rPr>
          <w:rFonts w:ascii="Times New Roman" w:hAnsi="Times New Roman"/>
          <w:color w:val="auto"/>
          <w:sz w:val="24"/>
          <w:szCs w:val="24"/>
        </w:rPr>
        <w:t xml:space="preserve"> года по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5</w:t>
      </w:r>
      <w:r w:rsidRPr="00CB1DD8">
        <w:rPr>
          <w:rFonts w:ascii="Times New Roman" w:hAnsi="Times New Roman"/>
          <w:color w:val="auto"/>
          <w:sz w:val="24"/>
          <w:szCs w:val="24"/>
        </w:rPr>
        <w:t xml:space="preserve"> года, </w:t>
      </w:r>
      <w:proofErr w:type="spellStart"/>
      <w:r w:rsidRPr="00CB1DD8">
        <w:rPr>
          <w:rFonts w:ascii="Times New Roman" w:hAnsi="Times New Roman"/>
          <w:color w:val="auto"/>
          <w:sz w:val="24"/>
          <w:szCs w:val="24"/>
        </w:rPr>
        <w:t>Мценский</w:t>
      </w:r>
      <w:proofErr w:type="spellEnd"/>
      <w:r w:rsidRPr="00CB1DD8">
        <w:rPr>
          <w:rFonts w:ascii="Times New Roman" w:hAnsi="Times New Roman"/>
          <w:color w:val="auto"/>
          <w:sz w:val="24"/>
          <w:szCs w:val="24"/>
        </w:rPr>
        <w:t xml:space="preserve"> городской Совет народных депутатов</w:t>
      </w:r>
    </w:p>
    <w:p w:rsidR="00653DF7" w:rsidRPr="00CB1DD8" w:rsidRDefault="00653DF7" w:rsidP="00653DF7">
      <w:pPr>
        <w:pStyle w:val="15"/>
        <w:ind w:firstLine="709"/>
        <w:jc w:val="both"/>
        <w:rPr>
          <w:rFonts w:ascii="Times New Roman" w:hAnsi="Times New Roman"/>
          <w:color w:val="auto"/>
          <w:sz w:val="24"/>
          <w:szCs w:val="24"/>
        </w:rPr>
      </w:pPr>
    </w:p>
    <w:p w:rsidR="00653DF7" w:rsidRDefault="00653DF7" w:rsidP="00653DF7">
      <w:pPr>
        <w:pStyle w:val="15"/>
        <w:jc w:val="center"/>
        <w:rPr>
          <w:rFonts w:ascii="Times New Roman" w:hAnsi="Times New Roman"/>
          <w:b/>
          <w:bCs/>
          <w:color w:val="auto"/>
          <w:sz w:val="24"/>
          <w:szCs w:val="24"/>
        </w:rPr>
      </w:pPr>
      <w:r w:rsidRPr="00CB1DD8">
        <w:rPr>
          <w:rFonts w:ascii="Times New Roman" w:hAnsi="Times New Roman"/>
          <w:b/>
          <w:bCs/>
          <w:color w:val="auto"/>
          <w:sz w:val="24"/>
          <w:szCs w:val="24"/>
        </w:rPr>
        <w:t>РЕШИЛ:</w:t>
      </w:r>
    </w:p>
    <w:p w:rsidR="00653DF7" w:rsidRPr="00CB1DD8" w:rsidRDefault="00653DF7" w:rsidP="00653DF7">
      <w:pPr>
        <w:pStyle w:val="15"/>
        <w:jc w:val="center"/>
        <w:rPr>
          <w:rFonts w:ascii="Times New Roman" w:hAnsi="Times New Roman"/>
          <w:b/>
          <w:bCs/>
          <w:color w:val="auto"/>
          <w:sz w:val="24"/>
          <w:szCs w:val="24"/>
        </w:rPr>
      </w:pPr>
    </w:p>
    <w:p w:rsidR="00653DF7" w:rsidRPr="00CB1DD8" w:rsidRDefault="00653DF7" w:rsidP="00653DF7">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 xml:space="preserve">1. Информацию комиссии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по </w:t>
      </w:r>
      <w:r>
        <w:rPr>
          <w:rFonts w:ascii="Times New Roman" w:hAnsi="Times New Roman"/>
          <w:color w:val="auto"/>
          <w:sz w:val="24"/>
          <w:szCs w:val="24"/>
        </w:rPr>
        <w:t>бюджету и налоговой</w:t>
      </w:r>
      <w:r w:rsidRPr="00CB1DD8">
        <w:rPr>
          <w:rFonts w:ascii="Times New Roman" w:hAnsi="Times New Roman"/>
          <w:sz w:val="24"/>
          <w:szCs w:val="24"/>
        </w:rPr>
        <w:t xml:space="preserve"> политике</w:t>
      </w:r>
      <w:r w:rsidRPr="00CB1DD8">
        <w:rPr>
          <w:rFonts w:ascii="Times New Roman" w:hAnsi="Times New Roman"/>
          <w:color w:val="auto"/>
          <w:sz w:val="24"/>
          <w:szCs w:val="24"/>
        </w:rPr>
        <w:t xml:space="preserve"> о работе за период с 1 </w:t>
      </w:r>
      <w:r>
        <w:rPr>
          <w:rFonts w:ascii="Times New Roman" w:hAnsi="Times New Roman"/>
          <w:color w:val="auto"/>
          <w:sz w:val="24"/>
          <w:szCs w:val="24"/>
        </w:rPr>
        <w:t>феврал</w:t>
      </w:r>
      <w:r w:rsidRPr="00CB1DD8">
        <w:rPr>
          <w:rFonts w:ascii="Times New Roman" w:hAnsi="Times New Roman"/>
          <w:sz w:val="24"/>
          <w:szCs w:val="24"/>
        </w:rPr>
        <w:t>я 2024</w:t>
      </w:r>
      <w:r w:rsidRPr="00CB1DD8">
        <w:rPr>
          <w:rFonts w:ascii="Times New Roman" w:hAnsi="Times New Roman"/>
          <w:color w:val="auto"/>
          <w:sz w:val="24"/>
          <w:szCs w:val="24"/>
        </w:rPr>
        <w:t xml:space="preserve"> года по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5</w:t>
      </w:r>
      <w:r w:rsidRPr="00CB1DD8">
        <w:rPr>
          <w:rFonts w:ascii="Times New Roman" w:hAnsi="Times New Roman"/>
          <w:color w:val="auto"/>
          <w:sz w:val="24"/>
          <w:szCs w:val="24"/>
        </w:rPr>
        <w:t xml:space="preserve"> года принять к сведению (приложение).</w:t>
      </w:r>
    </w:p>
    <w:p w:rsidR="00653DF7" w:rsidRPr="00CB1DD8" w:rsidRDefault="00653DF7" w:rsidP="00653DF7">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2. Настоящее решение вступает в силу со дня его принятия.</w:t>
      </w:r>
    </w:p>
    <w:p w:rsidR="00653DF7" w:rsidRPr="00CB1DD8" w:rsidRDefault="00653DF7" w:rsidP="00653DF7">
      <w:pPr>
        <w:pStyle w:val="15"/>
        <w:jc w:val="both"/>
        <w:rPr>
          <w:rFonts w:ascii="Times New Roman" w:hAnsi="Times New Roman"/>
          <w:color w:val="auto"/>
          <w:sz w:val="24"/>
          <w:szCs w:val="24"/>
        </w:rPr>
      </w:pPr>
    </w:p>
    <w:p w:rsidR="00653DF7" w:rsidRPr="00CB1DD8" w:rsidRDefault="00653DF7" w:rsidP="00653DF7">
      <w:pPr>
        <w:pStyle w:val="15"/>
        <w:jc w:val="both"/>
        <w:rPr>
          <w:rFonts w:ascii="Times New Roman" w:hAnsi="Times New Roman"/>
          <w:sz w:val="24"/>
          <w:szCs w:val="24"/>
        </w:rPr>
      </w:pPr>
    </w:p>
    <w:p w:rsidR="00653DF7" w:rsidRPr="00CB1DD8" w:rsidRDefault="00653DF7" w:rsidP="00653DF7">
      <w:pPr>
        <w:pStyle w:val="15"/>
        <w:jc w:val="both"/>
        <w:rPr>
          <w:rFonts w:ascii="Times New Roman" w:hAnsi="Times New Roman"/>
          <w:sz w:val="24"/>
          <w:szCs w:val="24"/>
        </w:rPr>
      </w:pPr>
    </w:p>
    <w:p w:rsidR="00653DF7" w:rsidRPr="00CB1DD8" w:rsidRDefault="00653DF7" w:rsidP="00653DF7">
      <w:pPr>
        <w:pStyle w:val="15"/>
        <w:jc w:val="both"/>
        <w:rPr>
          <w:rFonts w:ascii="Times New Roman" w:hAnsi="Times New Roman"/>
          <w:sz w:val="24"/>
          <w:szCs w:val="24"/>
        </w:rPr>
      </w:pPr>
      <w:r w:rsidRPr="00CB1DD8">
        <w:rPr>
          <w:rFonts w:ascii="Times New Roman" w:hAnsi="Times New Roman"/>
          <w:sz w:val="24"/>
          <w:szCs w:val="24"/>
        </w:rPr>
        <w:t xml:space="preserve">          Председатель </w:t>
      </w:r>
      <w:proofErr w:type="spellStart"/>
      <w:r w:rsidRPr="00CB1DD8">
        <w:rPr>
          <w:rFonts w:ascii="Times New Roman" w:hAnsi="Times New Roman"/>
          <w:sz w:val="24"/>
          <w:szCs w:val="24"/>
        </w:rPr>
        <w:t>Мценского</w:t>
      </w:r>
      <w:proofErr w:type="spellEnd"/>
      <w:r w:rsidRPr="00CB1DD8">
        <w:rPr>
          <w:rFonts w:ascii="Times New Roman" w:hAnsi="Times New Roman"/>
          <w:sz w:val="24"/>
          <w:szCs w:val="24"/>
        </w:rPr>
        <w:t xml:space="preserve"> </w:t>
      </w:r>
      <w:r w:rsidRPr="00CB1DD8">
        <w:rPr>
          <w:rFonts w:ascii="Times New Roman" w:hAnsi="Times New Roman"/>
          <w:sz w:val="24"/>
          <w:szCs w:val="24"/>
        </w:rPr>
        <w:tab/>
        <w:t xml:space="preserve">                                                                                                                      городского Совета народных депутатов                                                          В.В. Балабанов</w:t>
      </w:r>
    </w:p>
    <w:p w:rsidR="00653DF7" w:rsidRPr="00CB1DD8" w:rsidRDefault="00653DF7" w:rsidP="00653DF7">
      <w:pPr>
        <w:pStyle w:val="15"/>
        <w:jc w:val="both"/>
        <w:rPr>
          <w:rFonts w:ascii="Times New Roman" w:hAnsi="Times New Roman"/>
          <w:sz w:val="24"/>
          <w:szCs w:val="24"/>
        </w:rPr>
      </w:pPr>
    </w:p>
    <w:p w:rsidR="00653DF7" w:rsidRPr="00CB1DD8" w:rsidRDefault="00653DF7" w:rsidP="00653DF7">
      <w:pPr>
        <w:pStyle w:val="15"/>
        <w:jc w:val="both"/>
        <w:rPr>
          <w:rFonts w:ascii="Times New Roman" w:hAnsi="Times New Roman"/>
          <w:sz w:val="24"/>
          <w:szCs w:val="24"/>
        </w:rPr>
      </w:pPr>
    </w:p>
    <w:p w:rsidR="00653DF7" w:rsidRPr="00CB1DD8" w:rsidRDefault="00653DF7" w:rsidP="00653DF7">
      <w:pPr>
        <w:pStyle w:val="15"/>
        <w:jc w:val="both"/>
        <w:rPr>
          <w:rFonts w:ascii="Times New Roman" w:hAnsi="Times New Roman"/>
          <w:sz w:val="24"/>
          <w:szCs w:val="24"/>
        </w:rPr>
      </w:pPr>
      <w:r w:rsidRPr="00CB1DD8">
        <w:rPr>
          <w:rFonts w:ascii="Times New Roman" w:hAnsi="Times New Roman"/>
          <w:sz w:val="24"/>
          <w:szCs w:val="24"/>
        </w:rPr>
        <w:t xml:space="preserve">          Решение подписано: </w:t>
      </w:r>
      <w:r w:rsidR="0020459E">
        <w:rPr>
          <w:rFonts w:ascii="Times New Roman" w:hAnsi="Times New Roman"/>
          <w:sz w:val="24"/>
          <w:szCs w:val="24"/>
        </w:rPr>
        <w:t>21</w:t>
      </w:r>
      <w:r w:rsidRPr="00CB1DD8">
        <w:rPr>
          <w:rFonts w:ascii="Times New Roman" w:hAnsi="Times New Roman"/>
          <w:sz w:val="24"/>
          <w:szCs w:val="24"/>
        </w:rPr>
        <w:t xml:space="preserve"> </w:t>
      </w:r>
      <w:r>
        <w:rPr>
          <w:rFonts w:ascii="Times New Roman" w:hAnsi="Times New Roman"/>
          <w:sz w:val="24"/>
          <w:szCs w:val="24"/>
        </w:rPr>
        <w:t>феврал</w:t>
      </w:r>
      <w:r w:rsidRPr="00CB1DD8">
        <w:rPr>
          <w:rFonts w:ascii="Times New Roman" w:hAnsi="Times New Roman"/>
          <w:sz w:val="24"/>
          <w:szCs w:val="24"/>
        </w:rPr>
        <w:t>я 202</w:t>
      </w:r>
      <w:r>
        <w:rPr>
          <w:rFonts w:ascii="Times New Roman" w:hAnsi="Times New Roman"/>
          <w:sz w:val="24"/>
          <w:szCs w:val="24"/>
        </w:rPr>
        <w:t>5</w:t>
      </w:r>
      <w:r w:rsidRPr="00CB1DD8">
        <w:rPr>
          <w:rFonts w:ascii="Times New Roman" w:hAnsi="Times New Roman"/>
          <w:sz w:val="24"/>
          <w:szCs w:val="24"/>
        </w:rPr>
        <w:t xml:space="preserve"> года.</w:t>
      </w:r>
    </w:p>
    <w:p w:rsidR="00653DF7" w:rsidRPr="00CB1DD8" w:rsidRDefault="00653DF7" w:rsidP="00653DF7">
      <w:pPr>
        <w:pStyle w:val="15"/>
        <w:jc w:val="both"/>
        <w:rPr>
          <w:rFonts w:ascii="Times New Roman" w:hAnsi="Times New Roman"/>
          <w:sz w:val="24"/>
          <w:szCs w:val="24"/>
        </w:rPr>
      </w:pPr>
    </w:p>
    <w:p w:rsidR="00653DF7" w:rsidRPr="007954F9" w:rsidRDefault="00653DF7"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8F07C1" w:rsidRDefault="008F07C1" w:rsidP="00653DF7">
      <w:pPr>
        <w:pStyle w:val="15"/>
        <w:ind w:firstLine="709"/>
        <w:jc w:val="both"/>
        <w:rPr>
          <w:rFonts w:ascii="Times New Roman" w:hAnsi="Times New Roman"/>
          <w:sz w:val="24"/>
          <w:szCs w:val="24"/>
        </w:rPr>
      </w:pPr>
    </w:p>
    <w:p w:rsidR="00653DF7" w:rsidRDefault="00653DF7" w:rsidP="00653DF7">
      <w:pPr>
        <w:pStyle w:val="15"/>
        <w:ind w:firstLine="709"/>
        <w:jc w:val="both"/>
        <w:rPr>
          <w:rFonts w:ascii="Times New Roman" w:hAnsi="Times New Roman"/>
          <w:sz w:val="24"/>
          <w:szCs w:val="24"/>
        </w:rPr>
      </w:pPr>
    </w:p>
    <w:p w:rsidR="00653DF7" w:rsidRPr="007954F9" w:rsidRDefault="00653DF7" w:rsidP="00653DF7">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lastRenderedPageBreak/>
        <w:t>Приложение</w:t>
      </w:r>
    </w:p>
    <w:p w:rsidR="00653DF7" w:rsidRPr="007954F9" w:rsidRDefault="00653DF7" w:rsidP="00653DF7">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t xml:space="preserve">к решению </w:t>
      </w:r>
      <w:proofErr w:type="spellStart"/>
      <w:r w:rsidRPr="007954F9">
        <w:rPr>
          <w:rFonts w:ascii="Times New Roman" w:hAnsi="Times New Roman"/>
          <w:sz w:val="24"/>
          <w:szCs w:val="24"/>
        </w:rPr>
        <w:t>Мценского</w:t>
      </w:r>
      <w:proofErr w:type="spellEnd"/>
      <w:r w:rsidRPr="007954F9">
        <w:rPr>
          <w:rFonts w:ascii="Times New Roman" w:hAnsi="Times New Roman"/>
          <w:sz w:val="24"/>
          <w:szCs w:val="24"/>
        </w:rPr>
        <w:t xml:space="preserve"> городского Совета народных</w:t>
      </w:r>
      <w:r>
        <w:rPr>
          <w:rFonts w:ascii="Times New Roman" w:hAnsi="Times New Roman"/>
          <w:sz w:val="24"/>
          <w:szCs w:val="24"/>
        </w:rPr>
        <w:t xml:space="preserve"> </w:t>
      </w:r>
      <w:r w:rsidRPr="007954F9">
        <w:rPr>
          <w:rFonts w:ascii="Times New Roman" w:hAnsi="Times New Roman"/>
          <w:sz w:val="24"/>
          <w:szCs w:val="24"/>
        </w:rPr>
        <w:t xml:space="preserve">депутатов от </w:t>
      </w:r>
      <w:r>
        <w:rPr>
          <w:rFonts w:ascii="Times New Roman" w:hAnsi="Times New Roman"/>
          <w:sz w:val="24"/>
          <w:szCs w:val="24"/>
        </w:rPr>
        <w:t>21</w:t>
      </w:r>
      <w:r w:rsidRPr="007954F9">
        <w:rPr>
          <w:rFonts w:ascii="Times New Roman" w:hAnsi="Times New Roman"/>
          <w:sz w:val="24"/>
          <w:szCs w:val="24"/>
        </w:rPr>
        <w:t xml:space="preserve"> </w:t>
      </w:r>
      <w:r>
        <w:rPr>
          <w:rFonts w:ascii="Times New Roman" w:hAnsi="Times New Roman"/>
          <w:sz w:val="24"/>
          <w:szCs w:val="24"/>
        </w:rPr>
        <w:t>феврал</w:t>
      </w:r>
      <w:r w:rsidRPr="007954F9">
        <w:rPr>
          <w:rFonts w:ascii="Times New Roman" w:hAnsi="Times New Roman"/>
          <w:sz w:val="24"/>
          <w:szCs w:val="24"/>
        </w:rPr>
        <w:t>я  202</w:t>
      </w:r>
      <w:r>
        <w:rPr>
          <w:rFonts w:ascii="Times New Roman" w:hAnsi="Times New Roman"/>
          <w:sz w:val="24"/>
          <w:szCs w:val="24"/>
        </w:rPr>
        <w:t>5</w:t>
      </w:r>
      <w:r w:rsidRPr="007954F9">
        <w:rPr>
          <w:rFonts w:ascii="Times New Roman" w:hAnsi="Times New Roman"/>
          <w:sz w:val="24"/>
          <w:szCs w:val="24"/>
        </w:rPr>
        <w:t xml:space="preserve"> года № </w:t>
      </w:r>
      <w:r>
        <w:rPr>
          <w:rFonts w:ascii="Times New Roman" w:hAnsi="Times New Roman"/>
          <w:sz w:val="24"/>
          <w:szCs w:val="24"/>
        </w:rPr>
        <w:t>47</w:t>
      </w:r>
      <w:r w:rsidRPr="007954F9">
        <w:rPr>
          <w:rFonts w:ascii="Times New Roman" w:hAnsi="Times New Roman"/>
          <w:sz w:val="24"/>
          <w:szCs w:val="24"/>
        </w:rPr>
        <w:t>/</w:t>
      </w:r>
      <w:r w:rsidR="0020459E">
        <w:rPr>
          <w:rFonts w:ascii="Times New Roman" w:hAnsi="Times New Roman"/>
          <w:sz w:val="24"/>
          <w:szCs w:val="24"/>
        </w:rPr>
        <w:t>543</w:t>
      </w:r>
      <w:r w:rsidRPr="007954F9">
        <w:rPr>
          <w:rFonts w:ascii="Times New Roman" w:hAnsi="Times New Roman"/>
          <w:sz w:val="24"/>
          <w:szCs w:val="24"/>
        </w:rPr>
        <w:t>-ГС</w:t>
      </w:r>
    </w:p>
    <w:p w:rsidR="00653DF7" w:rsidRPr="00082575" w:rsidRDefault="00653DF7" w:rsidP="00653DF7">
      <w:pPr>
        <w:pStyle w:val="15"/>
        <w:ind w:firstLine="709"/>
        <w:jc w:val="both"/>
        <w:rPr>
          <w:rFonts w:ascii="Times New Roman" w:hAnsi="Times New Roman"/>
          <w:sz w:val="16"/>
          <w:szCs w:val="16"/>
        </w:rPr>
      </w:pPr>
    </w:p>
    <w:p w:rsidR="00653DF7" w:rsidRPr="007954F9" w:rsidRDefault="00653DF7" w:rsidP="00653DF7">
      <w:pPr>
        <w:pStyle w:val="15"/>
        <w:ind w:firstLine="709"/>
        <w:jc w:val="center"/>
        <w:rPr>
          <w:rFonts w:ascii="Times New Roman" w:hAnsi="Times New Roman"/>
          <w:b/>
          <w:sz w:val="24"/>
          <w:szCs w:val="24"/>
        </w:rPr>
      </w:pPr>
      <w:r w:rsidRPr="007954F9">
        <w:rPr>
          <w:rFonts w:ascii="Times New Roman" w:hAnsi="Times New Roman"/>
          <w:b/>
          <w:sz w:val="24"/>
          <w:szCs w:val="24"/>
        </w:rPr>
        <w:t>ИНФОРМАЦИЯ</w:t>
      </w:r>
    </w:p>
    <w:p w:rsidR="00653DF7" w:rsidRDefault="00653DF7" w:rsidP="00653DF7">
      <w:pPr>
        <w:pStyle w:val="15"/>
        <w:ind w:firstLine="709"/>
        <w:jc w:val="center"/>
        <w:rPr>
          <w:rFonts w:ascii="Times New Roman" w:hAnsi="Times New Roman"/>
          <w:b/>
          <w:bCs/>
          <w:color w:val="auto"/>
          <w:sz w:val="24"/>
          <w:szCs w:val="24"/>
        </w:rPr>
      </w:pPr>
      <w:r w:rsidRPr="00CB1DD8">
        <w:rPr>
          <w:rFonts w:ascii="Times New Roman" w:hAnsi="Times New Roman"/>
          <w:b/>
          <w:bCs/>
          <w:color w:val="auto"/>
          <w:sz w:val="24"/>
          <w:szCs w:val="24"/>
        </w:rPr>
        <w:t xml:space="preserve">комиссии </w:t>
      </w:r>
      <w:proofErr w:type="spellStart"/>
      <w:r w:rsidRPr="00CB1DD8">
        <w:rPr>
          <w:rFonts w:ascii="Times New Roman" w:hAnsi="Times New Roman"/>
          <w:b/>
          <w:bCs/>
          <w:color w:val="auto"/>
          <w:sz w:val="24"/>
          <w:szCs w:val="24"/>
        </w:rPr>
        <w:t>Мценского</w:t>
      </w:r>
      <w:proofErr w:type="spellEnd"/>
      <w:r w:rsidRPr="00CB1DD8">
        <w:rPr>
          <w:rFonts w:ascii="Times New Roman" w:hAnsi="Times New Roman"/>
          <w:b/>
          <w:bCs/>
          <w:color w:val="auto"/>
          <w:sz w:val="24"/>
          <w:szCs w:val="24"/>
        </w:rPr>
        <w:t xml:space="preserve"> городского Совета народных депутатов по </w:t>
      </w:r>
      <w:r>
        <w:rPr>
          <w:rFonts w:ascii="Times New Roman" w:hAnsi="Times New Roman"/>
          <w:b/>
          <w:bCs/>
          <w:sz w:val="24"/>
          <w:szCs w:val="24"/>
        </w:rPr>
        <w:t>бюджету и налоговой</w:t>
      </w:r>
      <w:r w:rsidRPr="00CB1DD8">
        <w:rPr>
          <w:rFonts w:ascii="Times New Roman" w:hAnsi="Times New Roman"/>
          <w:b/>
          <w:bCs/>
          <w:sz w:val="24"/>
          <w:szCs w:val="24"/>
        </w:rPr>
        <w:t xml:space="preserve"> политике</w:t>
      </w:r>
      <w:r w:rsidRPr="00CB1DD8">
        <w:rPr>
          <w:rFonts w:ascii="Times New Roman" w:hAnsi="Times New Roman"/>
          <w:b/>
          <w:bCs/>
          <w:color w:val="auto"/>
          <w:sz w:val="24"/>
          <w:szCs w:val="24"/>
        </w:rPr>
        <w:t xml:space="preserve"> о работе за период с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4</w:t>
      </w:r>
      <w:r w:rsidRPr="00CB1DD8">
        <w:rPr>
          <w:rFonts w:ascii="Times New Roman" w:hAnsi="Times New Roman"/>
          <w:b/>
          <w:bCs/>
          <w:color w:val="auto"/>
          <w:sz w:val="24"/>
          <w:szCs w:val="24"/>
        </w:rPr>
        <w:t xml:space="preserve"> года </w:t>
      </w:r>
    </w:p>
    <w:p w:rsidR="00653DF7" w:rsidRPr="007954F9" w:rsidRDefault="00653DF7" w:rsidP="00653DF7">
      <w:pPr>
        <w:pStyle w:val="15"/>
        <w:ind w:firstLine="709"/>
        <w:jc w:val="center"/>
        <w:rPr>
          <w:rFonts w:ascii="Times New Roman" w:hAnsi="Times New Roman"/>
          <w:b/>
          <w:color w:val="FF0000"/>
          <w:sz w:val="24"/>
          <w:szCs w:val="24"/>
        </w:rPr>
      </w:pPr>
      <w:r w:rsidRPr="00CB1DD8">
        <w:rPr>
          <w:rFonts w:ascii="Times New Roman" w:hAnsi="Times New Roman"/>
          <w:b/>
          <w:bCs/>
          <w:color w:val="auto"/>
          <w:sz w:val="24"/>
          <w:szCs w:val="24"/>
        </w:rPr>
        <w:t xml:space="preserve">по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5</w:t>
      </w:r>
      <w:r w:rsidRPr="00CB1DD8">
        <w:rPr>
          <w:rFonts w:ascii="Times New Roman" w:hAnsi="Times New Roman"/>
          <w:b/>
          <w:bCs/>
          <w:color w:val="auto"/>
          <w:sz w:val="24"/>
          <w:szCs w:val="24"/>
        </w:rPr>
        <w:t xml:space="preserve"> года</w:t>
      </w:r>
    </w:p>
    <w:p w:rsidR="00653DF7" w:rsidRPr="00082575" w:rsidRDefault="00653DF7" w:rsidP="00653DF7">
      <w:pPr>
        <w:pStyle w:val="15"/>
        <w:ind w:firstLine="709"/>
        <w:jc w:val="center"/>
        <w:rPr>
          <w:rFonts w:ascii="Times New Roman" w:hAnsi="Times New Roman"/>
          <w:b/>
          <w:color w:val="FF0000"/>
          <w:sz w:val="16"/>
          <w:szCs w:val="16"/>
        </w:rPr>
      </w:pP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Состав комиссии по бюджету и налоговой политике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сформирован на основе личных заявлений депутатов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и утвержден решением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от 15 октября 2021 года № 2/14-ГС «О постоянных комиссиях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В состав комиссии вошло 11 депутатов: </w:t>
      </w:r>
      <w:proofErr w:type="gramStart"/>
      <w:r w:rsidRPr="004514CF">
        <w:rPr>
          <w:rFonts w:ascii="Times New Roman" w:hAnsi="Times New Roman"/>
          <w:color w:val="auto"/>
          <w:sz w:val="24"/>
          <w:szCs w:val="24"/>
        </w:rPr>
        <w:t xml:space="preserve">Фокин Анатолий Михайлович - депутат по единому избирательному округу, Полякова </w:t>
      </w:r>
      <w:proofErr w:type="spellStart"/>
      <w:r w:rsidRPr="004514CF">
        <w:rPr>
          <w:rFonts w:ascii="Times New Roman" w:hAnsi="Times New Roman"/>
          <w:color w:val="auto"/>
          <w:sz w:val="24"/>
          <w:szCs w:val="24"/>
        </w:rPr>
        <w:t>Василина</w:t>
      </w:r>
      <w:proofErr w:type="spellEnd"/>
      <w:r w:rsidRPr="004514CF">
        <w:rPr>
          <w:rFonts w:ascii="Times New Roman" w:hAnsi="Times New Roman"/>
          <w:color w:val="auto"/>
          <w:sz w:val="24"/>
          <w:szCs w:val="24"/>
        </w:rPr>
        <w:t xml:space="preserve"> Вячеславовна - депутат по избирательному округу № 19, Сухачева Галина Александровна - депутат по единому избирательному округу, </w:t>
      </w:r>
      <w:proofErr w:type="spellStart"/>
      <w:r w:rsidRPr="004514CF">
        <w:rPr>
          <w:rFonts w:ascii="Times New Roman" w:hAnsi="Times New Roman"/>
          <w:color w:val="auto"/>
          <w:sz w:val="24"/>
          <w:szCs w:val="24"/>
        </w:rPr>
        <w:t>Бухтеев</w:t>
      </w:r>
      <w:proofErr w:type="spellEnd"/>
      <w:r w:rsidRPr="004514CF">
        <w:rPr>
          <w:rFonts w:ascii="Times New Roman" w:hAnsi="Times New Roman"/>
          <w:color w:val="auto"/>
          <w:sz w:val="24"/>
          <w:szCs w:val="24"/>
        </w:rPr>
        <w:t xml:space="preserve"> Александр Валерьевич – депутат по избирательному округу № 21, Гордиенко Игорь Николаевич – депутат по избирательному округу № 6, Зайцева Татьяна Сергеевна – депутат по избирательному округу № 1, </w:t>
      </w:r>
      <w:proofErr w:type="spellStart"/>
      <w:r w:rsidRPr="004514CF">
        <w:rPr>
          <w:rFonts w:ascii="Times New Roman" w:hAnsi="Times New Roman"/>
          <w:color w:val="auto"/>
          <w:sz w:val="24"/>
          <w:szCs w:val="24"/>
        </w:rPr>
        <w:t>Коротчиков</w:t>
      </w:r>
      <w:proofErr w:type="spellEnd"/>
      <w:r w:rsidRPr="004514CF">
        <w:rPr>
          <w:rFonts w:ascii="Times New Roman" w:hAnsi="Times New Roman"/>
          <w:color w:val="auto"/>
          <w:sz w:val="24"/>
          <w:szCs w:val="24"/>
        </w:rPr>
        <w:t xml:space="preserve"> Виктор Анатольевич – депутат по единому избирательному округу, </w:t>
      </w:r>
      <w:proofErr w:type="spellStart"/>
      <w:r w:rsidRPr="004514CF">
        <w:rPr>
          <w:rFonts w:ascii="Times New Roman" w:hAnsi="Times New Roman"/>
          <w:color w:val="auto"/>
          <w:sz w:val="24"/>
          <w:szCs w:val="24"/>
        </w:rPr>
        <w:t>Рудик</w:t>
      </w:r>
      <w:proofErr w:type="spellEnd"/>
      <w:r w:rsidRPr="004514CF">
        <w:rPr>
          <w:rFonts w:ascii="Times New Roman" w:hAnsi="Times New Roman"/>
          <w:color w:val="auto"/>
          <w:sz w:val="24"/>
          <w:szCs w:val="24"/>
        </w:rPr>
        <w:t xml:space="preserve"> Василий Петрович – депутат</w:t>
      </w:r>
      <w:proofErr w:type="gramEnd"/>
      <w:r w:rsidRPr="004514CF">
        <w:rPr>
          <w:rFonts w:ascii="Times New Roman" w:hAnsi="Times New Roman"/>
          <w:color w:val="auto"/>
          <w:sz w:val="24"/>
          <w:szCs w:val="24"/>
        </w:rPr>
        <w:t xml:space="preserve"> по избирательному округу № 4, Селиверстов Владимир Васильевич – депутат по единому избирательному округу, Сенина Марина Ивановна – депутат по избирательному округу № 11, Шалимов Александр Игоревич – депутат по единому избирательному округу.</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ab/>
        <w:t>На организационном заседании комиссии 15 октября 2021 года избраны:</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 xml:space="preserve">председателем комиссии – Фокин Анатолий Михайлович, </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 xml:space="preserve">заместителем председателя комиссии – Полякова </w:t>
      </w:r>
      <w:proofErr w:type="spellStart"/>
      <w:r w:rsidRPr="004514CF">
        <w:rPr>
          <w:rFonts w:ascii="Times New Roman" w:hAnsi="Times New Roman"/>
          <w:color w:val="auto"/>
          <w:sz w:val="24"/>
          <w:szCs w:val="24"/>
        </w:rPr>
        <w:t>Василина</w:t>
      </w:r>
      <w:proofErr w:type="spellEnd"/>
      <w:r w:rsidRPr="004514CF">
        <w:rPr>
          <w:rFonts w:ascii="Times New Roman" w:hAnsi="Times New Roman"/>
          <w:color w:val="auto"/>
          <w:sz w:val="24"/>
          <w:szCs w:val="24"/>
        </w:rPr>
        <w:t xml:space="preserve"> Вячеславовна,</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секретарем комиссии – Сухачева Галина Александровна.</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 xml:space="preserve">           Фокин А.М. утвержден председателем комиссии по бюджету и налоговой политике решением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от 15 октября 2021 года № 2/15-ГС «О председателях постоянных комиссий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ab/>
      </w:r>
      <w:proofErr w:type="gramStart"/>
      <w:r w:rsidRPr="004514CF">
        <w:rPr>
          <w:rFonts w:ascii="Times New Roman" w:hAnsi="Times New Roman"/>
          <w:color w:val="auto"/>
          <w:sz w:val="24"/>
          <w:szCs w:val="24"/>
        </w:rPr>
        <w:t xml:space="preserve">Комиссия по бюджету и налоговой политике осуществляла свою деятельность  в соответствии с  Положением о постоянных комиссиях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утвержденным решением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от 16 сентября 2010 года № 61/807-ГС, поручениями председателя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и планами  работы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и собственными планами.</w:t>
      </w:r>
      <w:proofErr w:type="gramEnd"/>
      <w:r w:rsidRPr="004514CF">
        <w:rPr>
          <w:rFonts w:ascii="Times New Roman" w:hAnsi="Times New Roman"/>
          <w:color w:val="auto"/>
          <w:sz w:val="24"/>
          <w:szCs w:val="24"/>
        </w:rPr>
        <w:t xml:space="preserve"> При принятии решений комиссия руководствовалась  законодательством Российской Федерации.</w:t>
      </w: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 xml:space="preserve">            Деятельность комиссии по бюджету и налоговой политике была направлена на решение вопросов формирования и утверждения бюджета города Мценска и осуществления </w:t>
      </w:r>
      <w:proofErr w:type="gramStart"/>
      <w:r w:rsidRPr="004514CF">
        <w:rPr>
          <w:rFonts w:ascii="Times New Roman" w:hAnsi="Times New Roman"/>
          <w:color w:val="auto"/>
          <w:sz w:val="24"/>
          <w:szCs w:val="24"/>
        </w:rPr>
        <w:t>контроля за</w:t>
      </w:r>
      <w:proofErr w:type="gramEnd"/>
      <w:r w:rsidRPr="004514CF">
        <w:rPr>
          <w:rFonts w:ascii="Times New Roman" w:hAnsi="Times New Roman"/>
          <w:color w:val="auto"/>
          <w:sz w:val="24"/>
          <w:szCs w:val="24"/>
        </w:rPr>
        <w:t xml:space="preserve"> его исполнением, регулирование вопросов оплаты труда в муниципальных учреждениях города Мценска, а также на  решение вопросов эффективного использования муниципальной собственности.</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За период с 1 февраля 202</w:t>
      </w:r>
      <w:r>
        <w:rPr>
          <w:rFonts w:ascii="Times New Roman" w:hAnsi="Times New Roman"/>
          <w:color w:val="auto"/>
          <w:sz w:val="24"/>
          <w:szCs w:val="24"/>
        </w:rPr>
        <w:t>4</w:t>
      </w:r>
      <w:r w:rsidRPr="004514CF">
        <w:rPr>
          <w:rFonts w:ascii="Times New Roman" w:hAnsi="Times New Roman"/>
          <w:color w:val="auto"/>
          <w:sz w:val="24"/>
          <w:szCs w:val="24"/>
        </w:rPr>
        <w:t xml:space="preserve"> года по 1 февраля 202</w:t>
      </w:r>
      <w:r>
        <w:rPr>
          <w:rFonts w:ascii="Times New Roman" w:hAnsi="Times New Roman"/>
          <w:color w:val="auto"/>
          <w:sz w:val="24"/>
          <w:szCs w:val="24"/>
        </w:rPr>
        <w:t>5</w:t>
      </w:r>
      <w:r w:rsidRPr="004514CF">
        <w:rPr>
          <w:rFonts w:ascii="Times New Roman" w:hAnsi="Times New Roman"/>
          <w:color w:val="auto"/>
          <w:sz w:val="24"/>
          <w:szCs w:val="24"/>
        </w:rPr>
        <w:t xml:space="preserve"> года состоялось 1</w:t>
      </w:r>
      <w:r>
        <w:rPr>
          <w:rFonts w:ascii="Times New Roman" w:hAnsi="Times New Roman"/>
          <w:color w:val="auto"/>
          <w:sz w:val="24"/>
          <w:szCs w:val="24"/>
        </w:rPr>
        <w:t>8</w:t>
      </w:r>
      <w:r w:rsidRPr="004514CF">
        <w:rPr>
          <w:rFonts w:ascii="Times New Roman" w:hAnsi="Times New Roman"/>
          <w:color w:val="auto"/>
          <w:sz w:val="24"/>
          <w:szCs w:val="24"/>
        </w:rPr>
        <w:t xml:space="preserve"> заседаний комиссий, на которых рассмотрено </w:t>
      </w:r>
      <w:r>
        <w:rPr>
          <w:rFonts w:ascii="Times New Roman" w:hAnsi="Times New Roman"/>
          <w:color w:val="auto"/>
          <w:sz w:val="24"/>
          <w:szCs w:val="24"/>
        </w:rPr>
        <w:t>91</w:t>
      </w:r>
      <w:r w:rsidRPr="004514CF">
        <w:rPr>
          <w:rFonts w:ascii="Times New Roman" w:hAnsi="Times New Roman"/>
          <w:color w:val="auto"/>
          <w:sz w:val="24"/>
          <w:szCs w:val="24"/>
        </w:rPr>
        <w:t xml:space="preserve"> вопрос. </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Основными вопросами комиссии являлись следующие вопросы: </w:t>
      </w:r>
    </w:p>
    <w:p w:rsidR="00653DF7" w:rsidRPr="00244155" w:rsidRDefault="00653DF7" w:rsidP="00653DF7">
      <w:pPr>
        <w:pStyle w:val="a3"/>
        <w:ind w:firstLine="709"/>
        <w:jc w:val="both"/>
        <w:rPr>
          <w:rFonts w:ascii="Times New Roman" w:hAnsi="Times New Roman" w:cs="Times New Roman"/>
          <w:sz w:val="24"/>
          <w:szCs w:val="24"/>
        </w:rPr>
      </w:pPr>
      <w:r w:rsidRPr="00244155">
        <w:rPr>
          <w:rFonts w:ascii="Times New Roman" w:hAnsi="Times New Roman" w:cs="Times New Roman"/>
          <w:sz w:val="24"/>
          <w:szCs w:val="24"/>
        </w:rPr>
        <w:t xml:space="preserve">- о принятии решения «О внесении изменений в решение </w:t>
      </w:r>
      <w:proofErr w:type="spellStart"/>
      <w:r w:rsidRPr="00244155">
        <w:rPr>
          <w:rFonts w:ascii="Times New Roman" w:hAnsi="Times New Roman" w:cs="Times New Roman"/>
          <w:sz w:val="24"/>
          <w:szCs w:val="24"/>
        </w:rPr>
        <w:t>Мценского</w:t>
      </w:r>
      <w:proofErr w:type="spellEnd"/>
      <w:r w:rsidRPr="00244155">
        <w:rPr>
          <w:rFonts w:ascii="Times New Roman" w:hAnsi="Times New Roman" w:cs="Times New Roman"/>
          <w:sz w:val="24"/>
          <w:szCs w:val="24"/>
        </w:rPr>
        <w:t xml:space="preserve"> городского Совета народных депутатов от 23 декабря 2022 года № 81-МПА «О бюджете города Мценска на 2023 год и плановый период 2024 и 2025 годов»;</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bCs/>
          <w:sz w:val="24"/>
          <w:szCs w:val="24"/>
        </w:rPr>
        <w:t xml:space="preserve"> принятии решения «О Положении «Об особенностях предоставления в аренду отдельного муниципального имущества города Мценска Орловской области, техническое состояние которого требует проведения капитального ремонта, реконструкции либо работ по проведению иных работ»</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о</w:t>
      </w:r>
      <w:r w:rsidRPr="0093570A">
        <w:rPr>
          <w:rFonts w:ascii="Times New Roman" w:hAnsi="Times New Roman" w:cs="Times New Roman"/>
          <w:bCs/>
          <w:sz w:val="24"/>
          <w:szCs w:val="24"/>
        </w:rPr>
        <w:t xml:space="preserve"> принятии решения «О внесении изменения в Прогнозный план (программу) приватизации муниципального имущества на 2023 год»</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bCs/>
          <w:sz w:val="24"/>
          <w:szCs w:val="24"/>
        </w:rPr>
        <w:t xml:space="preserve"> принятии решения «О внесении изменений в Перечень муниципального имущества города Мценска,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bCs/>
          <w:sz w:val="24"/>
          <w:szCs w:val="24"/>
        </w:rPr>
        <w:t xml:space="preserve"> согласовании передачи муниципального недвижимого имущества в безвозмездное пользование Автономной некоммерческой организации «Школа управления беспилотной авиацией «</w:t>
      </w:r>
      <w:proofErr w:type="spellStart"/>
      <w:r w:rsidRPr="0093570A">
        <w:rPr>
          <w:rFonts w:ascii="Times New Roman" w:hAnsi="Times New Roman" w:cs="Times New Roman"/>
          <w:bCs/>
          <w:sz w:val="24"/>
          <w:szCs w:val="24"/>
        </w:rPr>
        <w:t>Приокский</w:t>
      </w:r>
      <w:proofErr w:type="spellEnd"/>
      <w:r w:rsidRPr="0093570A">
        <w:rPr>
          <w:rFonts w:ascii="Times New Roman" w:hAnsi="Times New Roman" w:cs="Times New Roman"/>
          <w:bCs/>
          <w:sz w:val="24"/>
          <w:szCs w:val="24"/>
        </w:rPr>
        <w:t xml:space="preserve"> полет»</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sz w:val="24"/>
          <w:szCs w:val="24"/>
        </w:rPr>
        <w:t xml:space="preserve"> принятии решения «О внесении изменения в Прогнозный план (программу) приватизации муниципального имущества на 2023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 о</w:t>
      </w:r>
      <w:r w:rsidRPr="0093570A">
        <w:rPr>
          <w:rFonts w:ascii="Times New Roman" w:hAnsi="Times New Roman" w:cs="Times New Roman"/>
          <w:sz w:val="24"/>
          <w:szCs w:val="24"/>
        </w:rPr>
        <w:t xml:space="preserve"> принятии решения «Об утверждении Перечня муниципального имущества города Мценска,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z w:val="24"/>
          <w:szCs w:val="24"/>
        </w:rPr>
        <w:t>;</w:t>
      </w:r>
      <w:proofErr w:type="gramEnd"/>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sz w:val="24"/>
          <w:szCs w:val="24"/>
        </w:rPr>
        <w:t xml:space="preserve"> согласовании передачи муниципального движимого имущества в безвозмездное пользование бюджетному учреждению Орловской области «Спортивная школа олимпийского резерва №2»</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bCs/>
          <w:sz w:val="24"/>
          <w:szCs w:val="24"/>
        </w:rPr>
        <w:t>- о</w:t>
      </w:r>
      <w:r w:rsidRPr="0093570A">
        <w:rPr>
          <w:rFonts w:ascii="Times New Roman" w:hAnsi="Times New Roman" w:cs="Times New Roman"/>
          <w:sz w:val="24"/>
          <w:szCs w:val="24"/>
        </w:rPr>
        <w:t xml:space="preserve"> согласовании передачи в аренду муниципального имущества, принадлежащего муниципальному унитарному предприятию «Мценск-Тепло»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на праве хозяйственного ведения</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о</w:t>
      </w:r>
      <w:r w:rsidRPr="0093570A">
        <w:rPr>
          <w:rFonts w:ascii="Times New Roman" w:hAnsi="Times New Roman" w:cs="Times New Roman"/>
          <w:sz w:val="24"/>
          <w:szCs w:val="24"/>
        </w:rPr>
        <w:t xml:space="preserve"> принятии решения «О внесении изменений в Положение «О порядке и размерах возмещения командировочных расходов работникам органов местного самоуправления, муниципальных учреждений города Мценска»;</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sz w:val="24"/>
          <w:szCs w:val="24"/>
        </w:rPr>
        <w:t>- о</w:t>
      </w:r>
      <w:r>
        <w:rPr>
          <w:rFonts w:ascii="Times New Roman" w:hAnsi="Times New Roman" w:cs="Times New Roman"/>
          <w:bCs/>
          <w:sz w:val="24"/>
          <w:szCs w:val="24"/>
        </w:rPr>
        <w:t xml:space="preserve"> </w:t>
      </w:r>
      <w:r w:rsidRPr="0093570A">
        <w:rPr>
          <w:rFonts w:ascii="Times New Roman" w:hAnsi="Times New Roman" w:cs="Times New Roman"/>
          <w:bCs/>
          <w:sz w:val="24"/>
          <w:szCs w:val="24"/>
        </w:rPr>
        <w:t xml:space="preserve">принятии решения «О внесении изменений в решение </w:t>
      </w:r>
      <w:proofErr w:type="spellStart"/>
      <w:r w:rsidRPr="0093570A">
        <w:rPr>
          <w:rFonts w:ascii="Times New Roman" w:hAnsi="Times New Roman" w:cs="Times New Roman"/>
          <w:bCs/>
          <w:sz w:val="24"/>
          <w:szCs w:val="24"/>
        </w:rPr>
        <w:t>Мценского</w:t>
      </w:r>
      <w:proofErr w:type="spellEnd"/>
      <w:r w:rsidRPr="0093570A">
        <w:rPr>
          <w:rFonts w:ascii="Times New Roman" w:hAnsi="Times New Roman" w:cs="Times New Roman"/>
          <w:bCs/>
          <w:sz w:val="24"/>
          <w:szCs w:val="24"/>
        </w:rPr>
        <w:t xml:space="preserve"> городского Совета народных депутатов от 23 октября 2008 года № 177-МПА «О размере денежного вознаграждения к Почетным грамотам, Благодарностям </w:t>
      </w:r>
      <w:proofErr w:type="spellStart"/>
      <w:r w:rsidRPr="0093570A">
        <w:rPr>
          <w:rFonts w:ascii="Times New Roman" w:hAnsi="Times New Roman" w:cs="Times New Roman"/>
          <w:bCs/>
          <w:sz w:val="24"/>
          <w:szCs w:val="24"/>
        </w:rPr>
        <w:t>Мценского</w:t>
      </w:r>
      <w:proofErr w:type="spellEnd"/>
      <w:r w:rsidRPr="0093570A">
        <w:rPr>
          <w:rFonts w:ascii="Times New Roman" w:hAnsi="Times New Roman" w:cs="Times New Roman"/>
          <w:bCs/>
          <w:sz w:val="24"/>
          <w:szCs w:val="24"/>
        </w:rPr>
        <w:t xml:space="preserve"> городского Совета народных депутатов и главы города Мценска»</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«Об исполнении бюджета города Мценска за 2023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Прогнозный план (программу) приватизации муниципального имущества на 2024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согласовании муниципальному унитарному предприятию «Коммунальщик»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получения банковской гарантии</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Положение «О бюджетном процессе в городе Мценске»</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изменений в постановление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20 ноября 2005 года № 74/822-ГС «Об установлении земельного налога»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изменений в решение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20 ноября 2014 года № 690-МПА «О налоге на имущество физических лиц»</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признании </w:t>
      </w:r>
      <w:proofErr w:type="gramStart"/>
      <w:r w:rsidRPr="0093570A">
        <w:rPr>
          <w:rFonts w:ascii="Times New Roman" w:hAnsi="Times New Roman" w:cs="Times New Roman"/>
          <w:sz w:val="24"/>
          <w:szCs w:val="24"/>
        </w:rPr>
        <w:t>утратившим</w:t>
      </w:r>
      <w:proofErr w:type="gramEnd"/>
      <w:r w:rsidRPr="0093570A">
        <w:rPr>
          <w:rFonts w:ascii="Times New Roman" w:hAnsi="Times New Roman" w:cs="Times New Roman"/>
          <w:sz w:val="24"/>
          <w:szCs w:val="24"/>
        </w:rPr>
        <w:t xml:space="preserve"> силу постановления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18 сентября 2003 года № 44/487-ГС «Об образовании резервного фонда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внесении изменений в Положение «О муниципальном дорожном фонде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eastAsia="Microsoft YaHei" w:hAnsi="Times New Roman" w:cs="Times New Roman"/>
          <w:sz w:val="24"/>
          <w:szCs w:val="24"/>
        </w:rPr>
      </w:pPr>
      <w:r>
        <w:rPr>
          <w:rFonts w:ascii="Times New Roman" w:hAnsi="Times New Roman" w:cs="Times New Roman"/>
          <w:sz w:val="24"/>
          <w:szCs w:val="24"/>
        </w:rPr>
        <w:lastRenderedPageBreak/>
        <w:t xml:space="preserve">- о </w:t>
      </w:r>
      <w:r w:rsidRPr="0093570A">
        <w:rPr>
          <w:rFonts w:ascii="Times New Roman" w:eastAsia="Microsoft YaHei" w:hAnsi="Times New Roman" w:cs="Times New Roman"/>
          <w:sz w:val="24"/>
          <w:szCs w:val="24"/>
        </w:rPr>
        <w:t>проекте бюджета города Мценска на 2025 год и плановый период 2026 и 2027 годов</w:t>
      </w:r>
      <w:r>
        <w:rPr>
          <w:rFonts w:ascii="Times New Roman" w:eastAsia="Microsoft YaHei"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eastAsia="Microsoft YaHei" w:hAnsi="Times New Roman" w:cs="Times New Roman"/>
          <w:sz w:val="24"/>
          <w:szCs w:val="24"/>
        </w:rPr>
        <w:t xml:space="preserve">- о </w:t>
      </w:r>
      <w:r w:rsidRPr="0093570A">
        <w:rPr>
          <w:rFonts w:ascii="Times New Roman" w:eastAsia="Microsoft YaHei" w:hAnsi="Times New Roman" w:cs="Times New Roman"/>
          <w:sz w:val="24"/>
          <w:szCs w:val="24"/>
        </w:rPr>
        <w:t xml:space="preserve"> </w:t>
      </w:r>
      <w:r w:rsidRPr="0093570A">
        <w:rPr>
          <w:rFonts w:ascii="Times New Roman" w:hAnsi="Times New Roman" w:cs="Times New Roman"/>
          <w:sz w:val="24"/>
          <w:szCs w:val="24"/>
        </w:rPr>
        <w:t>принятии решения «Об установлении и ведении на территории города Мценска туристического налога»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изменения в решение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20 ноября 2014 года № 690-МПА «О налоге на имущество физических лиц»</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Прогнозном плане (программе) приватизации муниципального имущества на 2025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размерах финансирования расходов на питание детей в муниципальных бюджетных дошкольных образовательных организациях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изменений в Положение «Об оплате </w:t>
      </w:r>
      <w:proofErr w:type="gramStart"/>
      <w:r w:rsidRPr="0093570A">
        <w:rPr>
          <w:rFonts w:ascii="Times New Roman" w:hAnsi="Times New Roman" w:cs="Times New Roman"/>
          <w:sz w:val="24"/>
          <w:szCs w:val="24"/>
        </w:rPr>
        <w:t>труда работников муниципальных бюджетных учреждений культуры города Мценска</w:t>
      </w:r>
      <w:proofErr w:type="gramEnd"/>
      <w:r w:rsidRPr="0093570A">
        <w:rPr>
          <w:rFonts w:ascii="Times New Roman" w:hAnsi="Times New Roman" w:cs="Times New Roman"/>
          <w:sz w:val="24"/>
          <w:szCs w:val="24"/>
        </w:rPr>
        <w:t>»</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Положение «О денежном содержании муниципальных служащих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изменений в постановление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«Об оплате </w:t>
      </w:r>
      <w:proofErr w:type="gramStart"/>
      <w:r w:rsidRPr="0093570A">
        <w:rPr>
          <w:rFonts w:ascii="Times New Roman" w:hAnsi="Times New Roman" w:cs="Times New Roman"/>
          <w:sz w:val="24"/>
          <w:szCs w:val="24"/>
        </w:rPr>
        <w:t>труда работников муниципальных  казенных учреждений города Мценска</w:t>
      </w:r>
      <w:proofErr w:type="gramEnd"/>
      <w:r w:rsidRPr="0093570A">
        <w:rPr>
          <w:rFonts w:ascii="Times New Roman" w:hAnsi="Times New Roman" w:cs="Times New Roman"/>
          <w:sz w:val="24"/>
          <w:szCs w:val="24"/>
        </w:rPr>
        <w:t>»</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Положение «Об отделе муниципального финансового контроля администрации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 принятии решения «О внесении изменения в решение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24 марта 2016 года № 789-МПА «О Положении «О порядке определения и перечисления муниципальными унитарными предприятиями в бюджет города Мценска части прибыли, остающейся после уплаты налогов, сборов и иных обязательных платежей»</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Прогнозный план (программу) приватизации муниципального имущества на 2024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согласовании передачи муниципального недвижимого имущества в безвозмездное пользование бюджетному профессиональному образовательному учреждению Орловской области «Орловский базовый медицинский колледж»</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согласовании муниципальному унитарному предприятию «Коммунальщик»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получения банковской гарантии</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поручениях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контрольно-счетной палате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для включения в план работы на 2025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«Об официальном толковании подпункта «в» пункта 2 Положения о персональных надбавках местного значения, утвержденного постановлением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от 20 декабря 2001 года  № 15/157-ГС»</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бюджете города Мценска на 2025  год и на плановый период 2026 и 2027 годов»</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 в 2025 году»</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принятии решения «О внесении изменений в муниципальный правовой акт города Мценска от 1 декабря 2006 года № 26-МПА «Об установлении предельной величины среднедушевого дохода и стоимости имущества, находящегося в собственности граждан и подлежащего налогообложению, в целях признания граждан малоимущими и </w:t>
      </w:r>
      <w:r w:rsidRPr="0093570A">
        <w:rPr>
          <w:rFonts w:ascii="Times New Roman" w:hAnsi="Times New Roman" w:cs="Times New Roman"/>
          <w:sz w:val="24"/>
          <w:szCs w:val="24"/>
        </w:rPr>
        <w:lastRenderedPageBreak/>
        <w:t>предоставления им по договорам социального найма жилых помещений муниципального жилищного фонда»</w:t>
      </w:r>
      <w:r>
        <w:rPr>
          <w:rFonts w:ascii="Times New Roman" w:hAnsi="Times New Roman" w:cs="Times New Roman"/>
          <w:sz w:val="24"/>
          <w:szCs w:val="24"/>
        </w:rPr>
        <w:t>;</w:t>
      </w:r>
      <w:proofErr w:type="gramEnd"/>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принятии решения «О льготе по арендной плате»</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согласовании передачи муниципального недвижимого имущества в безвозмездное пользование бюджетному учреждению дополнительного образования Орловской области «Спортивная школа № 10»</w:t>
      </w:r>
      <w:r>
        <w:rPr>
          <w:rFonts w:ascii="Times New Roman" w:hAnsi="Times New Roman" w:cs="Times New Roman"/>
          <w:sz w:val="24"/>
          <w:szCs w:val="24"/>
        </w:rPr>
        <w:t>;</w:t>
      </w:r>
    </w:p>
    <w:p w:rsidR="00653DF7" w:rsidRPr="00F37305"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согласовании </w:t>
      </w:r>
      <w:proofErr w:type="gramStart"/>
      <w:r w:rsidRPr="0093570A">
        <w:rPr>
          <w:rFonts w:ascii="Times New Roman" w:hAnsi="Times New Roman" w:cs="Times New Roman"/>
          <w:sz w:val="24"/>
          <w:szCs w:val="24"/>
        </w:rPr>
        <w:t>продления срока действия договора выдачи-приобретения простого векселя</w:t>
      </w:r>
      <w:proofErr w:type="gramEnd"/>
      <w:r>
        <w:rPr>
          <w:rFonts w:ascii="Times New Roman" w:hAnsi="Times New Roman" w:cs="Times New Roman"/>
          <w:sz w:val="24"/>
          <w:szCs w:val="24"/>
        </w:rPr>
        <w:t>;</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о проекте решения «О внесении изменений в Устав города Мценска Орловской области»;</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о внесении изменений в Устав города Мценска Орловской области;</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lang w:eastAsia="ar-SA"/>
        </w:rPr>
        <w:t xml:space="preserve">- о </w:t>
      </w:r>
      <w:r w:rsidRPr="004514CF">
        <w:rPr>
          <w:rFonts w:ascii="Times New Roman" w:hAnsi="Times New Roman"/>
          <w:color w:val="auto"/>
          <w:sz w:val="24"/>
          <w:szCs w:val="24"/>
        </w:rPr>
        <w:t xml:space="preserve">планах  работы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на  2-й, 3-й, 4-й  квартал 202</w:t>
      </w:r>
      <w:r>
        <w:rPr>
          <w:rFonts w:ascii="Times New Roman" w:hAnsi="Times New Roman"/>
          <w:color w:val="auto"/>
          <w:sz w:val="24"/>
          <w:szCs w:val="24"/>
        </w:rPr>
        <w:t>4</w:t>
      </w:r>
      <w:r w:rsidRPr="004514CF">
        <w:rPr>
          <w:rFonts w:ascii="Times New Roman" w:hAnsi="Times New Roman"/>
          <w:color w:val="auto"/>
          <w:sz w:val="24"/>
          <w:szCs w:val="24"/>
        </w:rPr>
        <w:t xml:space="preserve"> года и на 1-й квартал 202</w:t>
      </w:r>
      <w:r>
        <w:rPr>
          <w:rFonts w:ascii="Times New Roman" w:hAnsi="Times New Roman"/>
          <w:color w:val="auto"/>
          <w:sz w:val="24"/>
          <w:szCs w:val="24"/>
        </w:rPr>
        <w:t>5</w:t>
      </w:r>
      <w:r w:rsidRPr="004514CF">
        <w:rPr>
          <w:rFonts w:ascii="Times New Roman" w:hAnsi="Times New Roman"/>
          <w:color w:val="auto"/>
          <w:sz w:val="24"/>
          <w:szCs w:val="24"/>
        </w:rPr>
        <w:t xml:space="preserve"> года; </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lang w:eastAsia="ar-SA"/>
        </w:rPr>
        <w:t>- о</w:t>
      </w:r>
      <w:r w:rsidRPr="004514CF">
        <w:rPr>
          <w:rFonts w:ascii="Times New Roman" w:hAnsi="Times New Roman"/>
          <w:color w:val="auto"/>
          <w:sz w:val="24"/>
          <w:szCs w:val="24"/>
        </w:rPr>
        <w:t xml:space="preserve">   планах  работы  комиссии по бюджету и налоговой политике </w:t>
      </w:r>
      <w:proofErr w:type="spellStart"/>
      <w:r w:rsidRPr="004514CF">
        <w:rPr>
          <w:rFonts w:ascii="Times New Roman" w:hAnsi="Times New Roman"/>
          <w:color w:val="auto"/>
          <w:sz w:val="24"/>
          <w:szCs w:val="24"/>
        </w:rPr>
        <w:t>Мценского</w:t>
      </w:r>
      <w:proofErr w:type="spellEnd"/>
      <w:r w:rsidRPr="004514CF">
        <w:rPr>
          <w:rFonts w:ascii="Times New Roman" w:hAnsi="Times New Roman"/>
          <w:color w:val="auto"/>
          <w:sz w:val="24"/>
          <w:szCs w:val="24"/>
        </w:rPr>
        <w:t xml:space="preserve">  городского Совета народных депутатов на </w:t>
      </w:r>
      <w:r>
        <w:rPr>
          <w:rFonts w:ascii="Times New Roman" w:hAnsi="Times New Roman"/>
          <w:color w:val="auto"/>
          <w:sz w:val="24"/>
          <w:szCs w:val="24"/>
        </w:rPr>
        <w:t xml:space="preserve"> </w:t>
      </w:r>
      <w:r w:rsidRPr="004514CF">
        <w:rPr>
          <w:rFonts w:ascii="Times New Roman" w:hAnsi="Times New Roman"/>
          <w:color w:val="auto"/>
          <w:sz w:val="24"/>
          <w:szCs w:val="24"/>
        </w:rPr>
        <w:t>2-й, 3-й, 4-й  квартал 202</w:t>
      </w:r>
      <w:r>
        <w:rPr>
          <w:rFonts w:ascii="Times New Roman" w:hAnsi="Times New Roman"/>
          <w:color w:val="auto"/>
          <w:sz w:val="24"/>
          <w:szCs w:val="24"/>
        </w:rPr>
        <w:t>4</w:t>
      </w:r>
      <w:r w:rsidRPr="004514CF">
        <w:rPr>
          <w:rFonts w:ascii="Times New Roman" w:hAnsi="Times New Roman"/>
          <w:color w:val="auto"/>
          <w:sz w:val="24"/>
          <w:szCs w:val="24"/>
        </w:rPr>
        <w:t xml:space="preserve"> года и на 1-й квартал 202</w:t>
      </w:r>
      <w:r>
        <w:rPr>
          <w:rFonts w:ascii="Times New Roman" w:hAnsi="Times New Roman"/>
          <w:color w:val="auto"/>
          <w:sz w:val="24"/>
          <w:szCs w:val="24"/>
        </w:rPr>
        <w:t>5</w:t>
      </w:r>
      <w:r w:rsidRPr="004514CF">
        <w:rPr>
          <w:rFonts w:ascii="Times New Roman" w:hAnsi="Times New Roman"/>
          <w:color w:val="auto"/>
          <w:sz w:val="24"/>
          <w:szCs w:val="24"/>
        </w:rPr>
        <w:t xml:space="preserve"> года и ряд других вопросов.                                                                       </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Депутаты комиссии принимают участие в работе комиссий, сформированных администрацией города Мценска:</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 единая комиссия по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 </w:t>
      </w:r>
      <w:proofErr w:type="gramStart"/>
      <w:r w:rsidRPr="004514CF">
        <w:rPr>
          <w:rFonts w:ascii="Times New Roman" w:hAnsi="Times New Roman"/>
          <w:color w:val="auto"/>
          <w:sz w:val="24"/>
          <w:szCs w:val="24"/>
        </w:rPr>
        <w:t>г</w:t>
      </w:r>
      <w:proofErr w:type="gramEnd"/>
      <w:r w:rsidRPr="004514CF">
        <w:rPr>
          <w:rFonts w:ascii="Times New Roman" w:hAnsi="Times New Roman"/>
          <w:color w:val="auto"/>
          <w:sz w:val="24"/>
          <w:szCs w:val="24"/>
        </w:rPr>
        <w:t>. Мценска (депутат Селиверстов В.В.);</w:t>
      </w: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комиссия по присвоению звания «Почетный гражданин города Мценска» (депутат Зайцева Т.С.);</w:t>
      </w:r>
    </w:p>
    <w:p w:rsidR="00653DF7"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xml:space="preserve">- единая комиссия по проведению конкурсов и аукционов по продаже муниципального имущества </w:t>
      </w:r>
      <w:proofErr w:type="gramStart"/>
      <w:r w:rsidRPr="004514CF">
        <w:rPr>
          <w:rFonts w:ascii="Times New Roman" w:hAnsi="Times New Roman"/>
          <w:color w:val="auto"/>
          <w:sz w:val="24"/>
          <w:szCs w:val="24"/>
        </w:rPr>
        <w:t>г</w:t>
      </w:r>
      <w:proofErr w:type="gramEnd"/>
      <w:r w:rsidRPr="004514CF">
        <w:rPr>
          <w:rFonts w:ascii="Times New Roman" w:hAnsi="Times New Roman"/>
          <w:color w:val="auto"/>
          <w:sz w:val="24"/>
          <w:szCs w:val="24"/>
        </w:rPr>
        <w:t>. Мценска (депутат Сенина М.И.).</w:t>
      </w:r>
    </w:p>
    <w:p w:rsidR="00653DF7" w:rsidRPr="004514CF" w:rsidRDefault="00653DF7" w:rsidP="00653DF7">
      <w:pPr>
        <w:pStyle w:val="15"/>
        <w:ind w:firstLine="709"/>
        <w:jc w:val="both"/>
        <w:rPr>
          <w:rFonts w:ascii="Times New Roman" w:hAnsi="Times New Roman"/>
          <w:color w:val="auto"/>
          <w:sz w:val="24"/>
          <w:szCs w:val="24"/>
        </w:rPr>
      </w:pP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Комиссией по бюджету и налоговой политике рассмотрены отчеты и информации:</w:t>
      </w:r>
    </w:p>
    <w:p w:rsidR="00653DF7" w:rsidRDefault="00653DF7" w:rsidP="00653DF7">
      <w:pPr>
        <w:pStyle w:val="15"/>
        <w:ind w:firstLine="709"/>
        <w:jc w:val="both"/>
        <w:rPr>
          <w:rFonts w:ascii="Times New Roman" w:hAnsi="Times New Roman"/>
          <w:color w:val="auto"/>
          <w:sz w:val="24"/>
          <w:szCs w:val="24"/>
        </w:rPr>
      </w:pPr>
      <w:r>
        <w:rPr>
          <w:rFonts w:ascii="Times New Roman" w:hAnsi="Times New Roman"/>
          <w:color w:val="auto"/>
          <w:sz w:val="24"/>
          <w:szCs w:val="24"/>
        </w:rPr>
        <w:t>- о</w:t>
      </w:r>
      <w:r w:rsidRPr="0093570A">
        <w:rPr>
          <w:rFonts w:ascii="Times New Roman" w:hAnsi="Times New Roman"/>
          <w:color w:val="auto"/>
          <w:sz w:val="24"/>
          <w:szCs w:val="24"/>
        </w:rPr>
        <w:t xml:space="preserve"> ходе выполнения пункта 2 решения </w:t>
      </w:r>
      <w:proofErr w:type="spellStart"/>
      <w:r w:rsidRPr="0093570A">
        <w:rPr>
          <w:rFonts w:ascii="Times New Roman" w:hAnsi="Times New Roman"/>
          <w:color w:val="auto"/>
          <w:sz w:val="24"/>
          <w:szCs w:val="24"/>
        </w:rPr>
        <w:t>Мценского</w:t>
      </w:r>
      <w:proofErr w:type="spellEnd"/>
      <w:r w:rsidRPr="0093570A">
        <w:rPr>
          <w:rFonts w:ascii="Times New Roman" w:hAnsi="Times New Roman"/>
          <w:color w:val="auto"/>
          <w:sz w:val="24"/>
          <w:szCs w:val="24"/>
        </w:rPr>
        <w:t xml:space="preserve"> городского Совета народных депутатов от 21 апреля 2022 года № 11/120-ГС «Об итогах контрольного мероприятия, проведенного контрольно-счетной палатой </w:t>
      </w:r>
      <w:proofErr w:type="gramStart"/>
      <w:r w:rsidRPr="0093570A">
        <w:rPr>
          <w:rFonts w:ascii="Times New Roman" w:hAnsi="Times New Roman"/>
          <w:color w:val="auto"/>
          <w:sz w:val="24"/>
          <w:szCs w:val="24"/>
        </w:rPr>
        <w:t>г</w:t>
      </w:r>
      <w:proofErr w:type="gramEnd"/>
      <w:r w:rsidRPr="0093570A">
        <w:rPr>
          <w:rFonts w:ascii="Times New Roman" w:hAnsi="Times New Roman"/>
          <w:color w:val="auto"/>
          <w:sz w:val="24"/>
          <w:szCs w:val="24"/>
        </w:rPr>
        <w:t>. Мценска»</w:t>
      </w:r>
      <w:r>
        <w:rPr>
          <w:rFonts w:ascii="Times New Roman" w:hAnsi="Times New Roman"/>
          <w:color w:val="auto"/>
          <w:sz w:val="24"/>
          <w:szCs w:val="24"/>
        </w:rPr>
        <w:t>;</w:t>
      </w:r>
    </w:p>
    <w:p w:rsidR="00653DF7" w:rsidRPr="0093570A" w:rsidRDefault="00653DF7" w:rsidP="00653DF7">
      <w:pPr>
        <w:pStyle w:val="15"/>
        <w:ind w:firstLine="709"/>
        <w:jc w:val="both"/>
        <w:rPr>
          <w:rFonts w:ascii="Times New Roman" w:hAnsi="Times New Roman"/>
          <w:color w:val="auto"/>
          <w:sz w:val="24"/>
          <w:szCs w:val="24"/>
        </w:rPr>
      </w:pPr>
      <w:r>
        <w:rPr>
          <w:rFonts w:ascii="Times New Roman" w:hAnsi="Times New Roman"/>
          <w:color w:val="auto"/>
          <w:sz w:val="24"/>
          <w:szCs w:val="24"/>
        </w:rPr>
        <w:t>- о</w:t>
      </w:r>
      <w:r w:rsidRPr="0093570A">
        <w:rPr>
          <w:rFonts w:ascii="Times New Roman" w:hAnsi="Times New Roman"/>
          <w:color w:val="auto"/>
          <w:sz w:val="24"/>
          <w:szCs w:val="24"/>
        </w:rPr>
        <w:t xml:space="preserve"> выполнении администрацией города Мценска в 2023 году муниципальной программы города Мценска «Реализация предложений избирателей депутатам </w:t>
      </w:r>
      <w:proofErr w:type="spellStart"/>
      <w:r w:rsidRPr="0093570A">
        <w:rPr>
          <w:rFonts w:ascii="Times New Roman" w:hAnsi="Times New Roman"/>
          <w:color w:val="auto"/>
          <w:sz w:val="24"/>
          <w:szCs w:val="24"/>
        </w:rPr>
        <w:t>Мценского</w:t>
      </w:r>
      <w:proofErr w:type="spellEnd"/>
      <w:r w:rsidRPr="0093570A">
        <w:rPr>
          <w:rFonts w:ascii="Times New Roman" w:hAnsi="Times New Roman"/>
          <w:color w:val="auto"/>
          <w:sz w:val="24"/>
          <w:szCs w:val="24"/>
        </w:rPr>
        <w:t xml:space="preserve"> городского Совета народных депутатов»</w:t>
      </w:r>
      <w:r>
        <w:rPr>
          <w:rFonts w:ascii="Times New Roman" w:hAnsi="Times New Roman"/>
          <w:color w:val="auto"/>
          <w:sz w:val="24"/>
          <w:szCs w:val="24"/>
        </w:rPr>
        <w:t>;</w:t>
      </w:r>
      <w:r w:rsidRPr="0093570A">
        <w:rPr>
          <w:rFonts w:ascii="Times New Roman" w:hAnsi="Times New Roman"/>
          <w:color w:val="auto"/>
          <w:sz w:val="24"/>
          <w:szCs w:val="24"/>
        </w:rPr>
        <w:t xml:space="preserve"> </w:t>
      </w:r>
    </w:p>
    <w:p w:rsidR="00653DF7" w:rsidRPr="0093570A" w:rsidRDefault="00653DF7" w:rsidP="00653DF7">
      <w:pPr>
        <w:pStyle w:val="a3"/>
        <w:ind w:firstLine="709"/>
        <w:jc w:val="both"/>
        <w:rPr>
          <w:rFonts w:ascii="Times New Roman" w:hAnsi="Times New Roman" w:cs="Times New Roman"/>
          <w:sz w:val="24"/>
          <w:szCs w:val="24"/>
        </w:rPr>
      </w:pPr>
      <w:r>
        <w:rPr>
          <w:rFonts w:ascii="Times New Roman" w:hAnsi="Times New Roman"/>
          <w:sz w:val="24"/>
          <w:szCs w:val="24"/>
        </w:rPr>
        <w:t>- об</w:t>
      </w:r>
      <w:r w:rsidRPr="0093570A">
        <w:rPr>
          <w:rFonts w:ascii="Times New Roman" w:hAnsi="Times New Roman" w:cs="Times New Roman"/>
          <w:sz w:val="24"/>
          <w:szCs w:val="24"/>
        </w:rPr>
        <w:t xml:space="preserve"> информации о работе комиссии по бюджету и налоговой политике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за период с 1 февраля 2023 года по 1 февраля 2024 года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sz w:val="24"/>
          <w:szCs w:val="24"/>
        </w:rPr>
      </w:pPr>
      <w:r>
        <w:rPr>
          <w:rFonts w:ascii="Times New Roman" w:hAnsi="Times New Roman" w:cs="Times New Roman"/>
          <w:bCs/>
          <w:sz w:val="24"/>
          <w:szCs w:val="24"/>
        </w:rPr>
        <w:t>- о</w:t>
      </w:r>
      <w:r w:rsidRPr="0093570A">
        <w:rPr>
          <w:rFonts w:ascii="Times New Roman" w:hAnsi="Times New Roman"/>
          <w:sz w:val="24"/>
          <w:szCs w:val="24"/>
        </w:rPr>
        <w:t xml:space="preserve"> результатах проведенного контрольного мероприятия по вопросу «Проверка использования бюджетных средств, выделенных в рамках реализации муниципальной программы «Развитие физической культуры и спорта в городе Мценске»</w:t>
      </w:r>
      <w:r>
        <w:rPr>
          <w:rFonts w:ascii="Times New Roman" w:hAnsi="Times New Roman"/>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sz w:val="24"/>
          <w:szCs w:val="24"/>
        </w:rPr>
        <w:t>- о</w:t>
      </w:r>
      <w:r w:rsidRPr="0093570A">
        <w:rPr>
          <w:rFonts w:ascii="Times New Roman" w:hAnsi="Times New Roman"/>
          <w:bCs/>
          <w:sz w:val="24"/>
          <w:szCs w:val="24"/>
        </w:rPr>
        <w:t xml:space="preserve">б итогах работы </w:t>
      </w:r>
      <w:proofErr w:type="spellStart"/>
      <w:r w:rsidRPr="0093570A">
        <w:rPr>
          <w:rFonts w:ascii="Times New Roman" w:hAnsi="Times New Roman"/>
          <w:bCs/>
          <w:sz w:val="24"/>
          <w:szCs w:val="24"/>
        </w:rPr>
        <w:t>Мценского</w:t>
      </w:r>
      <w:proofErr w:type="spellEnd"/>
      <w:r w:rsidRPr="0093570A">
        <w:rPr>
          <w:rFonts w:ascii="Times New Roman" w:hAnsi="Times New Roman"/>
          <w:bCs/>
          <w:sz w:val="24"/>
          <w:szCs w:val="24"/>
        </w:rPr>
        <w:t xml:space="preserve"> городского Совета народных депутатов за период с ноября 2022 года по декабрь 2023 года и программе деятельности на 2024 год</w:t>
      </w:r>
      <w:r>
        <w:rPr>
          <w:rFonts w:ascii="Times New Roman" w:hAnsi="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bCs/>
          <w:sz w:val="24"/>
          <w:szCs w:val="24"/>
        </w:rPr>
        <w:t>б отчете администрации города Мценска о выполнении Прогнозного плана (программы) приватизации муниципального имущества на 2023 год</w:t>
      </w:r>
      <w:r>
        <w:rPr>
          <w:rFonts w:ascii="Times New Roman" w:hAnsi="Times New Roman" w:cs="Times New Roman"/>
          <w:bCs/>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sz w:val="24"/>
          <w:szCs w:val="24"/>
        </w:rPr>
        <w:t xml:space="preserve">б отчете контрольно-счетной палаты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о деятельности за 2023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93570A">
        <w:rPr>
          <w:rFonts w:ascii="Times New Roman" w:hAnsi="Times New Roman" w:cs="Times New Roman"/>
          <w:sz w:val="24"/>
          <w:szCs w:val="24"/>
        </w:rPr>
        <w:t>б исполнении бюджета города Мценска за 1 квартал 2024 года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bCs/>
          <w:sz w:val="24"/>
          <w:szCs w:val="24"/>
        </w:rPr>
        <w:t xml:space="preserve">- о </w:t>
      </w:r>
      <w:r w:rsidRPr="0093570A">
        <w:rPr>
          <w:rFonts w:ascii="Times New Roman" w:hAnsi="Times New Roman" w:cs="Times New Roman"/>
          <w:sz w:val="24"/>
          <w:szCs w:val="24"/>
        </w:rPr>
        <w:t>результатах проведенного контрольного мероприятия по вопросу «Проверка исполнения плана финансово-хозяйственной деятельности муниципального бюджетного учреждения «</w:t>
      </w:r>
      <w:proofErr w:type="spellStart"/>
      <w:r w:rsidRPr="0093570A">
        <w:rPr>
          <w:rFonts w:ascii="Times New Roman" w:hAnsi="Times New Roman" w:cs="Times New Roman"/>
          <w:sz w:val="24"/>
          <w:szCs w:val="24"/>
        </w:rPr>
        <w:t>Мценский</w:t>
      </w:r>
      <w:proofErr w:type="spellEnd"/>
      <w:r w:rsidRPr="0093570A">
        <w:rPr>
          <w:rFonts w:ascii="Times New Roman" w:hAnsi="Times New Roman" w:cs="Times New Roman"/>
          <w:sz w:val="24"/>
          <w:szCs w:val="24"/>
        </w:rPr>
        <w:t xml:space="preserve"> Дворец культуры»</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результатах проведенного контрольного мероприятия по вопросу «Проверка эффективности формирования, управления и распоряжения муниципальным жилым фондом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о </w:t>
      </w:r>
      <w:r w:rsidRPr="0093570A">
        <w:rPr>
          <w:rFonts w:ascii="Times New Roman" w:hAnsi="Times New Roman" w:cs="Times New Roman"/>
          <w:sz w:val="24"/>
          <w:szCs w:val="24"/>
        </w:rPr>
        <w:t>результатах проведенного контрольного мероприятия по вопросу «Проверка использования бюджетных средств, выделенных в рамках реализации муниципальной программы «Благоустройство и содержание общественных территорий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о</w:t>
      </w:r>
      <w:r w:rsidRPr="0093570A">
        <w:rPr>
          <w:rFonts w:ascii="Times New Roman" w:hAnsi="Times New Roman" w:cs="Times New Roman"/>
          <w:sz w:val="24"/>
          <w:szCs w:val="24"/>
        </w:rPr>
        <w:t>б отчете администрации города Мценска об изменениях в реестре муниципального имущества города Мценска, связанных с возникновением и прекращением права собственности муниципального образования города Мценск на недвижимое имущество за 2023 год</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результатах проведенного контрольного мероприятия по вопросу «Анализ использования бюджетных средств, предоставленных для обеспечения </w:t>
      </w:r>
      <w:proofErr w:type="gramStart"/>
      <w:r w:rsidRPr="0093570A">
        <w:rPr>
          <w:rFonts w:ascii="Times New Roman" w:hAnsi="Times New Roman" w:cs="Times New Roman"/>
          <w:sz w:val="24"/>
          <w:szCs w:val="24"/>
        </w:rPr>
        <w:t>питания воспитанников дошкольных образовательных учреждений города Мценска</w:t>
      </w:r>
      <w:proofErr w:type="gramEnd"/>
      <w:r w:rsidRPr="0093570A">
        <w:rPr>
          <w:rFonts w:ascii="Times New Roman" w:hAnsi="Times New Roman" w:cs="Times New Roman"/>
          <w:sz w:val="24"/>
          <w:szCs w:val="24"/>
        </w:rPr>
        <w:t xml:space="preserve"> на реализацию мероприятий подпрограммы «Развитие системы дошкольного образования города Мценска» муниципальной программы «Развитие муниципальной системы образования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результатах проведенного контрольного мероприятия по вопросу «Проверка эффективности управления и распоряжения муниципальным имуществом, задействованным в организации питания в муниципальных образовательных учреждениях»</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ходе выполнения администрацией города Мценска в 2024 году муниципальной программы города Мценска «Реализация предложений избирателей депутатам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результатах проведенного контрольного мероприятия «Проверка использования бюджетных средств, направленных на благоустройство территории городского пляжа на р. </w:t>
      </w:r>
      <w:proofErr w:type="spellStart"/>
      <w:r w:rsidRPr="0093570A">
        <w:rPr>
          <w:rFonts w:ascii="Times New Roman" w:hAnsi="Times New Roman" w:cs="Times New Roman"/>
          <w:sz w:val="24"/>
          <w:szCs w:val="24"/>
        </w:rPr>
        <w:t>Зуша</w:t>
      </w:r>
      <w:proofErr w:type="spellEnd"/>
      <w:r w:rsidRPr="0093570A">
        <w:rPr>
          <w:rFonts w:ascii="Times New Roman" w:hAnsi="Times New Roman" w:cs="Times New Roman"/>
          <w:sz w:val="24"/>
          <w:szCs w:val="24"/>
        </w:rPr>
        <w:t xml:space="preserve"> и прилегающей береговой территории»</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 результатах проведенного контрольного мероприятия «Проверка финансово-хозяйственной деятельности МУП «Водоканал»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об </w:t>
      </w:r>
      <w:r w:rsidRPr="0093570A">
        <w:rPr>
          <w:rFonts w:ascii="Times New Roman" w:hAnsi="Times New Roman" w:cs="Times New Roman"/>
          <w:sz w:val="24"/>
          <w:szCs w:val="24"/>
        </w:rPr>
        <w:t>исполнении бюджета города Мценска за 1 полугодие 2024 года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 ходе выполнения администрацией города Мценска муниципальной программы города Мценска «Реализация предложений избирателей депутатам </w:t>
      </w:r>
      <w:proofErr w:type="spellStart"/>
      <w:r w:rsidRPr="0093570A">
        <w:rPr>
          <w:rFonts w:ascii="Times New Roman" w:hAnsi="Times New Roman" w:cs="Times New Roman"/>
          <w:sz w:val="24"/>
          <w:szCs w:val="24"/>
        </w:rPr>
        <w:t>Мценского</w:t>
      </w:r>
      <w:proofErr w:type="spellEnd"/>
      <w:r w:rsidRPr="0093570A">
        <w:rPr>
          <w:rFonts w:ascii="Times New Roman" w:hAnsi="Times New Roman" w:cs="Times New Roman"/>
          <w:sz w:val="24"/>
          <w:szCs w:val="24"/>
        </w:rPr>
        <w:t xml:space="preserve"> городского Совета народных депутатов» по итогам 9 месяцев 2024 года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результатах проведенного контрольного мероприятия «Проверка финансово-хозяйственной деятельности МУП «Коммунальщик»</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93570A">
        <w:rPr>
          <w:rFonts w:ascii="Times New Roman" w:hAnsi="Times New Roman" w:cs="Times New Roman"/>
          <w:sz w:val="24"/>
          <w:szCs w:val="24"/>
        </w:rPr>
        <w:t xml:space="preserve">заключении контрольно-счетной палаты </w:t>
      </w:r>
      <w:proofErr w:type="gramStart"/>
      <w:r w:rsidRPr="0093570A">
        <w:rPr>
          <w:rFonts w:ascii="Times New Roman" w:hAnsi="Times New Roman" w:cs="Times New Roman"/>
          <w:sz w:val="24"/>
          <w:szCs w:val="24"/>
        </w:rPr>
        <w:t>г</w:t>
      </w:r>
      <w:proofErr w:type="gramEnd"/>
      <w:r w:rsidRPr="0093570A">
        <w:rPr>
          <w:rFonts w:ascii="Times New Roman" w:hAnsi="Times New Roman" w:cs="Times New Roman"/>
          <w:sz w:val="24"/>
          <w:szCs w:val="24"/>
        </w:rPr>
        <w:t>. Мценска по экспертно-аналитическому мероприятию «Анализ достижений значений целевых индикаторов и показателей результативности муниципальной подпрограммы «Поддержка классного руководства в общеобразовательных организациях города Мценска»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об </w:t>
      </w:r>
      <w:r w:rsidRPr="0093570A">
        <w:rPr>
          <w:rFonts w:ascii="Times New Roman" w:hAnsi="Times New Roman" w:cs="Times New Roman"/>
          <w:sz w:val="24"/>
          <w:szCs w:val="24"/>
        </w:rPr>
        <w:t>исполнении бюджета города Мценска за 9 месяцев 2024 года</w:t>
      </w:r>
      <w:r>
        <w:rPr>
          <w:rFonts w:ascii="Times New Roman" w:hAnsi="Times New Roman" w:cs="Times New Roman"/>
          <w:sz w:val="24"/>
          <w:szCs w:val="24"/>
        </w:rPr>
        <w:t>;</w:t>
      </w:r>
    </w:p>
    <w:p w:rsidR="00653DF7" w:rsidRDefault="00653DF7" w:rsidP="00653DF7">
      <w:pPr>
        <w:pStyle w:val="a3"/>
        <w:ind w:firstLine="709"/>
        <w:jc w:val="both"/>
        <w:rPr>
          <w:rFonts w:ascii="Times New Roman" w:hAnsi="Times New Roman"/>
          <w:sz w:val="24"/>
          <w:szCs w:val="24"/>
        </w:rPr>
      </w:pPr>
      <w:proofErr w:type="gramStart"/>
      <w:r>
        <w:rPr>
          <w:rFonts w:ascii="Times New Roman" w:hAnsi="Times New Roman" w:cs="Times New Roman"/>
          <w:sz w:val="24"/>
          <w:szCs w:val="24"/>
        </w:rPr>
        <w:t xml:space="preserve">- о </w:t>
      </w:r>
      <w:r w:rsidRPr="0093570A">
        <w:rPr>
          <w:rFonts w:ascii="Times New Roman" w:hAnsi="Times New Roman"/>
          <w:sz w:val="24"/>
          <w:szCs w:val="24"/>
        </w:rPr>
        <w:t xml:space="preserve">ходе выполнения решения </w:t>
      </w:r>
      <w:proofErr w:type="spellStart"/>
      <w:r w:rsidRPr="0093570A">
        <w:rPr>
          <w:rFonts w:ascii="Times New Roman" w:hAnsi="Times New Roman"/>
          <w:sz w:val="24"/>
          <w:szCs w:val="24"/>
        </w:rPr>
        <w:t>Мценского</w:t>
      </w:r>
      <w:proofErr w:type="spellEnd"/>
      <w:r w:rsidRPr="0093570A">
        <w:rPr>
          <w:rFonts w:ascii="Times New Roman" w:hAnsi="Times New Roman"/>
          <w:sz w:val="24"/>
          <w:szCs w:val="24"/>
        </w:rPr>
        <w:t xml:space="preserve"> городского Совета народных депутатов от 24 ноября 2023 года № 29/340-ГС «О работе администрации города Мценска по сохранению, использованию, популяризации и государственной охране объектов культурного наследия (памятников истории и культуры), находящихся в собственности города Мценска, и объектов культурного наследия (памятников истории и культуры) местного (муниципального) значения, расположенных на территории города Мценска»</w:t>
      </w:r>
      <w:r>
        <w:rPr>
          <w:rFonts w:ascii="Times New Roman" w:hAnsi="Times New Roman"/>
          <w:sz w:val="24"/>
          <w:szCs w:val="24"/>
        </w:rPr>
        <w:t>;</w:t>
      </w:r>
      <w:proofErr w:type="gramEnd"/>
    </w:p>
    <w:p w:rsidR="00653DF7" w:rsidRDefault="00653DF7" w:rsidP="00653DF7">
      <w:pPr>
        <w:pStyle w:val="a3"/>
        <w:ind w:firstLine="709"/>
        <w:jc w:val="both"/>
        <w:rPr>
          <w:rFonts w:ascii="Times New Roman" w:hAnsi="Times New Roman"/>
          <w:bCs/>
          <w:sz w:val="24"/>
          <w:szCs w:val="24"/>
        </w:rPr>
      </w:pPr>
      <w:r>
        <w:rPr>
          <w:rFonts w:ascii="Times New Roman" w:hAnsi="Times New Roman"/>
          <w:sz w:val="24"/>
          <w:szCs w:val="24"/>
        </w:rPr>
        <w:t xml:space="preserve">- о </w:t>
      </w:r>
      <w:r w:rsidRPr="0093570A">
        <w:rPr>
          <w:rFonts w:ascii="Times New Roman" w:hAnsi="Times New Roman"/>
          <w:bCs/>
          <w:sz w:val="24"/>
          <w:szCs w:val="24"/>
        </w:rPr>
        <w:t>результатах проведенного контрольного мероприятия «Проверка финансово-хозяйственной деятельности МБУДО г. Мценска «Спортивная школа»</w:t>
      </w:r>
      <w:r>
        <w:rPr>
          <w:rFonts w:ascii="Times New Roman" w:hAnsi="Times New Roman"/>
          <w:bCs/>
          <w:sz w:val="24"/>
          <w:szCs w:val="24"/>
        </w:rPr>
        <w:t>;</w:t>
      </w:r>
    </w:p>
    <w:p w:rsidR="00653DF7" w:rsidRDefault="00653DF7" w:rsidP="00653DF7">
      <w:pPr>
        <w:pStyle w:val="a3"/>
        <w:ind w:firstLine="709"/>
        <w:jc w:val="both"/>
        <w:rPr>
          <w:rFonts w:ascii="Times New Roman" w:hAnsi="Times New Roman"/>
          <w:bCs/>
          <w:sz w:val="24"/>
          <w:szCs w:val="24"/>
        </w:rPr>
      </w:pPr>
      <w:r>
        <w:rPr>
          <w:rFonts w:ascii="Times New Roman" w:hAnsi="Times New Roman"/>
          <w:bCs/>
          <w:sz w:val="24"/>
          <w:szCs w:val="24"/>
        </w:rPr>
        <w:t xml:space="preserve">- о </w:t>
      </w:r>
      <w:r w:rsidRPr="0093570A">
        <w:rPr>
          <w:rFonts w:ascii="Times New Roman" w:hAnsi="Times New Roman"/>
          <w:bCs/>
          <w:sz w:val="24"/>
          <w:szCs w:val="24"/>
        </w:rPr>
        <w:t>результатах проведенного контрольного мероприятия «Исполнение Положения об оплате труда, расходование фонда заработной платы в МБОУ  г. Мценска «Средняя школа №4»</w:t>
      </w:r>
      <w:r>
        <w:rPr>
          <w:rFonts w:ascii="Times New Roman" w:hAnsi="Times New Roman"/>
          <w:bCs/>
          <w:sz w:val="24"/>
          <w:szCs w:val="24"/>
        </w:rPr>
        <w:t>;</w:t>
      </w:r>
    </w:p>
    <w:p w:rsidR="00653DF7" w:rsidRDefault="00653DF7" w:rsidP="00653DF7">
      <w:pPr>
        <w:pStyle w:val="a3"/>
        <w:ind w:firstLine="709"/>
        <w:jc w:val="both"/>
        <w:rPr>
          <w:rFonts w:ascii="Times New Roman" w:hAnsi="Times New Roman"/>
          <w:bCs/>
          <w:sz w:val="24"/>
          <w:szCs w:val="24"/>
        </w:rPr>
      </w:pPr>
      <w:r>
        <w:rPr>
          <w:rFonts w:ascii="Times New Roman" w:hAnsi="Times New Roman"/>
          <w:bCs/>
          <w:sz w:val="24"/>
          <w:szCs w:val="24"/>
        </w:rPr>
        <w:t xml:space="preserve">- о </w:t>
      </w:r>
      <w:r w:rsidRPr="0093570A">
        <w:rPr>
          <w:rFonts w:ascii="Times New Roman" w:hAnsi="Times New Roman"/>
          <w:bCs/>
          <w:sz w:val="24"/>
          <w:szCs w:val="24"/>
        </w:rPr>
        <w:t>результатах проведенного контрольного мероприятия «Исполнение Положения об оплате труда, расходование фонда заработной платы в МБДОУ г. Мценска «Детский сад №9»</w:t>
      </w:r>
      <w:r>
        <w:rPr>
          <w:rFonts w:ascii="Times New Roman" w:hAnsi="Times New Roman"/>
          <w:bCs/>
          <w:sz w:val="24"/>
          <w:szCs w:val="24"/>
        </w:rPr>
        <w:t>;</w:t>
      </w:r>
    </w:p>
    <w:p w:rsidR="00653DF7" w:rsidRDefault="00653DF7" w:rsidP="00653DF7">
      <w:pPr>
        <w:pStyle w:val="a3"/>
        <w:ind w:firstLine="709"/>
        <w:jc w:val="both"/>
        <w:rPr>
          <w:rFonts w:ascii="Times New Roman" w:hAnsi="Times New Roman"/>
          <w:bCs/>
          <w:sz w:val="24"/>
          <w:szCs w:val="24"/>
        </w:rPr>
      </w:pPr>
      <w:r>
        <w:rPr>
          <w:rFonts w:ascii="Times New Roman" w:hAnsi="Times New Roman"/>
          <w:bCs/>
          <w:sz w:val="24"/>
          <w:szCs w:val="24"/>
        </w:rPr>
        <w:t xml:space="preserve">- о </w:t>
      </w:r>
      <w:r w:rsidRPr="0093570A">
        <w:rPr>
          <w:rFonts w:ascii="Times New Roman" w:hAnsi="Times New Roman"/>
          <w:bCs/>
          <w:sz w:val="24"/>
          <w:szCs w:val="24"/>
        </w:rPr>
        <w:t>результатах проведенного контрольного мероприятия «Проверка устранения нарушений (недостатков) и реализация предложений (рекомендаций) по результатам контрольного мероприятия по вопросу «Проверка эффективности формирования, управления и распоряжения муниципальным жилым фондом города Мценска»</w:t>
      </w:r>
      <w:r>
        <w:rPr>
          <w:rFonts w:ascii="Times New Roman" w:hAnsi="Times New Roman"/>
          <w:bCs/>
          <w:sz w:val="24"/>
          <w:szCs w:val="24"/>
        </w:rPr>
        <w:t>;</w:t>
      </w:r>
    </w:p>
    <w:p w:rsidR="00653DF7" w:rsidRPr="001A4CAF" w:rsidRDefault="00653DF7" w:rsidP="00653DF7">
      <w:pPr>
        <w:pStyle w:val="a3"/>
        <w:ind w:firstLine="709"/>
        <w:jc w:val="both"/>
        <w:rPr>
          <w:rFonts w:ascii="Times New Roman" w:hAnsi="Times New Roman" w:cs="Times New Roman"/>
          <w:bCs/>
          <w:sz w:val="24"/>
          <w:szCs w:val="24"/>
        </w:rPr>
      </w:pPr>
      <w:proofErr w:type="gramStart"/>
      <w:r>
        <w:rPr>
          <w:rFonts w:ascii="Times New Roman" w:hAnsi="Times New Roman"/>
          <w:bCs/>
          <w:sz w:val="24"/>
          <w:szCs w:val="24"/>
        </w:rPr>
        <w:lastRenderedPageBreak/>
        <w:t xml:space="preserve">- о </w:t>
      </w:r>
      <w:r w:rsidRPr="0093570A">
        <w:rPr>
          <w:rFonts w:ascii="Times New Roman" w:hAnsi="Times New Roman"/>
          <w:sz w:val="24"/>
          <w:szCs w:val="24"/>
        </w:rPr>
        <w:t xml:space="preserve">ходе исполнения пункта 2 решения </w:t>
      </w:r>
      <w:proofErr w:type="spellStart"/>
      <w:r w:rsidRPr="0093570A">
        <w:rPr>
          <w:rFonts w:ascii="Times New Roman" w:hAnsi="Times New Roman"/>
          <w:sz w:val="24"/>
          <w:szCs w:val="24"/>
        </w:rPr>
        <w:t>Мценского</w:t>
      </w:r>
      <w:proofErr w:type="spellEnd"/>
      <w:r w:rsidRPr="0093570A">
        <w:rPr>
          <w:rFonts w:ascii="Times New Roman" w:hAnsi="Times New Roman"/>
          <w:sz w:val="24"/>
          <w:szCs w:val="24"/>
        </w:rPr>
        <w:t xml:space="preserve"> городского Совета народных депутатов от 23 августа 2024 года № 40/448-ГС «О результатах проведенного контрольного мероприятия по вопросу «Анализ использования бюджетных средств, предоставленных для обеспечения питания воспитанников дошкольных образовательных учреждений города Мценска на реализацию мероприятий подпрограммы «Развитие системы дошкольного образования города Мценска» муниципальной программы «Развитие муниципальной системы образования города Мценска»</w:t>
      </w:r>
      <w:r>
        <w:rPr>
          <w:rFonts w:ascii="Times New Roman" w:hAnsi="Times New Roman"/>
          <w:sz w:val="24"/>
          <w:szCs w:val="24"/>
        </w:rPr>
        <w:t>.</w:t>
      </w:r>
      <w:proofErr w:type="gramEnd"/>
    </w:p>
    <w:p w:rsidR="00653DF7" w:rsidRPr="004514CF" w:rsidRDefault="00653DF7" w:rsidP="00653DF7">
      <w:pPr>
        <w:pStyle w:val="15"/>
        <w:jc w:val="both"/>
        <w:rPr>
          <w:rFonts w:ascii="Times New Roman" w:hAnsi="Times New Roman"/>
          <w:color w:val="auto"/>
          <w:sz w:val="24"/>
          <w:szCs w:val="24"/>
        </w:rPr>
      </w:pP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Комиссия продолжит свою работу в соответствии с установленными полномочиями.</w:t>
      </w:r>
    </w:p>
    <w:p w:rsidR="00653DF7" w:rsidRPr="004514CF" w:rsidRDefault="00653DF7" w:rsidP="00653DF7">
      <w:pPr>
        <w:pStyle w:val="15"/>
        <w:ind w:firstLine="709"/>
        <w:jc w:val="both"/>
        <w:rPr>
          <w:rFonts w:ascii="Times New Roman" w:hAnsi="Times New Roman"/>
          <w:color w:val="auto"/>
          <w:sz w:val="24"/>
          <w:szCs w:val="24"/>
        </w:rPr>
      </w:pPr>
    </w:p>
    <w:p w:rsidR="00653DF7" w:rsidRPr="004514CF" w:rsidRDefault="00653DF7" w:rsidP="00653DF7">
      <w:pPr>
        <w:pStyle w:val="15"/>
        <w:ind w:firstLine="709"/>
        <w:jc w:val="both"/>
        <w:rPr>
          <w:rFonts w:ascii="Times New Roman" w:hAnsi="Times New Roman"/>
          <w:color w:val="auto"/>
          <w:sz w:val="24"/>
          <w:szCs w:val="24"/>
        </w:rPr>
      </w:pPr>
      <w:r w:rsidRPr="004514CF">
        <w:rPr>
          <w:rFonts w:ascii="Times New Roman" w:hAnsi="Times New Roman"/>
          <w:color w:val="auto"/>
          <w:sz w:val="24"/>
          <w:szCs w:val="24"/>
          <w:lang w:eastAsia="zh-CN"/>
        </w:rPr>
        <w:t xml:space="preserve">Информация о работе комиссии по бюджету и налоговой политике </w:t>
      </w:r>
      <w:proofErr w:type="spellStart"/>
      <w:r w:rsidRPr="004514CF">
        <w:rPr>
          <w:rFonts w:ascii="Times New Roman" w:hAnsi="Times New Roman"/>
          <w:color w:val="auto"/>
          <w:sz w:val="24"/>
          <w:szCs w:val="24"/>
          <w:lang w:eastAsia="zh-CN"/>
        </w:rPr>
        <w:t>Мценского</w:t>
      </w:r>
      <w:proofErr w:type="spellEnd"/>
      <w:r w:rsidRPr="004514CF">
        <w:rPr>
          <w:rFonts w:ascii="Times New Roman" w:hAnsi="Times New Roman"/>
          <w:color w:val="auto"/>
          <w:sz w:val="24"/>
          <w:szCs w:val="24"/>
          <w:lang w:eastAsia="zh-CN"/>
        </w:rPr>
        <w:t xml:space="preserve"> городского Совета народных депутатов за период с 1 февраля 202</w:t>
      </w:r>
      <w:r>
        <w:rPr>
          <w:rFonts w:ascii="Times New Roman" w:hAnsi="Times New Roman"/>
          <w:color w:val="auto"/>
          <w:sz w:val="24"/>
          <w:szCs w:val="24"/>
          <w:lang w:eastAsia="zh-CN"/>
        </w:rPr>
        <w:t>4</w:t>
      </w:r>
      <w:r w:rsidRPr="004514CF">
        <w:rPr>
          <w:rFonts w:ascii="Times New Roman" w:hAnsi="Times New Roman"/>
          <w:color w:val="auto"/>
          <w:sz w:val="24"/>
          <w:szCs w:val="24"/>
          <w:lang w:eastAsia="zh-CN"/>
        </w:rPr>
        <w:t xml:space="preserve"> года по 1 февраля 202</w:t>
      </w:r>
      <w:r>
        <w:rPr>
          <w:rFonts w:ascii="Times New Roman" w:hAnsi="Times New Roman"/>
          <w:color w:val="auto"/>
          <w:sz w:val="24"/>
          <w:szCs w:val="24"/>
          <w:lang w:eastAsia="zh-CN"/>
        </w:rPr>
        <w:t>5</w:t>
      </w:r>
      <w:r w:rsidRPr="004514CF">
        <w:rPr>
          <w:rFonts w:ascii="Times New Roman" w:hAnsi="Times New Roman"/>
          <w:color w:val="auto"/>
          <w:sz w:val="24"/>
          <w:szCs w:val="24"/>
          <w:lang w:eastAsia="zh-CN"/>
        </w:rPr>
        <w:t xml:space="preserve"> года утверждена на заседании комиссии </w:t>
      </w:r>
      <w:r>
        <w:rPr>
          <w:rFonts w:ascii="Times New Roman" w:hAnsi="Times New Roman"/>
          <w:color w:val="auto"/>
          <w:sz w:val="24"/>
          <w:szCs w:val="24"/>
          <w:lang w:eastAsia="zh-CN"/>
        </w:rPr>
        <w:t>11</w:t>
      </w:r>
      <w:r w:rsidRPr="004514CF">
        <w:rPr>
          <w:rFonts w:ascii="Times New Roman" w:hAnsi="Times New Roman"/>
          <w:color w:val="auto"/>
          <w:sz w:val="24"/>
          <w:szCs w:val="24"/>
          <w:lang w:eastAsia="zh-CN"/>
        </w:rPr>
        <w:t xml:space="preserve"> февраля 202</w:t>
      </w:r>
      <w:r>
        <w:rPr>
          <w:rFonts w:ascii="Times New Roman" w:hAnsi="Times New Roman"/>
          <w:color w:val="auto"/>
          <w:sz w:val="24"/>
          <w:szCs w:val="24"/>
          <w:lang w:eastAsia="zh-CN"/>
        </w:rPr>
        <w:t>5</w:t>
      </w:r>
      <w:r w:rsidRPr="004514CF">
        <w:rPr>
          <w:rFonts w:ascii="Times New Roman" w:hAnsi="Times New Roman"/>
          <w:color w:val="auto"/>
          <w:sz w:val="24"/>
          <w:szCs w:val="24"/>
          <w:lang w:eastAsia="zh-CN"/>
        </w:rPr>
        <w:t xml:space="preserve"> года.</w:t>
      </w:r>
    </w:p>
    <w:p w:rsidR="00653DF7" w:rsidRDefault="00653DF7" w:rsidP="00653DF7">
      <w:pPr>
        <w:pStyle w:val="15"/>
        <w:jc w:val="both"/>
        <w:rPr>
          <w:rFonts w:ascii="Times New Roman" w:hAnsi="Times New Roman"/>
          <w:color w:val="auto"/>
          <w:sz w:val="24"/>
          <w:szCs w:val="24"/>
          <w:lang w:eastAsia="zh-CN"/>
        </w:rPr>
      </w:pPr>
    </w:p>
    <w:p w:rsidR="00653DF7" w:rsidRPr="004514CF" w:rsidRDefault="00653DF7" w:rsidP="00653DF7">
      <w:pPr>
        <w:pStyle w:val="15"/>
        <w:jc w:val="both"/>
        <w:rPr>
          <w:rFonts w:ascii="Times New Roman" w:hAnsi="Times New Roman"/>
          <w:color w:val="auto"/>
          <w:sz w:val="24"/>
          <w:szCs w:val="24"/>
          <w:lang w:eastAsia="zh-CN"/>
        </w:rPr>
      </w:pPr>
    </w:p>
    <w:p w:rsidR="00653DF7" w:rsidRPr="004514CF" w:rsidRDefault="00653DF7" w:rsidP="00653DF7">
      <w:pPr>
        <w:pStyle w:val="15"/>
        <w:ind w:firstLine="709"/>
        <w:jc w:val="both"/>
        <w:rPr>
          <w:rFonts w:ascii="Times New Roman" w:hAnsi="Times New Roman"/>
          <w:color w:val="auto"/>
          <w:sz w:val="24"/>
          <w:szCs w:val="24"/>
          <w:lang w:eastAsia="zh-CN"/>
        </w:rPr>
      </w:pPr>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 xml:space="preserve">Председатель комиссии </w:t>
      </w:r>
      <w:proofErr w:type="gramStart"/>
      <w:r w:rsidRPr="004514CF">
        <w:rPr>
          <w:rFonts w:ascii="Times New Roman" w:hAnsi="Times New Roman"/>
          <w:color w:val="auto"/>
          <w:sz w:val="24"/>
          <w:szCs w:val="24"/>
        </w:rPr>
        <w:t>по</w:t>
      </w:r>
      <w:proofErr w:type="gramEnd"/>
    </w:p>
    <w:p w:rsidR="00653DF7" w:rsidRPr="004514CF" w:rsidRDefault="00653DF7" w:rsidP="00653DF7">
      <w:pPr>
        <w:pStyle w:val="15"/>
        <w:jc w:val="both"/>
        <w:rPr>
          <w:rFonts w:ascii="Times New Roman" w:hAnsi="Times New Roman"/>
          <w:color w:val="auto"/>
          <w:sz w:val="24"/>
          <w:szCs w:val="24"/>
        </w:rPr>
      </w:pPr>
      <w:r w:rsidRPr="004514CF">
        <w:rPr>
          <w:rFonts w:ascii="Times New Roman" w:hAnsi="Times New Roman"/>
          <w:color w:val="auto"/>
          <w:sz w:val="24"/>
          <w:szCs w:val="24"/>
        </w:rPr>
        <w:t>бюджету и налоговой политике                                                                                А.М. Фокин</w:t>
      </w:r>
    </w:p>
    <w:p w:rsidR="00653DF7" w:rsidRPr="004514CF" w:rsidRDefault="00653DF7" w:rsidP="00653DF7">
      <w:pPr>
        <w:pStyle w:val="15"/>
        <w:jc w:val="both"/>
        <w:rPr>
          <w:rFonts w:ascii="Times New Roman" w:hAnsi="Times New Roman"/>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Pr="00844FC5" w:rsidRDefault="005E3515" w:rsidP="005E3515">
      <w:pPr>
        <w:pStyle w:val="16"/>
        <w:rPr>
          <w:rFonts w:ascii="Times New Roman" w:eastAsia="Times New Roman" w:hAnsi="Times New Roman" w:cs="Times New Roman"/>
          <w:b/>
          <w:color w:val="auto"/>
          <w:sz w:val="24"/>
          <w:szCs w:val="24"/>
        </w:rPr>
      </w:pPr>
    </w:p>
    <w:p w:rsidR="005E3515" w:rsidRDefault="005E3515" w:rsidP="005E3515">
      <w:pPr>
        <w:pStyle w:val="16"/>
        <w:rPr>
          <w:rFonts w:ascii="Times New Roman" w:eastAsia="Times New Roman" w:hAnsi="Times New Roman" w:cs="Times New Roman"/>
          <w:b/>
          <w:color w:val="auto"/>
          <w:sz w:val="24"/>
          <w:szCs w:val="24"/>
        </w:rPr>
      </w:pPr>
    </w:p>
    <w:p w:rsidR="00653DF7" w:rsidRDefault="00653DF7" w:rsidP="005E3515">
      <w:pPr>
        <w:pStyle w:val="16"/>
        <w:rPr>
          <w:rFonts w:ascii="Times New Roman" w:eastAsia="Times New Roman" w:hAnsi="Times New Roman" w:cs="Times New Roman"/>
          <w:b/>
          <w:color w:val="auto"/>
          <w:sz w:val="24"/>
          <w:szCs w:val="24"/>
        </w:rPr>
      </w:pPr>
    </w:p>
    <w:p w:rsidR="00653DF7" w:rsidRDefault="00653DF7" w:rsidP="005E3515">
      <w:pPr>
        <w:pStyle w:val="16"/>
        <w:rPr>
          <w:rFonts w:ascii="Times New Roman" w:eastAsia="Times New Roman" w:hAnsi="Times New Roman" w:cs="Times New Roman"/>
          <w:b/>
          <w:color w:val="auto"/>
          <w:sz w:val="24"/>
          <w:szCs w:val="24"/>
        </w:rPr>
      </w:pPr>
    </w:p>
    <w:p w:rsidR="00653DF7" w:rsidRDefault="00653DF7" w:rsidP="005E3515">
      <w:pPr>
        <w:pStyle w:val="16"/>
        <w:rPr>
          <w:rFonts w:ascii="Times New Roman" w:eastAsia="Times New Roman" w:hAnsi="Times New Roman" w:cs="Times New Roman"/>
          <w:b/>
          <w:color w:val="auto"/>
          <w:sz w:val="24"/>
          <w:szCs w:val="24"/>
        </w:rPr>
      </w:pPr>
    </w:p>
    <w:p w:rsidR="00653DF7" w:rsidRDefault="00653DF7" w:rsidP="005E3515">
      <w:pPr>
        <w:pStyle w:val="16"/>
        <w:rPr>
          <w:rFonts w:ascii="Times New Roman" w:eastAsia="Times New Roman" w:hAnsi="Times New Roman" w:cs="Times New Roman"/>
          <w:b/>
          <w:color w:val="auto"/>
          <w:sz w:val="24"/>
          <w:szCs w:val="24"/>
        </w:rPr>
      </w:pPr>
    </w:p>
    <w:p w:rsidR="00653DF7" w:rsidRPr="00844FC5" w:rsidRDefault="00653DF7" w:rsidP="005E3515">
      <w:pPr>
        <w:pStyle w:val="16"/>
        <w:rPr>
          <w:rFonts w:ascii="Times New Roman" w:eastAsia="Times New Roman" w:hAnsi="Times New Roman" w:cs="Times New Roman"/>
          <w:b/>
          <w:color w:val="auto"/>
          <w:sz w:val="24"/>
          <w:szCs w:val="24"/>
        </w:rPr>
      </w:pPr>
    </w:p>
    <w:p w:rsidR="006A3854" w:rsidRDefault="006A3854" w:rsidP="006A3854">
      <w:pPr>
        <w:pStyle w:val="16"/>
        <w:ind w:left="4536"/>
        <w:rPr>
          <w:rFonts w:ascii="Times New Roman" w:eastAsia="Times New Roman" w:hAnsi="Times New Roman" w:cs="Times New Roman"/>
          <w:bCs/>
          <w:color w:val="auto"/>
          <w:sz w:val="20"/>
          <w:szCs w:val="20"/>
        </w:rPr>
      </w:pPr>
    </w:p>
    <w:p w:rsidR="005E3515" w:rsidRPr="00844FC5" w:rsidRDefault="005E3515" w:rsidP="005E3515">
      <w:pPr>
        <w:pStyle w:val="15"/>
        <w:jc w:val="center"/>
        <w:rPr>
          <w:rFonts w:ascii="Times New Roman" w:hAnsi="Times New Roman"/>
          <w:b/>
          <w:color w:val="auto"/>
          <w:sz w:val="24"/>
          <w:szCs w:val="24"/>
        </w:rPr>
      </w:pPr>
    </w:p>
    <w:p w:rsidR="005E3515" w:rsidRPr="00844FC5" w:rsidRDefault="005E3515" w:rsidP="005E3515">
      <w:pPr>
        <w:pStyle w:val="15"/>
        <w:jc w:val="center"/>
        <w:rPr>
          <w:rFonts w:ascii="Times New Roman" w:hAnsi="Times New Roman"/>
          <w:b/>
          <w:color w:val="auto"/>
          <w:sz w:val="24"/>
          <w:szCs w:val="24"/>
        </w:rPr>
      </w:pPr>
    </w:p>
    <w:p w:rsidR="000E4CFA" w:rsidRPr="007954F9" w:rsidRDefault="000E4CFA" w:rsidP="000E4CFA">
      <w:pPr>
        <w:pStyle w:val="15"/>
        <w:jc w:val="center"/>
        <w:rPr>
          <w:rStyle w:val="23"/>
          <w:rFonts w:ascii="Times New Roman" w:hAnsi="Times New Roman"/>
          <w:b/>
          <w:bCs/>
          <w:sz w:val="24"/>
          <w:szCs w:val="24"/>
        </w:rPr>
      </w:pPr>
      <w:r w:rsidRPr="007954F9">
        <w:rPr>
          <w:rStyle w:val="23"/>
          <w:rFonts w:ascii="Times New Roman" w:hAnsi="Times New Roman"/>
          <w:b/>
          <w:bCs/>
          <w:sz w:val="24"/>
          <w:szCs w:val="24"/>
        </w:rPr>
        <w:t>РОССИЙСКАЯ ФЕДЕРАЦИЯ</w:t>
      </w:r>
    </w:p>
    <w:p w:rsidR="000E4CFA" w:rsidRPr="007954F9" w:rsidRDefault="000E4CFA" w:rsidP="000E4CFA">
      <w:pPr>
        <w:pStyle w:val="15"/>
        <w:jc w:val="center"/>
        <w:rPr>
          <w:rStyle w:val="23"/>
          <w:rFonts w:ascii="Times New Roman" w:hAnsi="Times New Roman"/>
          <w:b/>
          <w:bCs/>
          <w:sz w:val="24"/>
          <w:szCs w:val="24"/>
        </w:rPr>
      </w:pPr>
    </w:p>
    <w:p w:rsidR="000E4CFA" w:rsidRPr="007954F9" w:rsidRDefault="000E4CFA" w:rsidP="000E4CFA">
      <w:pPr>
        <w:pStyle w:val="15"/>
        <w:jc w:val="center"/>
        <w:rPr>
          <w:rStyle w:val="23"/>
          <w:rFonts w:ascii="Times New Roman" w:hAnsi="Times New Roman"/>
          <w:b/>
          <w:bCs/>
          <w:sz w:val="24"/>
          <w:szCs w:val="24"/>
        </w:rPr>
      </w:pPr>
      <w:r w:rsidRPr="007954F9">
        <w:rPr>
          <w:rStyle w:val="23"/>
          <w:rFonts w:ascii="Times New Roman" w:hAnsi="Times New Roman"/>
          <w:b/>
          <w:bCs/>
          <w:sz w:val="24"/>
          <w:szCs w:val="24"/>
        </w:rPr>
        <w:t>ОРЛОВСКАЯ ОБЛАСТЬ</w:t>
      </w:r>
    </w:p>
    <w:p w:rsidR="000E4CFA" w:rsidRPr="007954F9" w:rsidRDefault="000E4CFA" w:rsidP="000E4CFA">
      <w:pPr>
        <w:pStyle w:val="15"/>
        <w:jc w:val="center"/>
        <w:rPr>
          <w:rStyle w:val="23"/>
          <w:rFonts w:ascii="Times New Roman" w:hAnsi="Times New Roman"/>
          <w:b/>
          <w:sz w:val="24"/>
          <w:szCs w:val="24"/>
        </w:rPr>
      </w:pPr>
    </w:p>
    <w:p w:rsidR="000E4CFA" w:rsidRPr="007954F9" w:rsidRDefault="000E4CFA" w:rsidP="000E4CFA">
      <w:pPr>
        <w:pStyle w:val="15"/>
        <w:jc w:val="center"/>
        <w:rPr>
          <w:rStyle w:val="23"/>
          <w:rFonts w:ascii="Times New Roman" w:eastAsia="SimSun" w:hAnsi="Times New Roman"/>
          <w:b/>
          <w:sz w:val="24"/>
          <w:szCs w:val="24"/>
        </w:rPr>
      </w:pPr>
      <w:r w:rsidRPr="007954F9">
        <w:rPr>
          <w:rStyle w:val="23"/>
          <w:rFonts w:ascii="Times New Roman" w:eastAsia="SimSun" w:hAnsi="Times New Roman"/>
          <w:b/>
          <w:sz w:val="24"/>
          <w:szCs w:val="24"/>
        </w:rPr>
        <w:t>МЦЕНСКИЙ</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ГОРОДСКОЙ</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СОВЕТ</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НАРОДНЫХ</w:t>
      </w:r>
      <w:r w:rsidRPr="007954F9">
        <w:rPr>
          <w:rStyle w:val="23"/>
          <w:rFonts w:ascii="Times New Roman" w:hAnsi="Times New Roman"/>
          <w:b/>
          <w:sz w:val="24"/>
          <w:szCs w:val="24"/>
        </w:rPr>
        <w:t xml:space="preserve"> </w:t>
      </w:r>
      <w:r w:rsidRPr="007954F9">
        <w:rPr>
          <w:rStyle w:val="23"/>
          <w:rFonts w:ascii="Times New Roman" w:eastAsia="SimSun" w:hAnsi="Times New Roman"/>
          <w:b/>
          <w:sz w:val="24"/>
          <w:szCs w:val="24"/>
        </w:rPr>
        <w:t>ДЕПУТАТОВ</w:t>
      </w:r>
    </w:p>
    <w:p w:rsidR="000E4CFA" w:rsidRPr="007954F9" w:rsidRDefault="000E4CFA" w:rsidP="000E4CFA">
      <w:pPr>
        <w:pStyle w:val="15"/>
        <w:jc w:val="center"/>
        <w:rPr>
          <w:rFonts w:ascii="Times New Roman" w:hAnsi="Times New Roman"/>
          <w:b/>
          <w:sz w:val="24"/>
          <w:szCs w:val="24"/>
          <w:lang w:bidi="hi-IN"/>
        </w:rPr>
      </w:pPr>
    </w:p>
    <w:p w:rsidR="000E4CFA" w:rsidRPr="007954F9" w:rsidRDefault="000E4CFA" w:rsidP="000E4CFA">
      <w:pPr>
        <w:pStyle w:val="15"/>
        <w:jc w:val="center"/>
        <w:rPr>
          <w:rFonts w:ascii="Times New Roman" w:hAnsi="Times New Roman"/>
          <w:b/>
          <w:sz w:val="24"/>
          <w:szCs w:val="24"/>
        </w:rPr>
      </w:pPr>
    </w:p>
    <w:p w:rsidR="000E4CFA" w:rsidRPr="007954F9" w:rsidRDefault="000E4CFA" w:rsidP="000E4CFA">
      <w:pPr>
        <w:pStyle w:val="15"/>
        <w:jc w:val="center"/>
        <w:rPr>
          <w:rFonts w:ascii="Times New Roman" w:hAnsi="Times New Roman"/>
          <w:b/>
          <w:sz w:val="24"/>
          <w:szCs w:val="24"/>
        </w:rPr>
      </w:pPr>
      <w:r w:rsidRPr="007954F9">
        <w:rPr>
          <w:rStyle w:val="23"/>
          <w:rFonts w:ascii="Times New Roman" w:hAnsi="Times New Roman"/>
          <w:b/>
          <w:bCs/>
          <w:sz w:val="24"/>
          <w:szCs w:val="24"/>
        </w:rPr>
        <w:t>РЕШЕНИЕ</w:t>
      </w:r>
    </w:p>
    <w:p w:rsidR="000E4CFA" w:rsidRPr="007954F9" w:rsidRDefault="000E4CFA" w:rsidP="000E4CFA">
      <w:pPr>
        <w:pStyle w:val="15"/>
        <w:jc w:val="center"/>
        <w:rPr>
          <w:rFonts w:ascii="Times New Roman" w:hAnsi="Times New Roman"/>
          <w:b/>
          <w:sz w:val="24"/>
          <w:szCs w:val="24"/>
        </w:rPr>
      </w:pPr>
    </w:p>
    <w:p w:rsidR="000E4CFA" w:rsidRPr="00CB1DD8" w:rsidRDefault="000E4CFA" w:rsidP="000E4CFA">
      <w:pPr>
        <w:pStyle w:val="15"/>
        <w:jc w:val="both"/>
        <w:rPr>
          <w:rFonts w:ascii="Times New Roman" w:hAnsi="Times New Roman"/>
          <w:sz w:val="24"/>
          <w:szCs w:val="24"/>
        </w:rPr>
      </w:pPr>
      <w:r>
        <w:rPr>
          <w:rFonts w:ascii="Times New Roman" w:hAnsi="Times New Roman"/>
          <w:sz w:val="24"/>
          <w:szCs w:val="24"/>
        </w:rPr>
        <w:t>21 февраля</w:t>
      </w:r>
      <w:r w:rsidRPr="00CB1DD8">
        <w:rPr>
          <w:rFonts w:ascii="Times New Roman" w:hAnsi="Times New Roman"/>
          <w:sz w:val="24"/>
          <w:szCs w:val="24"/>
        </w:rPr>
        <w:t xml:space="preserve"> 202</w:t>
      </w:r>
      <w:r>
        <w:rPr>
          <w:rFonts w:ascii="Times New Roman" w:hAnsi="Times New Roman"/>
          <w:sz w:val="24"/>
          <w:szCs w:val="24"/>
        </w:rPr>
        <w:t>5</w:t>
      </w:r>
      <w:r w:rsidRPr="00CB1DD8">
        <w:rPr>
          <w:rFonts w:ascii="Times New Roman" w:hAnsi="Times New Roman"/>
          <w:sz w:val="24"/>
          <w:szCs w:val="24"/>
        </w:rPr>
        <w:t xml:space="preserve"> года                                                                                       № 4</w:t>
      </w:r>
      <w:r>
        <w:rPr>
          <w:rFonts w:ascii="Times New Roman" w:hAnsi="Times New Roman"/>
          <w:sz w:val="24"/>
          <w:szCs w:val="24"/>
        </w:rPr>
        <w:t>7</w:t>
      </w:r>
      <w:r w:rsidRPr="00CB1DD8">
        <w:rPr>
          <w:rFonts w:ascii="Times New Roman" w:hAnsi="Times New Roman"/>
          <w:sz w:val="24"/>
          <w:szCs w:val="24"/>
        </w:rPr>
        <w:t>/</w:t>
      </w:r>
      <w:r w:rsidR="0020459E">
        <w:rPr>
          <w:rFonts w:ascii="Times New Roman" w:hAnsi="Times New Roman"/>
          <w:sz w:val="24"/>
          <w:szCs w:val="24"/>
        </w:rPr>
        <w:t>544</w:t>
      </w:r>
      <w:r w:rsidRPr="00CB1DD8">
        <w:rPr>
          <w:rFonts w:ascii="Times New Roman" w:hAnsi="Times New Roman"/>
          <w:sz w:val="24"/>
          <w:szCs w:val="24"/>
        </w:rPr>
        <w:t xml:space="preserve"> - ГС</w:t>
      </w:r>
    </w:p>
    <w:p w:rsidR="000E4CFA" w:rsidRPr="00CB1DD8" w:rsidRDefault="000E4CFA" w:rsidP="000E4CFA">
      <w:pPr>
        <w:pStyle w:val="15"/>
        <w:jc w:val="both"/>
        <w:rPr>
          <w:rFonts w:ascii="Times New Roman" w:hAnsi="Times New Roman"/>
          <w:sz w:val="24"/>
          <w:szCs w:val="24"/>
        </w:rPr>
      </w:pPr>
      <w:r w:rsidRPr="00CB1DD8">
        <w:rPr>
          <w:rFonts w:ascii="Times New Roman" w:hAnsi="Times New Roman"/>
          <w:sz w:val="24"/>
          <w:szCs w:val="24"/>
        </w:rPr>
        <w:t xml:space="preserve">          </w:t>
      </w:r>
    </w:p>
    <w:p w:rsidR="000E4CFA" w:rsidRDefault="000E4CFA" w:rsidP="000E4CFA">
      <w:pPr>
        <w:pStyle w:val="15"/>
        <w:ind w:right="4252"/>
        <w:jc w:val="both"/>
        <w:rPr>
          <w:rFonts w:ascii="Times New Roman" w:hAnsi="Times New Roman"/>
          <w:b/>
          <w:bCs/>
          <w:color w:val="auto"/>
          <w:sz w:val="24"/>
          <w:szCs w:val="24"/>
        </w:rPr>
      </w:pPr>
      <w:r w:rsidRPr="00CB1DD8">
        <w:rPr>
          <w:rFonts w:ascii="Times New Roman" w:hAnsi="Times New Roman"/>
          <w:b/>
          <w:bCs/>
          <w:color w:val="auto"/>
          <w:sz w:val="24"/>
          <w:szCs w:val="24"/>
        </w:rPr>
        <w:t xml:space="preserve">Об информации комиссии </w:t>
      </w:r>
      <w:proofErr w:type="spellStart"/>
      <w:r w:rsidRPr="00CB1DD8">
        <w:rPr>
          <w:rFonts w:ascii="Times New Roman" w:hAnsi="Times New Roman"/>
          <w:b/>
          <w:bCs/>
          <w:color w:val="auto"/>
          <w:sz w:val="24"/>
          <w:szCs w:val="24"/>
        </w:rPr>
        <w:t>Мценского</w:t>
      </w:r>
      <w:proofErr w:type="spellEnd"/>
      <w:r w:rsidRPr="00CB1DD8">
        <w:rPr>
          <w:rFonts w:ascii="Times New Roman" w:hAnsi="Times New Roman"/>
          <w:b/>
          <w:bCs/>
          <w:color w:val="auto"/>
          <w:sz w:val="24"/>
          <w:szCs w:val="24"/>
        </w:rPr>
        <w:t xml:space="preserve"> городского Совета народных депутатов </w:t>
      </w:r>
      <w:r w:rsidRPr="00B066CB">
        <w:rPr>
          <w:rFonts w:ascii="Times New Roman" w:hAnsi="Times New Roman"/>
          <w:b/>
          <w:sz w:val="24"/>
          <w:szCs w:val="24"/>
        </w:rPr>
        <w:t xml:space="preserve">по </w:t>
      </w:r>
      <w:r>
        <w:rPr>
          <w:rFonts w:ascii="Times New Roman" w:hAnsi="Times New Roman"/>
          <w:b/>
          <w:sz w:val="24"/>
          <w:szCs w:val="24"/>
        </w:rPr>
        <w:t>социальным вопросам</w:t>
      </w:r>
      <w:r w:rsidRPr="00CB1DD8">
        <w:rPr>
          <w:rFonts w:ascii="Times New Roman" w:hAnsi="Times New Roman"/>
          <w:b/>
          <w:bCs/>
          <w:color w:val="auto"/>
          <w:sz w:val="24"/>
          <w:szCs w:val="24"/>
        </w:rPr>
        <w:t xml:space="preserve"> о работе за период                      с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4</w:t>
      </w:r>
      <w:r w:rsidRPr="00CB1DD8">
        <w:rPr>
          <w:rFonts w:ascii="Times New Roman" w:hAnsi="Times New Roman"/>
          <w:b/>
          <w:bCs/>
          <w:color w:val="auto"/>
          <w:sz w:val="24"/>
          <w:szCs w:val="24"/>
        </w:rPr>
        <w:t xml:space="preserve"> года по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5</w:t>
      </w:r>
      <w:r w:rsidRPr="00CB1DD8">
        <w:rPr>
          <w:rFonts w:ascii="Times New Roman" w:hAnsi="Times New Roman"/>
          <w:b/>
          <w:bCs/>
          <w:color w:val="auto"/>
          <w:sz w:val="24"/>
          <w:szCs w:val="24"/>
        </w:rPr>
        <w:t xml:space="preserve"> года</w:t>
      </w:r>
    </w:p>
    <w:p w:rsidR="000E4CFA" w:rsidRPr="00CB1DD8" w:rsidRDefault="000E4CFA" w:rsidP="000E4CFA">
      <w:pPr>
        <w:pStyle w:val="15"/>
        <w:ind w:right="4252"/>
        <w:jc w:val="both"/>
        <w:rPr>
          <w:rFonts w:ascii="Times New Roman" w:hAnsi="Times New Roman"/>
          <w:b/>
          <w:bCs/>
          <w:color w:val="auto"/>
          <w:sz w:val="24"/>
          <w:szCs w:val="24"/>
        </w:rPr>
      </w:pPr>
    </w:p>
    <w:p w:rsidR="000E4CFA" w:rsidRDefault="000E4CFA" w:rsidP="000E4CFA">
      <w:pPr>
        <w:pStyle w:val="15"/>
        <w:ind w:firstLine="709"/>
        <w:jc w:val="both"/>
        <w:rPr>
          <w:rFonts w:ascii="Times New Roman" w:hAnsi="Times New Roman"/>
          <w:color w:val="auto"/>
          <w:sz w:val="24"/>
          <w:szCs w:val="24"/>
        </w:rPr>
      </w:pPr>
      <w:proofErr w:type="gramStart"/>
      <w:r w:rsidRPr="00CB1DD8">
        <w:rPr>
          <w:rFonts w:ascii="Times New Roman" w:hAnsi="Times New Roman"/>
          <w:color w:val="auto"/>
          <w:sz w:val="24"/>
          <w:szCs w:val="24"/>
        </w:rPr>
        <w:t xml:space="preserve">Рассмотрев в соответствии со статьей 12 Регламента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от 17 августа 2006 года № 6/66-ГС, частью 2 статьи 4 Положения о постоянных комиссиях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утвержденного решением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от 16 сентября 2010 года № 61/807-ГС,  информацию комиссии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w:t>
      </w:r>
      <w:proofErr w:type="gramEnd"/>
      <w:r w:rsidRPr="00CB1DD8">
        <w:rPr>
          <w:rFonts w:ascii="Times New Roman" w:hAnsi="Times New Roman"/>
          <w:color w:val="auto"/>
          <w:sz w:val="24"/>
          <w:szCs w:val="24"/>
        </w:rPr>
        <w:t xml:space="preserve"> </w:t>
      </w:r>
      <w:r w:rsidRPr="00023BAC">
        <w:rPr>
          <w:rFonts w:ascii="Times New Roman" w:hAnsi="Times New Roman"/>
          <w:sz w:val="24"/>
          <w:szCs w:val="24"/>
        </w:rPr>
        <w:t xml:space="preserve">по </w:t>
      </w:r>
      <w:r>
        <w:rPr>
          <w:rFonts w:ascii="Times New Roman" w:hAnsi="Times New Roman"/>
          <w:sz w:val="24"/>
          <w:szCs w:val="24"/>
        </w:rPr>
        <w:t>социальным вопросам</w:t>
      </w:r>
      <w:r w:rsidRPr="00CB1DD8">
        <w:rPr>
          <w:rFonts w:ascii="Times New Roman" w:hAnsi="Times New Roman"/>
          <w:color w:val="auto"/>
          <w:sz w:val="24"/>
          <w:szCs w:val="24"/>
        </w:rPr>
        <w:t xml:space="preserve"> о работе за период с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4</w:t>
      </w:r>
      <w:r w:rsidRPr="00CB1DD8">
        <w:rPr>
          <w:rFonts w:ascii="Times New Roman" w:hAnsi="Times New Roman"/>
          <w:color w:val="auto"/>
          <w:sz w:val="24"/>
          <w:szCs w:val="24"/>
        </w:rPr>
        <w:t xml:space="preserve"> года по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5</w:t>
      </w:r>
      <w:r w:rsidRPr="00CB1DD8">
        <w:rPr>
          <w:rFonts w:ascii="Times New Roman" w:hAnsi="Times New Roman"/>
          <w:color w:val="auto"/>
          <w:sz w:val="24"/>
          <w:szCs w:val="24"/>
        </w:rPr>
        <w:t xml:space="preserve"> года, </w:t>
      </w:r>
      <w:proofErr w:type="spellStart"/>
      <w:r w:rsidRPr="00CB1DD8">
        <w:rPr>
          <w:rFonts w:ascii="Times New Roman" w:hAnsi="Times New Roman"/>
          <w:color w:val="auto"/>
          <w:sz w:val="24"/>
          <w:szCs w:val="24"/>
        </w:rPr>
        <w:t>Мценский</w:t>
      </w:r>
      <w:proofErr w:type="spellEnd"/>
      <w:r w:rsidRPr="00CB1DD8">
        <w:rPr>
          <w:rFonts w:ascii="Times New Roman" w:hAnsi="Times New Roman"/>
          <w:color w:val="auto"/>
          <w:sz w:val="24"/>
          <w:szCs w:val="24"/>
        </w:rPr>
        <w:t xml:space="preserve"> городской Совет народных депутатов</w:t>
      </w:r>
    </w:p>
    <w:p w:rsidR="000E4CFA" w:rsidRPr="00CB1DD8" w:rsidRDefault="000E4CFA" w:rsidP="000E4CFA">
      <w:pPr>
        <w:pStyle w:val="15"/>
        <w:ind w:firstLine="709"/>
        <w:jc w:val="both"/>
        <w:rPr>
          <w:rFonts w:ascii="Times New Roman" w:hAnsi="Times New Roman"/>
          <w:color w:val="auto"/>
          <w:sz w:val="24"/>
          <w:szCs w:val="24"/>
        </w:rPr>
      </w:pPr>
    </w:p>
    <w:p w:rsidR="000E4CFA" w:rsidRDefault="000E4CFA" w:rsidP="000E4CFA">
      <w:pPr>
        <w:pStyle w:val="15"/>
        <w:jc w:val="center"/>
        <w:rPr>
          <w:rFonts w:ascii="Times New Roman" w:hAnsi="Times New Roman"/>
          <w:b/>
          <w:bCs/>
          <w:color w:val="auto"/>
          <w:sz w:val="24"/>
          <w:szCs w:val="24"/>
        </w:rPr>
      </w:pPr>
      <w:r w:rsidRPr="00CB1DD8">
        <w:rPr>
          <w:rFonts w:ascii="Times New Roman" w:hAnsi="Times New Roman"/>
          <w:b/>
          <w:bCs/>
          <w:color w:val="auto"/>
          <w:sz w:val="24"/>
          <w:szCs w:val="24"/>
        </w:rPr>
        <w:t>РЕШИЛ:</w:t>
      </w:r>
    </w:p>
    <w:p w:rsidR="000E4CFA" w:rsidRPr="00CB1DD8" w:rsidRDefault="000E4CFA" w:rsidP="000E4CFA">
      <w:pPr>
        <w:pStyle w:val="15"/>
        <w:jc w:val="center"/>
        <w:rPr>
          <w:rFonts w:ascii="Times New Roman" w:hAnsi="Times New Roman"/>
          <w:b/>
          <w:bCs/>
          <w:color w:val="auto"/>
          <w:sz w:val="24"/>
          <w:szCs w:val="24"/>
        </w:rPr>
      </w:pPr>
    </w:p>
    <w:p w:rsidR="000E4CFA" w:rsidRPr="00CB1DD8" w:rsidRDefault="000E4CFA" w:rsidP="000E4CFA">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 xml:space="preserve">1. Информацию комиссии </w:t>
      </w:r>
      <w:proofErr w:type="spellStart"/>
      <w:r w:rsidRPr="00CB1DD8">
        <w:rPr>
          <w:rFonts w:ascii="Times New Roman" w:hAnsi="Times New Roman"/>
          <w:color w:val="auto"/>
          <w:sz w:val="24"/>
          <w:szCs w:val="24"/>
        </w:rPr>
        <w:t>Мценского</w:t>
      </w:r>
      <w:proofErr w:type="spellEnd"/>
      <w:r w:rsidRPr="00CB1DD8">
        <w:rPr>
          <w:rFonts w:ascii="Times New Roman" w:hAnsi="Times New Roman"/>
          <w:color w:val="auto"/>
          <w:sz w:val="24"/>
          <w:szCs w:val="24"/>
        </w:rPr>
        <w:t xml:space="preserve"> городского Совета народных депутатов </w:t>
      </w:r>
      <w:r w:rsidRPr="00023BAC">
        <w:rPr>
          <w:rFonts w:ascii="Times New Roman" w:hAnsi="Times New Roman"/>
          <w:sz w:val="24"/>
          <w:szCs w:val="24"/>
        </w:rPr>
        <w:t xml:space="preserve">по </w:t>
      </w:r>
      <w:r>
        <w:rPr>
          <w:rFonts w:ascii="Times New Roman" w:hAnsi="Times New Roman"/>
          <w:sz w:val="24"/>
          <w:szCs w:val="24"/>
        </w:rPr>
        <w:t>социальным вопросам</w:t>
      </w:r>
      <w:r w:rsidRPr="00CB1DD8">
        <w:rPr>
          <w:rFonts w:ascii="Times New Roman" w:hAnsi="Times New Roman"/>
          <w:color w:val="auto"/>
          <w:sz w:val="24"/>
          <w:szCs w:val="24"/>
        </w:rPr>
        <w:t xml:space="preserve"> о работе за период с 1 </w:t>
      </w:r>
      <w:r>
        <w:rPr>
          <w:rFonts w:ascii="Times New Roman" w:hAnsi="Times New Roman"/>
          <w:color w:val="auto"/>
          <w:sz w:val="24"/>
          <w:szCs w:val="24"/>
        </w:rPr>
        <w:t>феврал</w:t>
      </w:r>
      <w:r w:rsidRPr="00CB1DD8">
        <w:rPr>
          <w:rFonts w:ascii="Times New Roman" w:hAnsi="Times New Roman"/>
          <w:sz w:val="24"/>
          <w:szCs w:val="24"/>
        </w:rPr>
        <w:t>я 2024</w:t>
      </w:r>
      <w:r w:rsidRPr="00CB1DD8">
        <w:rPr>
          <w:rFonts w:ascii="Times New Roman" w:hAnsi="Times New Roman"/>
          <w:color w:val="auto"/>
          <w:sz w:val="24"/>
          <w:szCs w:val="24"/>
        </w:rPr>
        <w:t xml:space="preserve"> года по 1 </w:t>
      </w:r>
      <w:r>
        <w:rPr>
          <w:rFonts w:ascii="Times New Roman" w:hAnsi="Times New Roman"/>
          <w:color w:val="auto"/>
          <w:sz w:val="24"/>
          <w:szCs w:val="24"/>
        </w:rPr>
        <w:t>феврал</w:t>
      </w:r>
      <w:r w:rsidRPr="00CB1DD8">
        <w:rPr>
          <w:rFonts w:ascii="Times New Roman" w:hAnsi="Times New Roman"/>
          <w:color w:val="auto"/>
          <w:sz w:val="24"/>
          <w:szCs w:val="24"/>
        </w:rPr>
        <w:t>я 202</w:t>
      </w:r>
      <w:r w:rsidRPr="00CB1DD8">
        <w:rPr>
          <w:rFonts w:ascii="Times New Roman" w:hAnsi="Times New Roman"/>
          <w:sz w:val="24"/>
          <w:szCs w:val="24"/>
        </w:rPr>
        <w:t>5</w:t>
      </w:r>
      <w:r w:rsidRPr="00CB1DD8">
        <w:rPr>
          <w:rFonts w:ascii="Times New Roman" w:hAnsi="Times New Roman"/>
          <w:color w:val="auto"/>
          <w:sz w:val="24"/>
          <w:szCs w:val="24"/>
        </w:rPr>
        <w:t xml:space="preserve"> года принять к сведению (приложение).</w:t>
      </w:r>
    </w:p>
    <w:p w:rsidR="000E4CFA" w:rsidRPr="00CB1DD8" w:rsidRDefault="000E4CFA" w:rsidP="000E4CFA">
      <w:pPr>
        <w:pStyle w:val="15"/>
        <w:ind w:firstLine="709"/>
        <w:jc w:val="both"/>
        <w:rPr>
          <w:rFonts w:ascii="Times New Roman" w:hAnsi="Times New Roman"/>
          <w:color w:val="auto"/>
          <w:sz w:val="24"/>
          <w:szCs w:val="24"/>
        </w:rPr>
      </w:pPr>
      <w:r w:rsidRPr="00CB1DD8">
        <w:rPr>
          <w:rFonts w:ascii="Times New Roman" w:hAnsi="Times New Roman"/>
          <w:color w:val="auto"/>
          <w:sz w:val="24"/>
          <w:szCs w:val="24"/>
        </w:rPr>
        <w:t>2. Настоящее решение вступает в силу со дня его принятия.</w:t>
      </w:r>
    </w:p>
    <w:p w:rsidR="000E4CFA" w:rsidRPr="00CB1DD8" w:rsidRDefault="000E4CFA" w:rsidP="000E4CFA">
      <w:pPr>
        <w:pStyle w:val="15"/>
        <w:jc w:val="both"/>
        <w:rPr>
          <w:rFonts w:ascii="Times New Roman" w:hAnsi="Times New Roman"/>
          <w:color w:val="auto"/>
          <w:sz w:val="24"/>
          <w:szCs w:val="24"/>
        </w:rPr>
      </w:pPr>
    </w:p>
    <w:p w:rsidR="000E4CFA" w:rsidRPr="00CB1DD8" w:rsidRDefault="000E4CFA" w:rsidP="000E4CFA">
      <w:pPr>
        <w:pStyle w:val="15"/>
        <w:jc w:val="both"/>
        <w:rPr>
          <w:rFonts w:ascii="Times New Roman" w:hAnsi="Times New Roman"/>
          <w:sz w:val="24"/>
          <w:szCs w:val="24"/>
        </w:rPr>
      </w:pPr>
    </w:p>
    <w:p w:rsidR="000E4CFA" w:rsidRPr="00CB1DD8" w:rsidRDefault="000E4CFA" w:rsidP="000E4CFA">
      <w:pPr>
        <w:pStyle w:val="15"/>
        <w:jc w:val="both"/>
        <w:rPr>
          <w:rFonts w:ascii="Times New Roman" w:hAnsi="Times New Roman"/>
          <w:sz w:val="24"/>
          <w:szCs w:val="24"/>
        </w:rPr>
      </w:pPr>
    </w:p>
    <w:p w:rsidR="000E4CFA" w:rsidRPr="00CB1DD8" w:rsidRDefault="000E4CFA" w:rsidP="000E4CFA">
      <w:pPr>
        <w:pStyle w:val="15"/>
        <w:jc w:val="both"/>
        <w:rPr>
          <w:rFonts w:ascii="Times New Roman" w:hAnsi="Times New Roman"/>
          <w:sz w:val="24"/>
          <w:szCs w:val="24"/>
        </w:rPr>
      </w:pPr>
      <w:r w:rsidRPr="00CB1DD8">
        <w:rPr>
          <w:rFonts w:ascii="Times New Roman" w:hAnsi="Times New Roman"/>
          <w:sz w:val="24"/>
          <w:szCs w:val="24"/>
        </w:rPr>
        <w:t xml:space="preserve">          Председатель </w:t>
      </w:r>
      <w:proofErr w:type="spellStart"/>
      <w:r w:rsidRPr="00CB1DD8">
        <w:rPr>
          <w:rFonts w:ascii="Times New Roman" w:hAnsi="Times New Roman"/>
          <w:sz w:val="24"/>
          <w:szCs w:val="24"/>
        </w:rPr>
        <w:t>Мценского</w:t>
      </w:r>
      <w:proofErr w:type="spellEnd"/>
      <w:r w:rsidRPr="00CB1DD8">
        <w:rPr>
          <w:rFonts w:ascii="Times New Roman" w:hAnsi="Times New Roman"/>
          <w:sz w:val="24"/>
          <w:szCs w:val="24"/>
        </w:rPr>
        <w:t xml:space="preserve"> </w:t>
      </w:r>
      <w:r w:rsidRPr="00CB1DD8">
        <w:rPr>
          <w:rFonts w:ascii="Times New Roman" w:hAnsi="Times New Roman"/>
          <w:sz w:val="24"/>
          <w:szCs w:val="24"/>
        </w:rPr>
        <w:tab/>
        <w:t xml:space="preserve">                                                                                                                      городского Совета народных депутатов                                                          В.В. Балабанов</w:t>
      </w:r>
    </w:p>
    <w:p w:rsidR="000E4CFA" w:rsidRPr="00CB1DD8" w:rsidRDefault="000E4CFA" w:rsidP="000E4CFA">
      <w:pPr>
        <w:pStyle w:val="15"/>
        <w:jc w:val="both"/>
        <w:rPr>
          <w:rFonts w:ascii="Times New Roman" w:hAnsi="Times New Roman"/>
          <w:sz w:val="24"/>
          <w:szCs w:val="24"/>
        </w:rPr>
      </w:pPr>
    </w:p>
    <w:p w:rsidR="000E4CFA" w:rsidRPr="00CB1DD8" w:rsidRDefault="000E4CFA" w:rsidP="000E4CFA">
      <w:pPr>
        <w:pStyle w:val="15"/>
        <w:jc w:val="both"/>
        <w:rPr>
          <w:rFonts w:ascii="Times New Roman" w:hAnsi="Times New Roman"/>
          <w:sz w:val="24"/>
          <w:szCs w:val="24"/>
        </w:rPr>
      </w:pPr>
    </w:p>
    <w:p w:rsidR="000E4CFA" w:rsidRPr="00CB1DD8" w:rsidRDefault="000E4CFA" w:rsidP="000E4CFA">
      <w:pPr>
        <w:pStyle w:val="15"/>
        <w:jc w:val="both"/>
        <w:rPr>
          <w:rFonts w:ascii="Times New Roman" w:hAnsi="Times New Roman"/>
          <w:sz w:val="24"/>
          <w:szCs w:val="24"/>
        </w:rPr>
      </w:pPr>
      <w:r w:rsidRPr="00CB1DD8">
        <w:rPr>
          <w:rFonts w:ascii="Times New Roman" w:hAnsi="Times New Roman"/>
          <w:sz w:val="24"/>
          <w:szCs w:val="24"/>
        </w:rPr>
        <w:t xml:space="preserve">          Решение подписано: </w:t>
      </w:r>
      <w:r w:rsidR="0020459E">
        <w:rPr>
          <w:rFonts w:ascii="Times New Roman" w:hAnsi="Times New Roman"/>
          <w:sz w:val="24"/>
          <w:szCs w:val="24"/>
        </w:rPr>
        <w:t>21</w:t>
      </w:r>
      <w:r w:rsidRPr="00CB1DD8">
        <w:rPr>
          <w:rFonts w:ascii="Times New Roman" w:hAnsi="Times New Roman"/>
          <w:sz w:val="24"/>
          <w:szCs w:val="24"/>
        </w:rPr>
        <w:t xml:space="preserve"> </w:t>
      </w:r>
      <w:r>
        <w:rPr>
          <w:rFonts w:ascii="Times New Roman" w:hAnsi="Times New Roman"/>
          <w:sz w:val="24"/>
          <w:szCs w:val="24"/>
        </w:rPr>
        <w:t>феврал</w:t>
      </w:r>
      <w:r w:rsidRPr="00CB1DD8">
        <w:rPr>
          <w:rFonts w:ascii="Times New Roman" w:hAnsi="Times New Roman"/>
          <w:sz w:val="24"/>
          <w:szCs w:val="24"/>
        </w:rPr>
        <w:t>я 202</w:t>
      </w:r>
      <w:r>
        <w:rPr>
          <w:rFonts w:ascii="Times New Roman" w:hAnsi="Times New Roman"/>
          <w:sz w:val="24"/>
          <w:szCs w:val="24"/>
        </w:rPr>
        <w:t>5</w:t>
      </w:r>
      <w:r w:rsidRPr="00CB1DD8">
        <w:rPr>
          <w:rFonts w:ascii="Times New Roman" w:hAnsi="Times New Roman"/>
          <w:sz w:val="24"/>
          <w:szCs w:val="24"/>
        </w:rPr>
        <w:t xml:space="preserve"> года.</w:t>
      </w:r>
    </w:p>
    <w:p w:rsidR="000E4CFA" w:rsidRDefault="000E4CFA" w:rsidP="000E4CFA">
      <w:pPr>
        <w:pStyle w:val="15"/>
        <w:jc w:val="center"/>
        <w:rPr>
          <w:rFonts w:ascii="Times New Roman" w:hAnsi="Times New Roman"/>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0E4CFA" w:rsidRDefault="000E4CFA" w:rsidP="000E4CFA">
      <w:pPr>
        <w:pStyle w:val="a3"/>
        <w:jc w:val="center"/>
        <w:rPr>
          <w:sz w:val="24"/>
          <w:szCs w:val="24"/>
        </w:rPr>
      </w:pPr>
    </w:p>
    <w:p w:rsidR="008F07C1" w:rsidRDefault="008F07C1" w:rsidP="000E4CFA">
      <w:pPr>
        <w:pStyle w:val="a3"/>
        <w:jc w:val="center"/>
        <w:rPr>
          <w:sz w:val="24"/>
          <w:szCs w:val="24"/>
        </w:rPr>
      </w:pPr>
    </w:p>
    <w:p w:rsidR="008F07C1" w:rsidRDefault="008F07C1" w:rsidP="000E4CFA">
      <w:pPr>
        <w:pStyle w:val="a3"/>
        <w:jc w:val="center"/>
        <w:rPr>
          <w:sz w:val="24"/>
          <w:szCs w:val="24"/>
        </w:rPr>
      </w:pPr>
    </w:p>
    <w:p w:rsidR="008F07C1" w:rsidRDefault="008F07C1" w:rsidP="000E4CFA">
      <w:pPr>
        <w:pStyle w:val="a3"/>
        <w:jc w:val="center"/>
        <w:rPr>
          <w:sz w:val="24"/>
          <w:szCs w:val="24"/>
        </w:rPr>
      </w:pPr>
    </w:p>
    <w:p w:rsidR="008F07C1" w:rsidRDefault="008F07C1" w:rsidP="000E4CFA">
      <w:pPr>
        <w:pStyle w:val="a3"/>
        <w:jc w:val="center"/>
        <w:rPr>
          <w:sz w:val="24"/>
          <w:szCs w:val="24"/>
        </w:rPr>
      </w:pPr>
    </w:p>
    <w:p w:rsidR="000E4CFA" w:rsidRDefault="000E4CFA" w:rsidP="000E4CFA">
      <w:pPr>
        <w:pStyle w:val="a3"/>
        <w:jc w:val="center"/>
        <w:rPr>
          <w:sz w:val="24"/>
          <w:szCs w:val="24"/>
        </w:rPr>
      </w:pPr>
    </w:p>
    <w:p w:rsidR="000E4CFA" w:rsidRPr="007954F9" w:rsidRDefault="000E4CFA" w:rsidP="000E4CFA">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lastRenderedPageBreak/>
        <w:t>Приложение</w:t>
      </w:r>
    </w:p>
    <w:p w:rsidR="000E4CFA" w:rsidRPr="007954F9" w:rsidRDefault="000E4CFA" w:rsidP="000E4CFA">
      <w:pPr>
        <w:pStyle w:val="15"/>
        <w:tabs>
          <w:tab w:val="left" w:pos="3969"/>
        </w:tabs>
        <w:ind w:left="3969"/>
        <w:jc w:val="center"/>
        <w:rPr>
          <w:rFonts w:ascii="Times New Roman" w:hAnsi="Times New Roman"/>
          <w:sz w:val="24"/>
          <w:szCs w:val="24"/>
        </w:rPr>
      </w:pPr>
      <w:r w:rsidRPr="007954F9">
        <w:rPr>
          <w:rFonts w:ascii="Times New Roman" w:hAnsi="Times New Roman"/>
          <w:sz w:val="24"/>
          <w:szCs w:val="24"/>
        </w:rPr>
        <w:t xml:space="preserve">к решению </w:t>
      </w:r>
      <w:proofErr w:type="spellStart"/>
      <w:r w:rsidRPr="007954F9">
        <w:rPr>
          <w:rFonts w:ascii="Times New Roman" w:hAnsi="Times New Roman"/>
          <w:sz w:val="24"/>
          <w:szCs w:val="24"/>
        </w:rPr>
        <w:t>Мценского</w:t>
      </w:r>
      <w:proofErr w:type="spellEnd"/>
      <w:r w:rsidRPr="007954F9">
        <w:rPr>
          <w:rFonts w:ascii="Times New Roman" w:hAnsi="Times New Roman"/>
          <w:sz w:val="24"/>
          <w:szCs w:val="24"/>
        </w:rPr>
        <w:t xml:space="preserve"> городского Совета народных</w:t>
      </w:r>
      <w:r>
        <w:rPr>
          <w:rFonts w:ascii="Times New Roman" w:hAnsi="Times New Roman"/>
          <w:sz w:val="24"/>
          <w:szCs w:val="24"/>
        </w:rPr>
        <w:t xml:space="preserve"> </w:t>
      </w:r>
      <w:r w:rsidRPr="007954F9">
        <w:rPr>
          <w:rFonts w:ascii="Times New Roman" w:hAnsi="Times New Roman"/>
          <w:sz w:val="24"/>
          <w:szCs w:val="24"/>
        </w:rPr>
        <w:t xml:space="preserve">депутатов от </w:t>
      </w:r>
      <w:r>
        <w:rPr>
          <w:rFonts w:ascii="Times New Roman" w:hAnsi="Times New Roman"/>
          <w:sz w:val="24"/>
          <w:szCs w:val="24"/>
        </w:rPr>
        <w:t>21</w:t>
      </w:r>
      <w:r w:rsidRPr="007954F9">
        <w:rPr>
          <w:rFonts w:ascii="Times New Roman" w:hAnsi="Times New Roman"/>
          <w:sz w:val="24"/>
          <w:szCs w:val="24"/>
        </w:rPr>
        <w:t xml:space="preserve"> </w:t>
      </w:r>
      <w:r>
        <w:rPr>
          <w:rFonts w:ascii="Times New Roman" w:hAnsi="Times New Roman"/>
          <w:sz w:val="24"/>
          <w:szCs w:val="24"/>
        </w:rPr>
        <w:t>феврал</w:t>
      </w:r>
      <w:r w:rsidRPr="007954F9">
        <w:rPr>
          <w:rFonts w:ascii="Times New Roman" w:hAnsi="Times New Roman"/>
          <w:sz w:val="24"/>
          <w:szCs w:val="24"/>
        </w:rPr>
        <w:t>я  202</w:t>
      </w:r>
      <w:r>
        <w:rPr>
          <w:rFonts w:ascii="Times New Roman" w:hAnsi="Times New Roman"/>
          <w:sz w:val="24"/>
          <w:szCs w:val="24"/>
        </w:rPr>
        <w:t>5</w:t>
      </w:r>
      <w:r w:rsidRPr="007954F9">
        <w:rPr>
          <w:rFonts w:ascii="Times New Roman" w:hAnsi="Times New Roman"/>
          <w:sz w:val="24"/>
          <w:szCs w:val="24"/>
        </w:rPr>
        <w:t xml:space="preserve"> года № </w:t>
      </w:r>
      <w:r>
        <w:rPr>
          <w:rFonts w:ascii="Times New Roman" w:hAnsi="Times New Roman"/>
          <w:sz w:val="24"/>
          <w:szCs w:val="24"/>
        </w:rPr>
        <w:t>47</w:t>
      </w:r>
      <w:r w:rsidRPr="007954F9">
        <w:rPr>
          <w:rFonts w:ascii="Times New Roman" w:hAnsi="Times New Roman"/>
          <w:sz w:val="24"/>
          <w:szCs w:val="24"/>
        </w:rPr>
        <w:t>/</w:t>
      </w:r>
      <w:r w:rsidR="0020459E">
        <w:rPr>
          <w:rFonts w:ascii="Times New Roman" w:hAnsi="Times New Roman"/>
          <w:sz w:val="24"/>
          <w:szCs w:val="24"/>
        </w:rPr>
        <w:t>544</w:t>
      </w:r>
      <w:r w:rsidRPr="007954F9">
        <w:rPr>
          <w:rFonts w:ascii="Times New Roman" w:hAnsi="Times New Roman"/>
          <w:sz w:val="24"/>
          <w:szCs w:val="24"/>
        </w:rPr>
        <w:t>-ГС</w:t>
      </w:r>
    </w:p>
    <w:p w:rsidR="000E4CFA" w:rsidRDefault="000E4CFA" w:rsidP="000E4CFA">
      <w:pPr>
        <w:pStyle w:val="15"/>
        <w:ind w:firstLine="709"/>
        <w:jc w:val="both"/>
        <w:rPr>
          <w:rFonts w:ascii="Times New Roman" w:hAnsi="Times New Roman"/>
          <w:sz w:val="24"/>
          <w:szCs w:val="24"/>
        </w:rPr>
      </w:pPr>
    </w:p>
    <w:p w:rsidR="000E4CFA" w:rsidRPr="007954F9" w:rsidRDefault="000E4CFA" w:rsidP="000E4CFA">
      <w:pPr>
        <w:pStyle w:val="15"/>
        <w:ind w:firstLine="709"/>
        <w:jc w:val="both"/>
        <w:rPr>
          <w:rFonts w:ascii="Times New Roman" w:hAnsi="Times New Roman"/>
          <w:sz w:val="24"/>
          <w:szCs w:val="24"/>
        </w:rPr>
      </w:pPr>
    </w:p>
    <w:p w:rsidR="000E4CFA" w:rsidRPr="007954F9" w:rsidRDefault="000E4CFA" w:rsidP="000E4CFA">
      <w:pPr>
        <w:pStyle w:val="15"/>
        <w:ind w:firstLine="709"/>
        <w:jc w:val="center"/>
        <w:rPr>
          <w:rFonts w:ascii="Times New Roman" w:hAnsi="Times New Roman"/>
          <w:b/>
          <w:sz w:val="24"/>
          <w:szCs w:val="24"/>
        </w:rPr>
      </w:pPr>
      <w:r w:rsidRPr="007954F9">
        <w:rPr>
          <w:rFonts w:ascii="Times New Roman" w:hAnsi="Times New Roman"/>
          <w:b/>
          <w:sz w:val="24"/>
          <w:szCs w:val="24"/>
        </w:rPr>
        <w:t>ИНФОРМАЦИЯ</w:t>
      </w:r>
    </w:p>
    <w:p w:rsidR="000E4CFA" w:rsidRPr="00023BAC" w:rsidRDefault="000E4CFA" w:rsidP="000E4CFA">
      <w:pPr>
        <w:pStyle w:val="15"/>
        <w:ind w:firstLine="709"/>
        <w:jc w:val="center"/>
        <w:rPr>
          <w:rFonts w:ascii="Times New Roman" w:hAnsi="Times New Roman"/>
          <w:b/>
          <w:bCs/>
          <w:color w:val="auto"/>
          <w:sz w:val="24"/>
          <w:szCs w:val="24"/>
        </w:rPr>
      </w:pPr>
      <w:r w:rsidRPr="00CB1DD8">
        <w:rPr>
          <w:rFonts w:ascii="Times New Roman" w:hAnsi="Times New Roman"/>
          <w:b/>
          <w:bCs/>
          <w:color w:val="auto"/>
          <w:sz w:val="24"/>
          <w:szCs w:val="24"/>
        </w:rPr>
        <w:t xml:space="preserve">комиссии </w:t>
      </w:r>
      <w:proofErr w:type="spellStart"/>
      <w:r w:rsidRPr="00CB1DD8">
        <w:rPr>
          <w:rFonts w:ascii="Times New Roman" w:hAnsi="Times New Roman"/>
          <w:b/>
          <w:bCs/>
          <w:color w:val="auto"/>
          <w:sz w:val="24"/>
          <w:szCs w:val="24"/>
        </w:rPr>
        <w:t>Мценского</w:t>
      </w:r>
      <w:proofErr w:type="spellEnd"/>
      <w:r w:rsidRPr="00CB1DD8">
        <w:rPr>
          <w:rFonts w:ascii="Times New Roman" w:hAnsi="Times New Roman"/>
          <w:b/>
          <w:bCs/>
          <w:color w:val="auto"/>
          <w:sz w:val="24"/>
          <w:szCs w:val="24"/>
        </w:rPr>
        <w:t xml:space="preserve"> городского Совета народных депутатов </w:t>
      </w:r>
      <w:r w:rsidRPr="00FF4A9E">
        <w:rPr>
          <w:rFonts w:ascii="Times New Roman" w:hAnsi="Times New Roman"/>
          <w:b/>
          <w:sz w:val="24"/>
          <w:szCs w:val="24"/>
        </w:rPr>
        <w:t xml:space="preserve">по </w:t>
      </w:r>
      <w:r>
        <w:rPr>
          <w:rFonts w:ascii="Times New Roman" w:hAnsi="Times New Roman"/>
          <w:b/>
          <w:sz w:val="24"/>
          <w:szCs w:val="24"/>
        </w:rPr>
        <w:t>социальным вопросам</w:t>
      </w:r>
      <w:r w:rsidRPr="00CB1DD8">
        <w:rPr>
          <w:rFonts w:ascii="Times New Roman" w:hAnsi="Times New Roman"/>
          <w:b/>
          <w:bCs/>
          <w:color w:val="auto"/>
          <w:sz w:val="24"/>
          <w:szCs w:val="24"/>
        </w:rPr>
        <w:t xml:space="preserve"> </w:t>
      </w:r>
      <w:r>
        <w:rPr>
          <w:rFonts w:ascii="Times New Roman" w:hAnsi="Times New Roman"/>
          <w:b/>
          <w:bCs/>
          <w:color w:val="auto"/>
          <w:sz w:val="24"/>
          <w:szCs w:val="24"/>
        </w:rPr>
        <w:t xml:space="preserve">о работе </w:t>
      </w:r>
      <w:r w:rsidRPr="00CB1DD8">
        <w:rPr>
          <w:rFonts w:ascii="Times New Roman" w:hAnsi="Times New Roman"/>
          <w:b/>
          <w:bCs/>
          <w:color w:val="auto"/>
          <w:sz w:val="24"/>
          <w:szCs w:val="24"/>
        </w:rPr>
        <w:t xml:space="preserve">за период с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4</w:t>
      </w:r>
      <w:r w:rsidRPr="00CB1DD8">
        <w:rPr>
          <w:rFonts w:ascii="Times New Roman" w:hAnsi="Times New Roman"/>
          <w:b/>
          <w:bCs/>
          <w:color w:val="auto"/>
          <w:sz w:val="24"/>
          <w:szCs w:val="24"/>
        </w:rPr>
        <w:t xml:space="preserve"> года по 1 </w:t>
      </w:r>
      <w:r>
        <w:rPr>
          <w:rFonts w:ascii="Times New Roman" w:hAnsi="Times New Roman"/>
          <w:b/>
          <w:bCs/>
          <w:color w:val="auto"/>
          <w:sz w:val="24"/>
          <w:szCs w:val="24"/>
        </w:rPr>
        <w:t>феврал</w:t>
      </w:r>
      <w:r w:rsidRPr="00CB1DD8">
        <w:rPr>
          <w:rFonts w:ascii="Times New Roman" w:hAnsi="Times New Roman"/>
          <w:b/>
          <w:bCs/>
          <w:color w:val="auto"/>
          <w:sz w:val="24"/>
          <w:szCs w:val="24"/>
        </w:rPr>
        <w:t>я 202</w:t>
      </w:r>
      <w:r w:rsidRPr="00CB1DD8">
        <w:rPr>
          <w:rFonts w:ascii="Times New Roman" w:hAnsi="Times New Roman"/>
          <w:b/>
          <w:bCs/>
          <w:sz w:val="24"/>
          <w:szCs w:val="24"/>
        </w:rPr>
        <w:t>5</w:t>
      </w:r>
      <w:r w:rsidRPr="00CB1DD8">
        <w:rPr>
          <w:rFonts w:ascii="Times New Roman" w:hAnsi="Times New Roman"/>
          <w:b/>
          <w:bCs/>
          <w:color w:val="auto"/>
          <w:sz w:val="24"/>
          <w:szCs w:val="24"/>
        </w:rPr>
        <w:t xml:space="preserve"> года</w:t>
      </w:r>
    </w:p>
    <w:p w:rsidR="000E4CFA" w:rsidRDefault="000E4CFA" w:rsidP="000E4CFA">
      <w:pPr>
        <w:pStyle w:val="a3"/>
        <w:jc w:val="center"/>
        <w:rPr>
          <w:sz w:val="24"/>
          <w:szCs w:val="24"/>
        </w:rPr>
      </w:pPr>
      <w:r>
        <w:rPr>
          <w:sz w:val="24"/>
          <w:szCs w:val="24"/>
        </w:rPr>
        <w:t xml:space="preserve">                                                      </w:t>
      </w:r>
    </w:p>
    <w:p w:rsidR="000E4CFA" w:rsidRDefault="000E4CFA" w:rsidP="000E4CFA">
      <w:pPr>
        <w:pStyle w:val="16"/>
        <w:ind w:right="-113"/>
        <w:jc w:val="both"/>
        <w:rPr>
          <w:rFonts w:ascii="Times New Roman" w:hAnsi="Times New Roman" w:cs="Times New Roman"/>
          <w:sz w:val="24"/>
          <w:szCs w:val="24"/>
        </w:rPr>
      </w:pPr>
    </w:p>
    <w:p w:rsidR="000E4CFA" w:rsidRPr="00E63C0D" w:rsidRDefault="000E4CFA" w:rsidP="000E4CFA">
      <w:pPr>
        <w:pStyle w:val="16"/>
        <w:ind w:right="-113" w:firstLine="709"/>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 xml:space="preserve">Состав комиссии по социальным вопросам </w:t>
      </w:r>
      <w:proofErr w:type="spellStart"/>
      <w:r w:rsidRPr="00E63C0D">
        <w:rPr>
          <w:rFonts w:ascii="Times New Roman" w:hAnsi="Times New Roman" w:cs="Times New Roman"/>
          <w:color w:val="auto"/>
          <w:sz w:val="24"/>
          <w:szCs w:val="24"/>
        </w:rPr>
        <w:t>Мценского</w:t>
      </w:r>
      <w:proofErr w:type="spellEnd"/>
      <w:r w:rsidRPr="00E63C0D">
        <w:rPr>
          <w:rFonts w:ascii="Times New Roman" w:hAnsi="Times New Roman" w:cs="Times New Roman"/>
          <w:color w:val="auto"/>
          <w:sz w:val="24"/>
          <w:szCs w:val="24"/>
        </w:rPr>
        <w:t xml:space="preserve"> городского Совета народных депутатов сформирован на основе личных заявлений депутатов </w:t>
      </w:r>
      <w:proofErr w:type="spellStart"/>
      <w:r w:rsidRPr="00E63C0D">
        <w:rPr>
          <w:rFonts w:ascii="Times New Roman" w:hAnsi="Times New Roman" w:cs="Times New Roman"/>
          <w:color w:val="auto"/>
          <w:sz w:val="24"/>
          <w:szCs w:val="24"/>
        </w:rPr>
        <w:t>Мценского</w:t>
      </w:r>
      <w:proofErr w:type="spellEnd"/>
      <w:r w:rsidRPr="00E63C0D">
        <w:rPr>
          <w:rFonts w:ascii="Times New Roman" w:hAnsi="Times New Roman" w:cs="Times New Roman"/>
          <w:color w:val="auto"/>
          <w:sz w:val="24"/>
          <w:szCs w:val="24"/>
        </w:rPr>
        <w:t xml:space="preserve"> городского Совета народных депутатов и утвержден решением </w:t>
      </w:r>
      <w:proofErr w:type="spellStart"/>
      <w:r w:rsidRPr="00E63C0D">
        <w:rPr>
          <w:rFonts w:ascii="Times New Roman" w:hAnsi="Times New Roman" w:cs="Times New Roman"/>
          <w:color w:val="auto"/>
          <w:sz w:val="24"/>
          <w:szCs w:val="24"/>
        </w:rPr>
        <w:t>Мценского</w:t>
      </w:r>
      <w:proofErr w:type="spellEnd"/>
      <w:r w:rsidRPr="00E63C0D">
        <w:rPr>
          <w:rFonts w:ascii="Times New Roman" w:hAnsi="Times New Roman" w:cs="Times New Roman"/>
          <w:color w:val="auto"/>
          <w:sz w:val="24"/>
          <w:szCs w:val="24"/>
        </w:rPr>
        <w:t xml:space="preserve"> городского Совета народных депутатов от  15 октября 2021 года № 2/14-ГС «О постоянных комиссиях  </w:t>
      </w:r>
      <w:proofErr w:type="spellStart"/>
      <w:r w:rsidRPr="00E63C0D">
        <w:rPr>
          <w:rFonts w:ascii="Times New Roman" w:hAnsi="Times New Roman" w:cs="Times New Roman"/>
          <w:color w:val="auto"/>
          <w:sz w:val="24"/>
          <w:szCs w:val="24"/>
        </w:rPr>
        <w:t>Мценского</w:t>
      </w:r>
      <w:proofErr w:type="spellEnd"/>
      <w:r w:rsidRPr="00E63C0D">
        <w:rPr>
          <w:rFonts w:ascii="Times New Roman" w:hAnsi="Times New Roman" w:cs="Times New Roman"/>
          <w:color w:val="auto"/>
          <w:sz w:val="24"/>
          <w:szCs w:val="24"/>
        </w:rPr>
        <w:t xml:space="preserve"> городского Совета народных депутатов».</w:t>
      </w:r>
    </w:p>
    <w:p w:rsidR="000E4CFA" w:rsidRPr="00E63C0D" w:rsidRDefault="000E4CFA" w:rsidP="000E4CFA">
      <w:pPr>
        <w:pStyle w:val="16"/>
        <w:ind w:right="-113" w:firstLine="709"/>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В состав комиссии вошли 3 депутата: Иванов Александр Владимирович - депутат по единому избирательному округу, Логинова Галина Николаевна - депутат по избирательному округу № 8, Сапожников Денис Сергеевич – депутат по избирательному округу № 5.</w:t>
      </w:r>
    </w:p>
    <w:p w:rsidR="000E4CFA" w:rsidRPr="00E63C0D" w:rsidRDefault="000E4CFA" w:rsidP="000E4CFA">
      <w:pPr>
        <w:pStyle w:val="16"/>
        <w:ind w:right="-113"/>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ab/>
        <w:t>На организационном заседании комиссии 15 октября 2021 года избраны:</w:t>
      </w:r>
    </w:p>
    <w:p w:rsidR="000E4CFA" w:rsidRPr="00E63C0D" w:rsidRDefault="000E4CFA" w:rsidP="000E4CFA">
      <w:pPr>
        <w:pStyle w:val="16"/>
        <w:ind w:right="-113"/>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 xml:space="preserve">председателем комиссии – Иванов Александр Владимирович, </w:t>
      </w:r>
    </w:p>
    <w:p w:rsidR="000E4CFA" w:rsidRPr="00E63C0D" w:rsidRDefault="000E4CFA" w:rsidP="000E4CFA">
      <w:pPr>
        <w:pStyle w:val="16"/>
        <w:ind w:right="-113"/>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заместителем председателя комиссии – Логинова Галина Николаевна,</w:t>
      </w:r>
    </w:p>
    <w:p w:rsidR="000E4CFA" w:rsidRPr="00E63C0D" w:rsidRDefault="000E4CFA" w:rsidP="000E4CFA">
      <w:pPr>
        <w:pStyle w:val="16"/>
        <w:ind w:right="-113"/>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секретарем комиссии – Сапожников Денис Сергеевич.</w:t>
      </w:r>
    </w:p>
    <w:p w:rsidR="000E4CFA" w:rsidRPr="00E63C0D" w:rsidRDefault="000E4CFA" w:rsidP="000E4CFA">
      <w:pPr>
        <w:pStyle w:val="ConsPlusTitle"/>
        <w:jc w:val="both"/>
        <w:rPr>
          <w:rFonts w:ascii="Times New Roman" w:hAnsi="Times New Roman" w:cs="Times New Roman"/>
          <w:color w:val="auto"/>
          <w:sz w:val="24"/>
          <w:szCs w:val="24"/>
        </w:rPr>
      </w:pPr>
      <w:r w:rsidRPr="00E63C0D">
        <w:rPr>
          <w:rFonts w:ascii="Times New Roman" w:hAnsi="Times New Roman" w:cs="Times New Roman"/>
          <w:b w:val="0"/>
          <w:color w:val="auto"/>
          <w:sz w:val="24"/>
          <w:szCs w:val="24"/>
        </w:rPr>
        <w:t xml:space="preserve">           Иванов А.В. утвержден председателем комиссии по социальным вопросам  решением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 от 15 октября 2021 года      № 2/15-ГС «О председателях постоянных комиссий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w:t>
      </w:r>
    </w:p>
    <w:p w:rsidR="000E4CFA" w:rsidRPr="00E63C0D" w:rsidRDefault="000E4CFA" w:rsidP="000E4CFA">
      <w:pPr>
        <w:pStyle w:val="ConsPlusTitle"/>
        <w:jc w:val="both"/>
        <w:rPr>
          <w:rFonts w:ascii="Times New Roman" w:hAnsi="Times New Roman" w:cs="Times New Roman"/>
          <w:b w:val="0"/>
          <w:color w:val="auto"/>
          <w:sz w:val="24"/>
          <w:szCs w:val="24"/>
        </w:rPr>
      </w:pPr>
      <w:r w:rsidRPr="00E63C0D">
        <w:rPr>
          <w:rFonts w:ascii="Times New Roman" w:hAnsi="Times New Roman" w:cs="Times New Roman"/>
          <w:b w:val="0"/>
          <w:color w:val="auto"/>
          <w:sz w:val="24"/>
          <w:szCs w:val="24"/>
        </w:rPr>
        <w:tab/>
      </w:r>
      <w:proofErr w:type="gramStart"/>
      <w:r w:rsidRPr="00E63C0D">
        <w:rPr>
          <w:rFonts w:ascii="Times New Roman" w:hAnsi="Times New Roman" w:cs="Times New Roman"/>
          <w:b w:val="0"/>
          <w:color w:val="auto"/>
          <w:sz w:val="24"/>
          <w:szCs w:val="24"/>
        </w:rPr>
        <w:t xml:space="preserve">Комиссия по социальным вопросам осуществляла свою деятельность в соответствии с  Положением о постоянных комиссиях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 утвержденным решением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 от 16 сентября 2010 года № 61/807-ГС, поручениями председателя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 и планами  работы </w:t>
      </w:r>
      <w:proofErr w:type="spellStart"/>
      <w:r w:rsidRPr="00E63C0D">
        <w:rPr>
          <w:rFonts w:ascii="Times New Roman" w:hAnsi="Times New Roman" w:cs="Times New Roman"/>
          <w:b w:val="0"/>
          <w:color w:val="auto"/>
          <w:sz w:val="24"/>
          <w:szCs w:val="24"/>
        </w:rPr>
        <w:t>Мценского</w:t>
      </w:r>
      <w:proofErr w:type="spellEnd"/>
      <w:r w:rsidRPr="00E63C0D">
        <w:rPr>
          <w:rFonts w:ascii="Times New Roman" w:hAnsi="Times New Roman" w:cs="Times New Roman"/>
          <w:b w:val="0"/>
          <w:color w:val="auto"/>
          <w:sz w:val="24"/>
          <w:szCs w:val="24"/>
        </w:rPr>
        <w:t xml:space="preserve"> городского Совета народных депутатов и собственными планами.</w:t>
      </w:r>
      <w:proofErr w:type="gramEnd"/>
      <w:r w:rsidRPr="00E63C0D">
        <w:rPr>
          <w:rFonts w:ascii="Times New Roman" w:hAnsi="Times New Roman" w:cs="Times New Roman"/>
          <w:b w:val="0"/>
          <w:color w:val="auto"/>
          <w:sz w:val="24"/>
          <w:szCs w:val="24"/>
        </w:rPr>
        <w:t xml:space="preserve"> При принятии решений комиссия руководствовалась  законодательством Российской Федерации.</w:t>
      </w:r>
    </w:p>
    <w:p w:rsidR="000E4CFA" w:rsidRPr="008D1737" w:rsidRDefault="000E4CFA" w:rsidP="000E4CFA">
      <w:pPr>
        <w:contextualSpacing/>
        <w:jc w:val="both"/>
        <w:rPr>
          <w:rFonts w:ascii="Times New Roman" w:hAnsi="Times New Roman" w:cs="Times New Roman"/>
          <w:sz w:val="24"/>
          <w:szCs w:val="24"/>
        </w:rPr>
      </w:pPr>
      <w:r w:rsidRPr="00E63C0D">
        <w:rPr>
          <w:rFonts w:ascii="Times New Roman" w:hAnsi="Times New Roman" w:cs="Times New Roman"/>
          <w:sz w:val="24"/>
          <w:szCs w:val="24"/>
        </w:rPr>
        <w:t xml:space="preserve">            Основными вопросами деятельности комиссии по социальным вопросам стали решение вопросов социальной сферы, в том числе </w:t>
      </w:r>
      <w:proofErr w:type="gramStart"/>
      <w:r w:rsidRPr="00E63C0D">
        <w:rPr>
          <w:rFonts w:ascii="Times New Roman" w:hAnsi="Times New Roman" w:cs="Times New Roman"/>
          <w:sz w:val="24"/>
          <w:szCs w:val="24"/>
        </w:rPr>
        <w:t>вопросов оплаты труда работников муниципальных образовательных учреждений города Мценска</w:t>
      </w:r>
      <w:proofErr w:type="gramEnd"/>
      <w:r w:rsidRPr="00E63C0D">
        <w:rPr>
          <w:rFonts w:ascii="Times New Roman" w:hAnsi="Times New Roman" w:cs="Times New Roman"/>
          <w:sz w:val="24"/>
          <w:szCs w:val="24"/>
        </w:rPr>
        <w:t>.</w:t>
      </w:r>
    </w:p>
    <w:p w:rsidR="000E4CFA" w:rsidRPr="00244155" w:rsidRDefault="000E4CFA" w:rsidP="000E4CFA">
      <w:pPr>
        <w:pStyle w:val="15"/>
        <w:jc w:val="both"/>
        <w:rPr>
          <w:rFonts w:ascii="Times New Roman" w:hAnsi="Times New Roman"/>
          <w:color w:val="auto"/>
          <w:sz w:val="24"/>
          <w:szCs w:val="24"/>
        </w:rPr>
      </w:pPr>
      <w:r w:rsidRPr="00244155">
        <w:rPr>
          <w:rFonts w:ascii="Times New Roman" w:hAnsi="Times New Roman"/>
          <w:color w:val="auto"/>
          <w:sz w:val="24"/>
          <w:szCs w:val="24"/>
        </w:rPr>
        <w:t xml:space="preserve">            За период с 1 февраля 2024 года по 1 февраля 2025 года состоялось 11 заседаний комиссий, на которых рассмотрено 65 вопросов. </w:t>
      </w:r>
    </w:p>
    <w:p w:rsidR="000E4CFA" w:rsidRPr="008D1737" w:rsidRDefault="000E4CFA" w:rsidP="000E4CFA">
      <w:pPr>
        <w:pStyle w:val="15"/>
        <w:ind w:firstLine="709"/>
        <w:rPr>
          <w:rFonts w:ascii="Times New Roman" w:hAnsi="Times New Roman"/>
          <w:color w:val="auto"/>
          <w:sz w:val="24"/>
          <w:szCs w:val="24"/>
        </w:rPr>
      </w:pPr>
      <w:r w:rsidRPr="008D1737">
        <w:rPr>
          <w:rFonts w:ascii="Times New Roman" w:hAnsi="Times New Roman"/>
          <w:color w:val="auto"/>
          <w:sz w:val="24"/>
          <w:szCs w:val="24"/>
        </w:rPr>
        <w:t xml:space="preserve">Такими вопросами явились: </w:t>
      </w:r>
    </w:p>
    <w:p w:rsidR="000E4CFA" w:rsidRPr="00BB3E3D" w:rsidRDefault="000E4CFA" w:rsidP="000E4CFA">
      <w:pPr>
        <w:pStyle w:val="15"/>
        <w:ind w:firstLine="709"/>
        <w:jc w:val="both"/>
        <w:rPr>
          <w:rFonts w:ascii="Times New Roman" w:hAnsi="Times New Roman"/>
          <w:color w:val="auto"/>
          <w:sz w:val="24"/>
          <w:szCs w:val="24"/>
        </w:rPr>
      </w:pPr>
      <w:r>
        <w:rPr>
          <w:rFonts w:ascii="Times New Roman" w:hAnsi="Times New Roman"/>
          <w:color w:val="auto"/>
          <w:sz w:val="24"/>
          <w:szCs w:val="24"/>
        </w:rPr>
        <w:t>- о</w:t>
      </w:r>
      <w:r w:rsidRPr="00BB3E3D">
        <w:rPr>
          <w:rFonts w:ascii="Times New Roman" w:hAnsi="Times New Roman"/>
          <w:color w:val="auto"/>
          <w:sz w:val="24"/>
          <w:szCs w:val="24"/>
        </w:rPr>
        <w:t xml:space="preserve"> согласовании передачи муниципального недвижимого имущества в безвозмездное пользование Орловскому областному отделению общественной организации «Российский творческий Союз работников культуры»</w:t>
      </w:r>
      <w:r>
        <w:rPr>
          <w:rFonts w:ascii="Times New Roman" w:hAnsi="Times New Roman"/>
          <w:color w:val="auto"/>
          <w:sz w:val="24"/>
          <w:szCs w:val="24"/>
        </w:rPr>
        <w:t>;</w:t>
      </w:r>
    </w:p>
    <w:p w:rsidR="000E4CFA" w:rsidRPr="00BB3E3D" w:rsidRDefault="000E4CFA" w:rsidP="000E4CFA">
      <w:pPr>
        <w:pStyle w:val="a3"/>
        <w:ind w:firstLine="709"/>
        <w:jc w:val="both"/>
        <w:rPr>
          <w:rFonts w:ascii="Times New Roman" w:hAnsi="Times New Roman" w:cs="Times New Roman"/>
          <w:bCs/>
          <w:sz w:val="24"/>
          <w:szCs w:val="24"/>
        </w:rPr>
      </w:pPr>
      <w:r>
        <w:rPr>
          <w:rFonts w:ascii="Times New Roman" w:hAnsi="Times New Roman" w:cs="Times New Roman"/>
          <w:bCs/>
          <w:sz w:val="24"/>
          <w:szCs w:val="24"/>
        </w:rPr>
        <w:t>- о</w:t>
      </w:r>
      <w:r w:rsidRPr="00BB3E3D">
        <w:rPr>
          <w:rFonts w:ascii="Times New Roman" w:hAnsi="Times New Roman" w:cs="Times New Roman"/>
          <w:bCs/>
          <w:sz w:val="24"/>
          <w:szCs w:val="24"/>
        </w:rPr>
        <w:t xml:space="preserve"> согласовании передачи муниципального недвижимого имущества в безвозмездное пользование Автономной некоммерческой организации «Школа управления беспилотной авиацией «</w:t>
      </w:r>
      <w:proofErr w:type="spellStart"/>
      <w:r w:rsidRPr="00BB3E3D">
        <w:rPr>
          <w:rFonts w:ascii="Times New Roman" w:hAnsi="Times New Roman" w:cs="Times New Roman"/>
          <w:bCs/>
          <w:sz w:val="24"/>
          <w:szCs w:val="24"/>
        </w:rPr>
        <w:t>Приокский</w:t>
      </w:r>
      <w:proofErr w:type="spellEnd"/>
      <w:r w:rsidRPr="00BB3E3D">
        <w:rPr>
          <w:rFonts w:ascii="Times New Roman" w:hAnsi="Times New Roman" w:cs="Times New Roman"/>
          <w:bCs/>
          <w:sz w:val="24"/>
          <w:szCs w:val="24"/>
        </w:rPr>
        <w:t xml:space="preserve"> полет»</w:t>
      </w:r>
      <w:r>
        <w:rPr>
          <w:rFonts w:ascii="Times New Roman" w:hAnsi="Times New Roman" w:cs="Times New Roman"/>
          <w:bCs/>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Положение «О порядке предоставления жилых помещений муниципального специализированного жилищного фонда в  </w:t>
      </w:r>
      <w:proofErr w:type="gramStart"/>
      <w:r w:rsidRPr="00BB3E3D">
        <w:rPr>
          <w:rFonts w:ascii="Times New Roman" w:hAnsi="Times New Roman" w:cs="Times New Roman"/>
          <w:sz w:val="24"/>
          <w:szCs w:val="24"/>
        </w:rPr>
        <w:t>г</w:t>
      </w:r>
      <w:proofErr w:type="gramEnd"/>
      <w:r w:rsidRPr="00BB3E3D">
        <w:rPr>
          <w:rFonts w:ascii="Times New Roman" w:hAnsi="Times New Roman" w:cs="Times New Roman"/>
          <w:sz w:val="24"/>
          <w:szCs w:val="24"/>
        </w:rPr>
        <w:t>. Мценске»</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lang w:eastAsia="ar-SA"/>
        </w:rPr>
      </w:pPr>
      <w:r>
        <w:rPr>
          <w:rFonts w:ascii="Times New Roman" w:hAnsi="Times New Roman" w:cs="Times New Roman"/>
          <w:sz w:val="24"/>
          <w:szCs w:val="24"/>
        </w:rPr>
        <w:t xml:space="preserve">- о </w:t>
      </w:r>
      <w:r w:rsidRPr="00BB3E3D">
        <w:rPr>
          <w:rFonts w:ascii="Times New Roman" w:hAnsi="Times New Roman" w:cs="Times New Roman"/>
          <w:sz w:val="24"/>
          <w:szCs w:val="24"/>
          <w:lang w:eastAsia="ar-SA"/>
        </w:rPr>
        <w:t xml:space="preserve">награждении Почетной грамотой </w:t>
      </w:r>
      <w:proofErr w:type="spellStart"/>
      <w:r w:rsidRPr="00BB3E3D">
        <w:rPr>
          <w:rFonts w:ascii="Times New Roman" w:hAnsi="Times New Roman" w:cs="Times New Roman"/>
          <w:sz w:val="24"/>
          <w:szCs w:val="24"/>
          <w:lang w:eastAsia="ar-SA"/>
        </w:rPr>
        <w:t>Мценского</w:t>
      </w:r>
      <w:proofErr w:type="spellEnd"/>
      <w:r w:rsidRPr="00BB3E3D">
        <w:rPr>
          <w:rFonts w:ascii="Times New Roman" w:hAnsi="Times New Roman" w:cs="Times New Roman"/>
          <w:sz w:val="24"/>
          <w:szCs w:val="24"/>
          <w:lang w:eastAsia="ar-SA"/>
        </w:rPr>
        <w:t xml:space="preserve"> городского Совета народных депутатов</w:t>
      </w:r>
      <w:r>
        <w:rPr>
          <w:rFonts w:ascii="Times New Roman" w:hAnsi="Times New Roman" w:cs="Times New Roman"/>
          <w:sz w:val="24"/>
          <w:szCs w:val="24"/>
          <w:lang w:eastAsia="ar-SA"/>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lang w:eastAsia="ar-SA"/>
        </w:rPr>
        <w:t xml:space="preserve">- о </w:t>
      </w:r>
      <w:r w:rsidRPr="00BB3E3D">
        <w:rPr>
          <w:rFonts w:ascii="Times New Roman" w:hAnsi="Times New Roman" w:cs="Times New Roman"/>
          <w:sz w:val="24"/>
          <w:szCs w:val="24"/>
        </w:rPr>
        <w:t xml:space="preserve">принятии решения «О внесении изменений в Положение «О конкурсном отборе педагогических работников муниципальных образовательных учреждений города </w:t>
      </w:r>
      <w:r w:rsidRPr="00BB3E3D">
        <w:rPr>
          <w:rFonts w:ascii="Times New Roman" w:hAnsi="Times New Roman" w:cs="Times New Roman"/>
          <w:sz w:val="24"/>
          <w:szCs w:val="24"/>
        </w:rPr>
        <w:lastRenderedPageBreak/>
        <w:t xml:space="preserve">Мценска на получение премии главы города Мценска и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 внесении изменений в Положение «О Галерее Славы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 занесении в Галерею Славы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согласовании передачи муниципального недвижимого имущества, находящегося в оперативном управлении муниципального бюджетного учреждения «</w:t>
      </w:r>
      <w:proofErr w:type="spellStart"/>
      <w:r w:rsidRPr="00BB3E3D">
        <w:rPr>
          <w:rFonts w:ascii="Times New Roman" w:hAnsi="Times New Roman" w:cs="Times New Roman"/>
          <w:sz w:val="24"/>
          <w:szCs w:val="24"/>
        </w:rPr>
        <w:t>Мценский</w:t>
      </w:r>
      <w:proofErr w:type="spellEnd"/>
      <w:r w:rsidRPr="00BB3E3D">
        <w:rPr>
          <w:rFonts w:ascii="Times New Roman" w:hAnsi="Times New Roman" w:cs="Times New Roman"/>
          <w:sz w:val="24"/>
          <w:szCs w:val="24"/>
        </w:rPr>
        <w:t xml:space="preserve"> Дворец культуры» в безвозмездное пользование бюджетному учреждению дополнительного образования Орловской области «Спортивная школа олимпийского резерва № 2»</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согласовании муниципальному бюджетному общеобразовательному учреждению города Мценска «Средняя общеобразовательная школа №3» передачи в безвозмездное пользование муниципального движимого имущества, находящегося в оперативном управлении</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об </w:t>
      </w:r>
      <w:r w:rsidRPr="00BB3E3D">
        <w:rPr>
          <w:rFonts w:ascii="Times New Roman" w:hAnsi="Times New Roman" w:cs="Times New Roman"/>
          <w:sz w:val="24"/>
          <w:szCs w:val="24"/>
        </w:rPr>
        <w:t>организации библиотечного обслуживания населения, комплектовании и обеспечении сохранности библиотечных фон</w:t>
      </w:r>
      <w:r>
        <w:rPr>
          <w:rFonts w:ascii="Times New Roman" w:hAnsi="Times New Roman" w:cs="Times New Roman"/>
          <w:sz w:val="24"/>
          <w:szCs w:val="24"/>
        </w:rPr>
        <w:t>дов библиотек городского округа;</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«Об исполнении бюджета города Мценска за 2023 год»</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согласовании передачи муниципального недвижимого имущества в безвозмездное пользование Бюджетному профессиональному образовательному учреждению Орловской области «Орловский базовый медицинский колледж»</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 согласовании перечня муниципального недвижимого имущества, находящегося в оперативном управлении муниципального бюджетного дошкольного образовательного учреждения «Детский сад № 1» в безвозмездное пользование муниципальному бюджетному учреждению города Мценска для детей, нуждающихся в психолого-педагогической, медицинской и социальной помощи «Центр психолого-педагогической, медицинской и социальной помощи»</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заключении контрольно-счетной палаты </w:t>
      </w:r>
      <w:proofErr w:type="gramStart"/>
      <w:r w:rsidRPr="00BB3E3D">
        <w:rPr>
          <w:rFonts w:ascii="Times New Roman" w:hAnsi="Times New Roman" w:cs="Times New Roman"/>
          <w:sz w:val="24"/>
          <w:szCs w:val="24"/>
        </w:rPr>
        <w:t>г</w:t>
      </w:r>
      <w:proofErr w:type="gramEnd"/>
      <w:r w:rsidRPr="00BB3E3D">
        <w:rPr>
          <w:rFonts w:ascii="Times New Roman" w:hAnsi="Times New Roman" w:cs="Times New Roman"/>
          <w:sz w:val="24"/>
          <w:szCs w:val="24"/>
        </w:rPr>
        <w:t>. Мценска по экспертно-аналитическому мероприятию «Анализ достижений значений целевых индикаторов и показателей результативности муниципальной подпрограммы «Поддержка классного руководства в общеобразовательных организациях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eastAsia="Microsoft YaHei" w:hAnsi="Times New Roman" w:cs="Times New Roman"/>
          <w:sz w:val="24"/>
          <w:szCs w:val="24"/>
        </w:rPr>
      </w:pPr>
      <w:r>
        <w:rPr>
          <w:rFonts w:ascii="Times New Roman" w:hAnsi="Times New Roman" w:cs="Times New Roman"/>
          <w:sz w:val="24"/>
          <w:szCs w:val="24"/>
        </w:rPr>
        <w:t xml:space="preserve">- о </w:t>
      </w:r>
      <w:r w:rsidRPr="00BB3E3D">
        <w:rPr>
          <w:rFonts w:ascii="Times New Roman" w:eastAsia="Microsoft YaHei" w:hAnsi="Times New Roman" w:cs="Times New Roman"/>
          <w:sz w:val="24"/>
          <w:szCs w:val="24"/>
        </w:rPr>
        <w:t>проекте бюджета города Мценска на 2025 год и плановый период 2026 и 2027 годов</w:t>
      </w:r>
      <w:r>
        <w:rPr>
          <w:rFonts w:ascii="Times New Roman" w:eastAsia="Microsoft YaHei"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eastAsia="Microsoft YaHei" w:hAnsi="Times New Roman" w:cs="Times New Roman"/>
          <w:sz w:val="24"/>
          <w:szCs w:val="24"/>
        </w:rPr>
        <w:t xml:space="preserve">- о </w:t>
      </w:r>
      <w:r w:rsidRPr="00BB3E3D">
        <w:rPr>
          <w:rFonts w:ascii="Times New Roman" w:eastAsia="Microsoft YaHei" w:hAnsi="Times New Roman" w:cs="Times New Roman"/>
          <w:sz w:val="24"/>
          <w:szCs w:val="24"/>
        </w:rPr>
        <w:t xml:space="preserve"> </w:t>
      </w:r>
      <w:r w:rsidRPr="00BB3E3D">
        <w:rPr>
          <w:rFonts w:ascii="Times New Roman" w:hAnsi="Times New Roman" w:cs="Times New Roman"/>
          <w:sz w:val="24"/>
          <w:szCs w:val="24"/>
        </w:rPr>
        <w:t>принятии решения «О размерах финансирования расходов на питание детей в муниципальных бюджетных дошкольных образовательных организациях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принятии решения «О внесении изменений в Положение «Об оплате </w:t>
      </w:r>
      <w:proofErr w:type="gramStart"/>
      <w:r w:rsidRPr="00BB3E3D">
        <w:rPr>
          <w:rFonts w:ascii="Times New Roman" w:hAnsi="Times New Roman" w:cs="Times New Roman"/>
          <w:sz w:val="24"/>
          <w:szCs w:val="24"/>
        </w:rPr>
        <w:t>труда работников муниципальных бюджетных учреждений культуры города Мценска</w:t>
      </w:r>
      <w:proofErr w:type="gramEnd"/>
      <w:r w:rsidRPr="00BB3E3D">
        <w:rPr>
          <w:rFonts w:ascii="Times New Roman" w:hAnsi="Times New Roman" w:cs="Times New Roman"/>
          <w:sz w:val="24"/>
          <w:szCs w:val="24"/>
        </w:rPr>
        <w:t>»</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 внесении изменений в Положение «О денежном содержании муниципальных служащих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принятии решения «О внесении изменений в постановление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«Об оплате </w:t>
      </w:r>
      <w:proofErr w:type="gramStart"/>
      <w:r w:rsidRPr="00BB3E3D">
        <w:rPr>
          <w:rFonts w:ascii="Times New Roman" w:hAnsi="Times New Roman" w:cs="Times New Roman"/>
          <w:sz w:val="24"/>
          <w:szCs w:val="24"/>
        </w:rPr>
        <w:t>труда работников муниципальных  казенных учреждений города Мценска</w:t>
      </w:r>
      <w:proofErr w:type="gramEnd"/>
      <w:r w:rsidRPr="00BB3E3D">
        <w:rPr>
          <w:rFonts w:ascii="Times New Roman" w:hAnsi="Times New Roman" w:cs="Times New Roman"/>
          <w:sz w:val="24"/>
          <w:szCs w:val="24"/>
        </w:rPr>
        <w:t>»</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согласовании передачи муниципального недвижимого имущества в безвозмездное пользование бюджетному профессиональному образовательному учреждению Орловской области «Орловский базовый медицинский колледж»</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поручениях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контрольно-счетной палате </w:t>
      </w:r>
      <w:proofErr w:type="gramStart"/>
      <w:r w:rsidRPr="00BB3E3D">
        <w:rPr>
          <w:rFonts w:ascii="Times New Roman" w:hAnsi="Times New Roman" w:cs="Times New Roman"/>
          <w:sz w:val="24"/>
          <w:szCs w:val="24"/>
        </w:rPr>
        <w:t>г</w:t>
      </w:r>
      <w:proofErr w:type="gramEnd"/>
      <w:r w:rsidRPr="00BB3E3D">
        <w:rPr>
          <w:rFonts w:ascii="Times New Roman" w:hAnsi="Times New Roman" w:cs="Times New Roman"/>
          <w:sz w:val="24"/>
          <w:szCs w:val="24"/>
        </w:rPr>
        <w:t>. Мценска для включения в план работы на 2025 год</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об</w:t>
      </w:r>
      <w:r w:rsidRPr="00BB3E3D">
        <w:rPr>
          <w:rFonts w:ascii="Times New Roman" w:hAnsi="Times New Roman" w:cs="Times New Roman"/>
          <w:sz w:val="24"/>
          <w:szCs w:val="24"/>
        </w:rPr>
        <w:t xml:space="preserve"> установке мемориальной доски Почетному гражданину города Мценска, Отличнику народного просвещения, участнику Великой Отечественной войны Петровой Лидии Васильевне</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об </w:t>
      </w:r>
      <w:r w:rsidRPr="00BB3E3D">
        <w:rPr>
          <w:rFonts w:ascii="Times New Roman" w:hAnsi="Times New Roman" w:cs="Times New Roman"/>
          <w:sz w:val="24"/>
          <w:szCs w:val="24"/>
        </w:rPr>
        <w:t>установке мемориальной доски Почетному гражданину города Мценска, Заслуженному энергетику Российской Федерации Орехову Петру Григорьевичу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об </w:t>
      </w:r>
      <w:r w:rsidRPr="00BB3E3D">
        <w:rPr>
          <w:rFonts w:ascii="Times New Roman" w:hAnsi="Times New Roman" w:cs="Times New Roman"/>
          <w:sz w:val="24"/>
          <w:szCs w:val="24"/>
        </w:rPr>
        <w:t>установке мемориальной доски Почетному гражданину города Мценска, Лауреату премии Совета Министров СССР Матросову Николаю Федоровичу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принятии решения «Об официальном толковании подпункта «в» пункта 2 Положения о персональных надбавках местного значения, утвержденного постановлением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от 20 декабря 2001 года  № 15/157-ГС»</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принятии   решения  «О бюджете города Мценска на 2025  год и на плановый период 2026 и 2027 годов»</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 в 2025 году»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proofErr w:type="gramStart"/>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муниципальный правовой акт города Мценска от 1 декабря 2006 года № 26-МПА «Об установлении предельной величины среднедушевого дохода и стоимости имущества, находящегося в собственности граждан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Pr>
          <w:rFonts w:ascii="Times New Roman" w:hAnsi="Times New Roman" w:cs="Times New Roman"/>
          <w:sz w:val="24"/>
          <w:szCs w:val="24"/>
        </w:rPr>
        <w:t>;</w:t>
      </w:r>
      <w:proofErr w:type="gramEnd"/>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льготе по арендной плате»</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недвижимого имущества в безвозмездное пользование региональной общественной организации «Спортивный Совет Орловской области»</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недвижимого имущества в безвозмездное пользование бюджетному учреждению дополнительного образования Орловской области «Спортивная школа № 10»</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имущества в безвозмездное пользование бюджетному учреждению дополнительного образования Орловской области «Спортивная школа олимпийского резерва № 2»</w:t>
      </w:r>
      <w:r>
        <w:rPr>
          <w:rFonts w:ascii="Times New Roman" w:hAnsi="Times New Roman" w:cs="Times New Roman"/>
          <w:sz w:val="24"/>
          <w:szCs w:val="24"/>
        </w:rPr>
        <w:t>;</w:t>
      </w:r>
    </w:p>
    <w:p w:rsidR="000E4CFA" w:rsidRDefault="000E4CFA" w:rsidP="000E4CFA">
      <w:pPr>
        <w:pStyle w:val="a3"/>
        <w:ind w:firstLine="709"/>
        <w:jc w:val="both"/>
        <w:rPr>
          <w:rFonts w:ascii="Times New Roman" w:eastAsia="Microsoft YaHei" w:hAnsi="Times New Roman" w:cs="Times New Roman"/>
          <w:sz w:val="24"/>
          <w:szCs w:val="24"/>
        </w:rPr>
      </w:pPr>
      <w:r>
        <w:rPr>
          <w:rFonts w:ascii="Times New Roman" w:hAnsi="Times New Roman"/>
          <w:sz w:val="24"/>
          <w:szCs w:val="24"/>
        </w:rPr>
        <w:t xml:space="preserve">- о </w:t>
      </w:r>
      <w:r w:rsidRPr="00BB3E3D">
        <w:rPr>
          <w:rFonts w:ascii="Times New Roman" w:eastAsia="Microsoft YaHei" w:hAnsi="Times New Roman" w:cs="Times New Roman"/>
          <w:sz w:val="24"/>
          <w:szCs w:val="24"/>
        </w:rPr>
        <w:t>проекте бюджета города Мценска на 2025 год и плановый период 2026 и 2027 годов</w:t>
      </w:r>
      <w:r>
        <w:rPr>
          <w:rFonts w:ascii="Times New Roman" w:eastAsia="Microsoft YaHei"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eastAsia="Microsoft YaHei" w:hAnsi="Times New Roman" w:cs="Times New Roman"/>
          <w:sz w:val="24"/>
          <w:szCs w:val="24"/>
        </w:rPr>
        <w:t>- о</w:t>
      </w:r>
      <w:r w:rsidRPr="00BB3E3D">
        <w:rPr>
          <w:rFonts w:ascii="Times New Roman" w:hAnsi="Times New Roman" w:cs="Times New Roman"/>
          <w:sz w:val="24"/>
          <w:szCs w:val="24"/>
        </w:rPr>
        <w:t xml:space="preserve"> принятии решения «О размерах финансирования расходов на питание детей в муниципальных бюджетных дошкольных образовательных организациях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Положение «Об оплате </w:t>
      </w:r>
      <w:proofErr w:type="gramStart"/>
      <w:r w:rsidRPr="00BB3E3D">
        <w:rPr>
          <w:rFonts w:ascii="Times New Roman" w:hAnsi="Times New Roman" w:cs="Times New Roman"/>
          <w:sz w:val="24"/>
          <w:szCs w:val="24"/>
        </w:rPr>
        <w:t>труда работников муниципальных бюджетных учреждений культуры города Мценска</w:t>
      </w:r>
      <w:proofErr w:type="gramEnd"/>
      <w:r w:rsidRPr="00BB3E3D">
        <w:rPr>
          <w:rFonts w:ascii="Times New Roman" w:hAnsi="Times New Roman" w:cs="Times New Roman"/>
          <w:sz w:val="24"/>
          <w:szCs w:val="24"/>
        </w:rPr>
        <w:t>»</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Положение «О денежном содержании муниципальных служащих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постановление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«Об оплате </w:t>
      </w:r>
      <w:proofErr w:type="gramStart"/>
      <w:r w:rsidRPr="00BB3E3D">
        <w:rPr>
          <w:rFonts w:ascii="Times New Roman" w:hAnsi="Times New Roman" w:cs="Times New Roman"/>
          <w:sz w:val="24"/>
          <w:szCs w:val="24"/>
        </w:rPr>
        <w:t>труда работников муниципальных  казенных учреждений города Мценска</w:t>
      </w:r>
      <w:proofErr w:type="gramEnd"/>
      <w:r w:rsidRPr="00BB3E3D">
        <w:rPr>
          <w:rFonts w:ascii="Times New Roman" w:hAnsi="Times New Roman" w:cs="Times New Roman"/>
          <w:sz w:val="24"/>
          <w:szCs w:val="24"/>
        </w:rPr>
        <w:t>»</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недвижимого имущества в безвозмездное пользование бюджетному профессиональному образовательному учреждению Орловской области «Орловский базовый медицинский колледж»</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поручениях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контрольно-счетной палате </w:t>
      </w:r>
      <w:proofErr w:type="gramStart"/>
      <w:r w:rsidRPr="00BB3E3D">
        <w:rPr>
          <w:rFonts w:ascii="Times New Roman" w:hAnsi="Times New Roman" w:cs="Times New Roman"/>
          <w:sz w:val="24"/>
          <w:szCs w:val="24"/>
        </w:rPr>
        <w:t>г</w:t>
      </w:r>
      <w:proofErr w:type="gramEnd"/>
      <w:r w:rsidRPr="00BB3E3D">
        <w:rPr>
          <w:rFonts w:ascii="Times New Roman" w:hAnsi="Times New Roman" w:cs="Times New Roman"/>
          <w:sz w:val="24"/>
          <w:szCs w:val="24"/>
        </w:rPr>
        <w:t>. Мценска для включения в план работы на 2025 год</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об</w:t>
      </w:r>
      <w:r w:rsidRPr="00BB3E3D">
        <w:rPr>
          <w:rFonts w:ascii="Times New Roman" w:hAnsi="Times New Roman" w:cs="Times New Roman"/>
          <w:sz w:val="24"/>
          <w:szCs w:val="24"/>
        </w:rPr>
        <w:t xml:space="preserve"> установке мемориальной доски Почетному гражданину города Мценска, Отличнику народного просвещения, участнику Великой Отечественной войны Петровой Лидии Васильевне</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lastRenderedPageBreak/>
        <w:t>- об</w:t>
      </w:r>
      <w:r w:rsidRPr="00BB3E3D">
        <w:rPr>
          <w:rFonts w:ascii="Times New Roman" w:hAnsi="Times New Roman" w:cs="Times New Roman"/>
          <w:sz w:val="24"/>
          <w:szCs w:val="24"/>
        </w:rPr>
        <w:t xml:space="preserve"> установке мемориальной доски Почетному гражданину города Мценска, Заслуженному энергетику Российской Федерации Орехову Петру Григорьевичу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об</w:t>
      </w:r>
      <w:r w:rsidRPr="00BB3E3D">
        <w:rPr>
          <w:rFonts w:ascii="Times New Roman" w:hAnsi="Times New Roman" w:cs="Times New Roman"/>
          <w:sz w:val="24"/>
          <w:szCs w:val="24"/>
        </w:rPr>
        <w:t xml:space="preserve"> установке мемориальной доски Почетному гражданину города Мценска, Лауреату премии Совета Министров СССР Матросову Николаю Федоровичу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«Об официальном толковании подпункта «в» пункта 2 Положения о персональных надбавках местного значения, утвержденного постановлением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от 20 декабря 2001 года  № 15/157-ГС»</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бюджете города Мценска на 2025  год и на плановый период 2026 и 2027 годов»</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 в 2025 году»</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proofErr w:type="gramStart"/>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внесении изменений в муниципальный правовой акт города Мценска от 1 декабря 2006 года № 26-МПА «Об установлении предельной величины среднедушевого дохода и стоимости имущества, находящегося в собственности граждан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Pr>
          <w:rFonts w:ascii="Times New Roman" w:hAnsi="Times New Roman" w:cs="Times New Roman"/>
          <w:sz w:val="24"/>
          <w:szCs w:val="24"/>
        </w:rPr>
        <w:t>;</w:t>
      </w:r>
      <w:proofErr w:type="gramEnd"/>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принятии решения «О льготе по арендной плате»</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недвижимого имущества в безвозмездное пользование региональной общественной организации «Спортивный Совет Орловской области»</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недвижимого имущества в безвозмездное пользование бюджетному учреждению дополнительного образования Орловской области «Спортивная школа № 10»</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w:t>
      </w:r>
      <w:r w:rsidRPr="00BB3E3D">
        <w:rPr>
          <w:rFonts w:ascii="Times New Roman" w:hAnsi="Times New Roman" w:cs="Times New Roman"/>
          <w:sz w:val="24"/>
          <w:szCs w:val="24"/>
        </w:rPr>
        <w:t xml:space="preserve"> согласовании передачи муниципального имущества в безвозмездное пользование бюджетному учреждению дополнительного образования Орловской области «Спортивная школа олимпийского резерва № 2»</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sz w:val="24"/>
          <w:szCs w:val="24"/>
        </w:rPr>
        <w:t xml:space="preserve">- об </w:t>
      </w:r>
      <w:r w:rsidRPr="00BB3E3D">
        <w:rPr>
          <w:rFonts w:ascii="Times New Roman" w:hAnsi="Times New Roman" w:cs="Times New Roman"/>
          <w:sz w:val="24"/>
          <w:szCs w:val="24"/>
        </w:rPr>
        <w:t>установке мемориальной доски автору учебников по русскому языку, доктору педагогических наук, лауреату Государственной премии СССР Баранову Михаилу Трофимовичу</w:t>
      </w:r>
      <w:r>
        <w:rPr>
          <w:rFonts w:ascii="Times New Roman" w:hAnsi="Times New Roman" w:cs="Times New Roman"/>
          <w:sz w:val="24"/>
          <w:szCs w:val="24"/>
        </w:rPr>
        <w:t>;</w:t>
      </w:r>
    </w:p>
    <w:p w:rsidR="000E4CFA" w:rsidRPr="004514CF" w:rsidRDefault="000E4CFA" w:rsidP="000E4CFA">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о проекте решения «О внесении изменений в Устав города Мценска Орловской области»;</w:t>
      </w:r>
    </w:p>
    <w:p w:rsidR="000E4CFA" w:rsidRPr="004514CF" w:rsidRDefault="000E4CFA" w:rsidP="000E4CFA">
      <w:pPr>
        <w:pStyle w:val="15"/>
        <w:ind w:firstLine="709"/>
        <w:jc w:val="both"/>
        <w:rPr>
          <w:rFonts w:ascii="Times New Roman" w:hAnsi="Times New Roman"/>
          <w:color w:val="auto"/>
          <w:sz w:val="24"/>
          <w:szCs w:val="24"/>
        </w:rPr>
      </w:pPr>
      <w:r w:rsidRPr="004514CF">
        <w:rPr>
          <w:rFonts w:ascii="Times New Roman" w:hAnsi="Times New Roman"/>
          <w:color w:val="auto"/>
          <w:sz w:val="24"/>
          <w:szCs w:val="24"/>
        </w:rPr>
        <w:t>- о внесении изменений в Устав города Мценска Орловской области;</w:t>
      </w: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lang w:eastAsia="ar-SA"/>
        </w:rPr>
        <w:t xml:space="preserve">- о </w:t>
      </w:r>
      <w:r w:rsidRPr="00E63C0D">
        <w:rPr>
          <w:rFonts w:ascii="Times New Roman" w:hAnsi="Times New Roman" w:cs="Times New Roman"/>
          <w:sz w:val="24"/>
          <w:szCs w:val="24"/>
        </w:rPr>
        <w:t xml:space="preserve">планах  работы  </w:t>
      </w:r>
      <w:proofErr w:type="spellStart"/>
      <w:r w:rsidRPr="00E63C0D">
        <w:rPr>
          <w:rFonts w:ascii="Times New Roman" w:hAnsi="Times New Roman" w:cs="Times New Roman"/>
          <w:sz w:val="24"/>
          <w:szCs w:val="24"/>
        </w:rPr>
        <w:t>Мценского</w:t>
      </w:r>
      <w:proofErr w:type="spellEnd"/>
      <w:r w:rsidRPr="00E63C0D">
        <w:rPr>
          <w:rFonts w:ascii="Times New Roman" w:hAnsi="Times New Roman" w:cs="Times New Roman"/>
          <w:sz w:val="24"/>
          <w:szCs w:val="24"/>
        </w:rPr>
        <w:t xml:space="preserve">  городского Совета народных депутатов на  2-й, 3-й, 4-й  квартал 202</w:t>
      </w:r>
      <w:r>
        <w:rPr>
          <w:rFonts w:ascii="Times New Roman" w:hAnsi="Times New Roman" w:cs="Times New Roman"/>
          <w:sz w:val="24"/>
          <w:szCs w:val="24"/>
        </w:rPr>
        <w:t>4</w:t>
      </w:r>
      <w:r w:rsidRPr="00E63C0D">
        <w:rPr>
          <w:rFonts w:ascii="Times New Roman" w:hAnsi="Times New Roman" w:cs="Times New Roman"/>
          <w:sz w:val="24"/>
          <w:szCs w:val="24"/>
        </w:rPr>
        <w:t xml:space="preserve"> года и на 1-й квартал 202</w:t>
      </w:r>
      <w:r>
        <w:rPr>
          <w:rFonts w:ascii="Times New Roman" w:hAnsi="Times New Roman" w:cs="Times New Roman"/>
          <w:sz w:val="24"/>
          <w:szCs w:val="24"/>
        </w:rPr>
        <w:t>5</w:t>
      </w:r>
      <w:r w:rsidRPr="00E63C0D">
        <w:rPr>
          <w:rFonts w:ascii="Times New Roman" w:hAnsi="Times New Roman" w:cs="Times New Roman"/>
          <w:sz w:val="24"/>
          <w:szCs w:val="24"/>
        </w:rPr>
        <w:t xml:space="preserve"> года; </w:t>
      </w: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lang w:eastAsia="ar-SA"/>
        </w:rPr>
        <w:t>- о</w:t>
      </w:r>
      <w:r w:rsidRPr="00E63C0D">
        <w:rPr>
          <w:rFonts w:ascii="Times New Roman" w:hAnsi="Times New Roman" w:cs="Times New Roman"/>
          <w:sz w:val="24"/>
          <w:szCs w:val="24"/>
        </w:rPr>
        <w:t xml:space="preserve">   планах  работы  комиссии по социальным вопросам </w:t>
      </w:r>
      <w:proofErr w:type="spellStart"/>
      <w:r w:rsidRPr="00E63C0D">
        <w:rPr>
          <w:rFonts w:ascii="Times New Roman" w:hAnsi="Times New Roman" w:cs="Times New Roman"/>
          <w:sz w:val="24"/>
          <w:szCs w:val="24"/>
        </w:rPr>
        <w:t>Мценского</w:t>
      </w:r>
      <w:proofErr w:type="spellEnd"/>
      <w:r w:rsidRPr="00E63C0D">
        <w:rPr>
          <w:rFonts w:ascii="Times New Roman" w:hAnsi="Times New Roman" w:cs="Times New Roman"/>
          <w:sz w:val="24"/>
          <w:szCs w:val="24"/>
        </w:rPr>
        <w:t xml:space="preserve">  городского Совета народных депутатов на 2-й, 3-й, 4-й  квартал 202</w:t>
      </w:r>
      <w:r>
        <w:rPr>
          <w:rFonts w:ascii="Times New Roman" w:hAnsi="Times New Roman" w:cs="Times New Roman"/>
          <w:sz w:val="24"/>
          <w:szCs w:val="24"/>
        </w:rPr>
        <w:t>4</w:t>
      </w:r>
      <w:r w:rsidRPr="00E63C0D">
        <w:rPr>
          <w:rFonts w:ascii="Times New Roman" w:hAnsi="Times New Roman" w:cs="Times New Roman"/>
          <w:sz w:val="24"/>
          <w:szCs w:val="24"/>
        </w:rPr>
        <w:t xml:space="preserve"> года и на 1-й квартал 202</w:t>
      </w:r>
      <w:r>
        <w:rPr>
          <w:rFonts w:ascii="Times New Roman" w:hAnsi="Times New Roman" w:cs="Times New Roman"/>
          <w:sz w:val="24"/>
          <w:szCs w:val="24"/>
        </w:rPr>
        <w:t>5</w:t>
      </w:r>
      <w:r w:rsidRPr="00E63C0D">
        <w:rPr>
          <w:rFonts w:ascii="Times New Roman" w:hAnsi="Times New Roman" w:cs="Times New Roman"/>
          <w:sz w:val="24"/>
          <w:szCs w:val="24"/>
        </w:rPr>
        <w:t xml:space="preserve"> года и ряд других вопросов.</w:t>
      </w:r>
    </w:p>
    <w:p w:rsidR="000E4CFA" w:rsidRPr="00E63C0D" w:rsidRDefault="000E4CFA" w:rsidP="000E4CFA">
      <w:pPr>
        <w:pStyle w:val="a3"/>
        <w:jc w:val="both"/>
        <w:rPr>
          <w:rFonts w:ascii="Times New Roman" w:hAnsi="Times New Roman" w:cs="Times New Roman"/>
          <w:sz w:val="24"/>
          <w:szCs w:val="24"/>
        </w:rPr>
      </w:pPr>
    </w:p>
    <w:p w:rsidR="000E4CFA" w:rsidRPr="00C41170" w:rsidRDefault="000E4CFA" w:rsidP="000E4CFA">
      <w:pPr>
        <w:pStyle w:val="a3"/>
        <w:ind w:firstLine="709"/>
        <w:jc w:val="both"/>
        <w:rPr>
          <w:rFonts w:ascii="Times New Roman" w:hAnsi="Times New Roman" w:cs="Times New Roman"/>
          <w:sz w:val="24"/>
          <w:szCs w:val="24"/>
        </w:rPr>
      </w:pPr>
      <w:r w:rsidRPr="00C41170">
        <w:rPr>
          <w:rFonts w:ascii="Times New Roman" w:hAnsi="Times New Roman" w:cs="Times New Roman"/>
          <w:sz w:val="24"/>
          <w:szCs w:val="24"/>
        </w:rPr>
        <w:t>Депутаты комиссии принимают участие в работе комиссий, сформированных администрацией города Мценска:</w:t>
      </w:r>
    </w:p>
    <w:p w:rsidR="000E4CFA" w:rsidRPr="00E63C0D" w:rsidRDefault="000E4CFA" w:rsidP="000E4CFA">
      <w:pPr>
        <w:autoSpaceDE w:val="0"/>
        <w:autoSpaceDN w:val="0"/>
        <w:adjustRightInd w:val="0"/>
        <w:spacing w:after="0" w:line="240" w:lineRule="auto"/>
        <w:ind w:firstLine="709"/>
        <w:jc w:val="both"/>
        <w:rPr>
          <w:rFonts w:ascii="Times New Roman" w:hAnsi="Times New Roman" w:cs="Times New Roman"/>
          <w:sz w:val="24"/>
          <w:szCs w:val="24"/>
        </w:rPr>
      </w:pPr>
      <w:r w:rsidRPr="00E63C0D">
        <w:rPr>
          <w:rFonts w:ascii="Times New Roman" w:hAnsi="Times New Roman" w:cs="Times New Roman"/>
          <w:sz w:val="24"/>
          <w:szCs w:val="24"/>
        </w:rPr>
        <w:t xml:space="preserve">- единая комиссия по проведению конкурсов или аукционов по продаже муниципального имущества </w:t>
      </w:r>
      <w:proofErr w:type="gramStart"/>
      <w:r w:rsidRPr="00E63C0D">
        <w:rPr>
          <w:rFonts w:ascii="Times New Roman" w:hAnsi="Times New Roman" w:cs="Times New Roman"/>
          <w:sz w:val="24"/>
          <w:szCs w:val="24"/>
        </w:rPr>
        <w:t>г</w:t>
      </w:r>
      <w:proofErr w:type="gramEnd"/>
      <w:r w:rsidRPr="00E63C0D">
        <w:rPr>
          <w:rFonts w:ascii="Times New Roman" w:hAnsi="Times New Roman" w:cs="Times New Roman"/>
          <w:sz w:val="24"/>
          <w:szCs w:val="24"/>
        </w:rPr>
        <w:t>. Мценска (депутат Иванов А.В.);</w:t>
      </w: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rPr>
        <w:t xml:space="preserve">- постоянно действующая комиссия по рассмотрению заявлений и </w:t>
      </w:r>
      <w:proofErr w:type="gramStart"/>
      <w:r w:rsidRPr="00E63C0D">
        <w:rPr>
          <w:rFonts w:ascii="Times New Roman" w:hAnsi="Times New Roman" w:cs="Times New Roman"/>
          <w:sz w:val="24"/>
          <w:szCs w:val="24"/>
        </w:rPr>
        <w:t>принятии</w:t>
      </w:r>
      <w:proofErr w:type="gramEnd"/>
      <w:r w:rsidRPr="00E63C0D">
        <w:rPr>
          <w:rFonts w:ascii="Times New Roman" w:hAnsi="Times New Roman" w:cs="Times New Roman"/>
          <w:sz w:val="24"/>
          <w:szCs w:val="24"/>
        </w:rPr>
        <w:t xml:space="preserve"> на учет граждан (семей) в качестве лиц, имеющих право на предоставление земельных участков в собственность бесплатно и проведению жеребьевки (депутат Сапожников Д.С.);</w:t>
      </w: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rPr>
        <w:lastRenderedPageBreak/>
        <w:t>- постоянно действующей общественной комиссии по жилищным вопросам (депутат Логинова Г.Н.);</w:t>
      </w: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rPr>
        <w:t>- комиссия по присвоению звания «Почетный гражданин города Мценска» (депутат Логинова Г.Н.).</w:t>
      </w:r>
    </w:p>
    <w:p w:rsidR="000E4CFA" w:rsidRPr="00E63C0D" w:rsidRDefault="000E4CFA" w:rsidP="000E4CFA">
      <w:pPr>
        <w:pStyle w:val="a3"/>
        <w:jc w:val="both"/>
        <w:rPr>
          <w:rFonts w:ascii="Times New Roman" w:hAnsi="Times New Roman" w:cs="Times New Roman"/>
          <w:sz w:val="24"/>
          <w:szCs w:val="24"/>
        </w:rPr>
      </w:pPr>
    </w:p>
    <w:p w:rsidR="000E4CFA" w:rsidRPr="00E63C0D" w:rsidRDefault="000E4CFA" w:rsidP="000E4CFA">
      <w:pPr>
        <w:pStyle w:val="a3"/>
        <w:ind w:firstLine="709"/>
        <w:jc w:val="both"/>
        <w:rPr>
          <w:rFonts w:ascii="Times New Roman" w:hAnsi="Times New Roman" w:cs="Times New Roman"/>
          <w:sz w:val="24"/>
          <w:szCs w:val="24"/>
        </w:rPr>
      </w:pPr>
      <w:r w:rsidRPr="00E63C0D">
        <w:rPr>
          <w:rFonts w:ascii="Times New Roman" w:hAnsi="Times New Roman" w:cs="Times New Roman"/>
          <w:sz w:val="24"/>
          <w:szCs w:val="24"/>
        </w:rPr>
        <w:t>Комиссией по социальным вопросам рассмотрены отчеты и информации:</w:t>
      </w:r>
    </w:p>
    <w:p w:rsidR="000E4CFA" w:rsidRDefault="000E4CFA" w:rsidP="000E4CFA">
      <w:pPr>
        <w:pStyle w:val="a3"/>
        <w:jc w:val="both"/>
        <w:rPr>
          <w:rFonts w:ascii="Times New Roman" w:hAnsi="Times New Roman" w:cs="Times New Roman"/>
          <w:sz w:val="24"/>
          <w:szCs w:val="24"/>
        </w:rPr>
      </w:pPr>
    </w:p>
    <w:p w:rsidR="000E4CFA" w:rsidRPr="00BB3E3D"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об</w:t>
      </w:r>
      <w:r w:rsidRPr="00BB3E3D">
        <w:rPr>
          <w:rFonts w:ascii="Times New Roman" w:hAnsi="Times New Roman" w:cs="Times New Roman"/>
          <w:sz w:val="24"/>
          <w:szCs w:val="24"/>
        </w:rPr>
        <w:t xml:space="preserve"> информации о работе комиссии по социальным вопросам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за период с 1 февраля 2023 года по 1 февраля 2024 года</w:t>
      </w:r>
      <w:r>
        <w:rPr>
          <w:rFonts w:ascii="Times New Roman" w:hAnsi="Times New Roman" w:cs="Times New Roman"/>
          <w:sz w:val="24"/>
          <w:szCs w:val="24"/>
        </w:rPr>
        <w:t>;</w:t>
      </w:r>
    </w:p>
    <w:p w:rsidR="000E4CFA" w:rsidRPr="00BB3E3D" w:rsidRDefault="000E4CFA" w:rsidP="000E4CFA">
      <w:pPr>
        <w:pStyle w:val="15"/>
        <w:ind w:firstLine="709"/>
        <w:jc w:val="both"/>
        <w:rPr>
          <w:rFonts w:ascii="Times New Roman" w:hAnsi="Times New Roman"/>
          <w:color w:val="auto"/>
          <w:sz w:val="24"/>
          <w:szCs w:val="24"/>
        </w:rPr>
      </w:pPr>
      <w:r>
        <w:rPr>
          <w:rFonts w:ascii="Times New Roman" w:hAnsi="Times New Roman"/>
          <w:color w:val="auto"/>
          <w:sz w:val="24"/>
          <w:szCs w:val="24"/>
        </w:rPr>
        <w:t>- о</w:t>
      </w:r>
      <w:r w:rsidRPr="00BB3E3D">
        <w:rPr>
          <w:rFonts w:ascii="Times New Roman" w:hAnsi="Times New Roman"/>
          <w:color w:val="auto"/>
          <w:sz w:val="24"/>
          <w:szCs w:val="24"/>
        </w:rPr>
        <w:t xml:space="preserve"> результатах проведенного контрольного мероприятия по вопросу «Проверка использования бюджетных средств, выделенных в рамках реализации муниципальной программы «Развитие физической культуры и спорта в городе Мценске»</w:t>
      </w:r>
      <w:r>
        <w:rPr>
          <w:rFonts w:ascii="Times New Roman" w:hAnsi="Times New Roman"/>
          <w:color w:val="auto"/>
          <w:sz w:val="24"/>
          <w:szCs w:val="24"/>
        </w:rPr>
        <w:t>;</w:t>
      </w:r>
    </w:p>
    <w:p w:rsidR="000E4CFA" w:rsidRPr="00BB3E3D" w:rsidRDefault="000E4CFA" w:rsidP="000E4CFA">
      <w:pPr>
        <w:pStyle w:val="15"/>
        <w:ind w:firstLine="709"/>
        <w:jc w:val="both"/>
        <w:rPr>
          <w:rFonts w:ascii="Times New Roman" w:hAnsi="Times New Roman"/>
          <w:color w:val="auto"/>
          <w:sz w:val="24"/>
          <w:szCs w:val="24"/>
        </w:rPr>
      </w:pPr>
      <w:r>
        <w:rPr>
          <w:rFonts w:ascii="Times New Roman" w:hAnsi="Times New Roman"/>
          <w:color w:val="auto"/>
          <w:sz w:val="24"/>
          <w:szCs w:val="24"/>
        </w:rPr>
        <w:t>- о</w:t>
      </w:r>
      <w:r w:rsidRPr="00BB3E3D">
        <w:rPr>
          <w:rFonts w:ascii="Times New Roman" w:hAnsi="Times New Roman"/>
          <w:color w:val="auto"/>
          <w:sz w:val="24"/>
          <w:szCs w:val="24"/>
        </w:rPr>
        <w:t xml:space="preserve"> работе управления по муниципальному имуществу </w:t>
      </w:r>
      <w:proofErr w:type="gramStart"/>
      <w:r w:rsidRPr="00BB3E3D">
        <w:rPr>
          <w:rFonts w:ascii="Times New Roman" w:hAnsi="Times New Roman"/>
          <w:color w:val="auto"/>
          <w:sz w:val="24"/>
          <w:szCs w:val="24"/>
        </w:rPr>
        <w:t>г</w:t>
      </w:r>
      <w:proofErr w:type="gramEnd"/>
      <w:r w:rsidRPr="00BB3E3D">
        <w:rPr>
          <w:rFonts w:ascii="Times New Roman" w:hAnsi="Times New Roman"/>
          <w:color w:val="auto"/>
          <w:sz w:val="24"/>
          <w:szCs w:val="24"/>
        </w:rPr>
        <w:t>. Мценска по учету и обеспечению сохранности зеленых насаждений на городских территориях муниципального образования г. Мценск</w:t>
      </w:r>
      <w:r>
        <w:rPr>
          <w:rFonts w:ascii="Times New Roman" w:hAnsi="Times New Roman"/>
          <w:color w:val="auto"/>
          <w:sz w:val="24"/>
          <w:szCs w:val="24"/>
        </w:rPr>
        <w:t>;</w:t>
      </w:r>
    </w:p>
    <w:p w:rsidR="000E4CFA" w:rsidRPr="00BB3E3D" w:rsidRDefault="000E4CFA" w:rsidP="000E4CFA">
      <w:pPr>
        <w:pStyle w:val="15"/>
        <w:ind w:firstLine="709"/>
        <w:rPr>
          <w:rFonts w:ascii="Times New Roman" w:hAnsi="Times New Roman"/>
          <w:color w:val="auto"/>
          <w:sz w:val="24"/>
          <w:szCs w:val="24"/>
        </w:rPr>
      </w:pPr>
      <w:r>
        <w:rPr>
          <w:rFonts w:ascii="Times New Roman" w:hAnsi="Times New Roman"/>
          <w:color w:val="auto"/>
          <w:sz w:val="24"/>
          <w:szCs w:val="24"/>
        </w:rPr>
        <w:t>- о</w:t>
      </w:r>
      <w:r w:rsidRPr="00BB3E3D">
        <w:rPr>
          <w:rFonts w:ascii="Times New Roman" w:hAnsi="Times New Roman"/>
          <w:bCs/>
          <w:color w:val="auto"/>
          <w:sz w:val="24"/>
          <w:szCs w:val="24"/>
        </w:rPr>
        <w:t xml:space="preserve">б итогах работы </w:t>
      </w:r>
      <w:proofErr w:type="spellStart"/>
      <w:r w:rsidRPr="00BB3E3D">
        <w:rPr>
          <w:rFonts w:ascii="Times New Roman" w:hAnsi="Times New Roman"/>
          <w:bCs/>
          <w:color w:val="auto"/>
          <w:sz w:val="24"/>
          <w:szCs w:val="24"/>
        </w:rPr>
        <w:t>Мценского</w:t>
      </w:r>
      <w:proofErr w:type="spellEnd"/>
      <w:r w:rsidRPr="00BB3E3D">
        <w:rPr>
          <w:rFonts w:ascii="Times New Roman" w:hAnsi="Times New Roman"/>
          <w:bCs/>
          <w:color w:val="auto"/>
          <w:sz w:val="24"/>
          <w:szCs w:val="24"/>
        </w:rPr>
        <w:t xml:space="preserve"> городского Совета народных депутатов за период с ноября 2022 года по декабрь 2023 года и программе деятельности на 2024 год</w:t>
      </w:r>
      <w:r>
        <w:rPr>
          <w:rFonts w:ascii="Times New Roman" w:hAnsi="Times New Roman"/>
          <w:bCs/>
          <w:color w:val="auto"/>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работе администрации города Мценска по организации отдыха детей в каникулярное время</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результатах проведенного контрольного мероприятия по вопросу «Проверка исполнения плана финансово-хозяйственной деятельности муниципального бюджетного учреждения «</w:t>
      </w:r>
      <w:proofErr w:type="spellStart"/>
      <w:r w:rsidRPr="00BB3E3D">
        <w:rPr>
          <w:rFonts w:ascii="Times New Roman" w:hAnsi="Times New Roman" w:cs="Times New Roman"/>
          <w:sz w:val="24"/>
          <w:szCs w:val="24"/>
        </w:rPr>
        <w:t>Мценский</w:t>
      </w:r>
      <w:proofErr w:type="spellEnd"/>
      <w:r w:rsidRPr="00BB3E3D">
        <w:rPr>
          <w:rFonts w:ascii="Times New Roman" w:hAnsi="Times New Roman" w:cs="Times New Roman"/>
          <w:sz w:val="24"/>
          <w:szCs w:val="24"/>
        </w:rPr>
        <w:t xml:space="preserve"> Дворец культуры»</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результатах проведенного контрольного мероприятия по вопросу «Проверка эффективности формирования, управления и распоряжения муниципальным жилым фондом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результатах проведенного контрольного мероприятия по вопросу «Анализ использования бюджетных средств, предоставленных для обеспечения </w:t>
      </w:r>
      <w:proofErr w:type="gramStart"/>
      <w:r w:rsidRPr="00BB3E3D">
        <w:rPr>
          <w:rFonts w:ascii="Times New Roman" w:hAnsi="Times New Roman" w:cs="Times New Roman"/>
          <w:sz w:val="24"/>
          <w:szCs w:val="24"/>
        </w:rPr>
        <w:t>питания воспитанников дошкольных образовательных учреждений города Мценска</w:t>
      </w:r>
      <w:proofErr w:type="gramEnd"/>
      <w:r w:rsidRPr="00BB3E3D">
        <w:rPr>
          <w:rFonts w:ascii="Times New Roman" w:hAnsi="Times New Roman" w:cs="Times New Roman"/>
          <w:sz w:val="24"/>
          <w:szCs w:val="24"/>
        </w:rPr>
        <w:t xml:space="preserve"> на реализацию мероприятий подпрограммы «Развитие системы дошкольного образования города Мценска» муниципальной программы «Развитие муниципальной системы образования города Мценска»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ходе выполнения администрацией города Мценска в 2024 году муниципальной программы города Мценска «Реализация предложений избирателей депутатам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результатах проведенного контрольного мероприятия «Проверка использования бюджетных средств, направленных на благоустройство территории городского пляжа на р. </w:t>
      </w:r>
      <w:proofErr w:type="spellStart"/>
      <w:r w:rsidRPr="00BB3E3D">
        <w:rPr>
          <w:rFonts w:ascii="Times New Roman" w:hAnsi="Times New Roman" w:cs="Times New Roman"/>
          <w:sz w:val="24"/>
          <w:szCs w:val="24"/>
        </w:rPr>
        <w:t>Зуша</w:t>
      </w:r>
      <w:proofErr w:type="spellEnd"/>
      <w:r w:rsidRPr="00BB3E3D">
        <w:rPr>
          <w:rFonts w:ascii="Times New Roman" w:hAnsi="Times New Roman" w:cs="Times New Roman"/>
          <w:sz w:val="24"/>
          <w:szCs w:val="24"/>
        </w:rPr>
        <w:t xml:space="preserve"> и прилегающей береговой территории»</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о </w:t>
      </w:r>
      <w:r w:rsidRPr="00BB3E3D">
        <w:rPr>
          <w:rFonts w:ascii="Times New Roman" w:hAnsi="Times New Roman" w:cs="Times New Roman"/>
          <w:sz w:val="24"/>
          <w:szCs w:val="24"/>
        </w:rPr>
        <w:t xml:space="preserve"> ходе выполнения администрацией города Мценска муниципальной программы города Мценска «Реализация предложений избирателей депутатам </w:t>
      </w:r>
      <w:proofErr w:type="spellStart"/>
      <w:r w:rsidRPr="00BB3E3D">
        <w:rPr>
          <w:rFonts w:ascii="Times New Roman" w:hAnsi="Times New Roman" w:cs="Times New Roman"/>
          <w:sz w:val="24"/>
          <w:szCs w:val="24"/>
        </w:rPr>
        <w:t>Мценского</w:t>
      </w:r>
      <w:proofErr w:type="spellEnd"/>
      <w:r w:rsidRPr="00BB3E3D">
        <w:rPr>
          <w:rFonts w:ascii="Times New Roman" w:hAnsi="Times New Roman" w:cs="Times New Roman"/>
          <w:sz w:val="24"/>
          <w:szCs w:val="24"/>
        </w:rPr>
        <w:t xml:space="preserve"> городского Совета народных депутатов» по итогам 9 месяцев 2024 года</w:t>
      </w:r>
      <w:r>
        <w:rPr>
          <w:rFonts w:ascii="Times New Roman" w:hAnsi="Times New Roman" w:cs="Times New Roman"/>
          <w:sz w:val="24"/>
          <w:szCs w:val="24"/>
        </w:rPr>
        <w:t>;</w:t>
      </w:r>
    </w:p>
    <w:p w:rsidR="000E4CFA" w:rsidRDefault="000E4CFA" w:rsidP="000E4CFA">
      <w:pPr>
        <w:pStyle w:val="a3"/>
        <w:ind w:firstLine="709"/>
        <w:jc w:val="both"/>
        <w:rPr>
          <w:rFonts w:ascii="Times New Roman" w:hAnsi="Times New Roman"/>
          <w:sz w:val="24"/>
          <w:szCs w:val="24"/>
        </w:rPr>
      </w:pPr>
      <w:proofErr w:type="gramStart"/>
      <w:r>
        <w:rPr>
          <w:rFonts w:ascii="Times New Roman" w:hAnsi="Times New Roman" w:cs="Times New Roman"/>
          <w:sz w:val="24"/>
          <w:szCs w:val="24"/>
        </w:rPr>
        <w:t>- о</w:t>
      </w:r>
      <w:r w:rsidRPr="00BB3E3D">
        <w:rPr>
          <w:rFonts w:ascii="Times New Roman" w:hAnsi="Times New Roman"/>
          <w:sz w:val="24"/>
          <w:szCs w:val="24"/>
        </w:rPr>
        <w:t xml:space="preserve"> ходе выполнения решения </w:t>
      </w:r>
      <w:proofErr w:type="spellStart"/>
      <w:r w:rsidRPr="00BB3E3D">
        <w:rPr>
          <w:rFonts w:ascii="Times New Roman" w:hAnsi="Times New Roman"/>
          <w:sz w:val="24"/>
          <w:szCs w:val="24"/>
        </w:rPr>
        <w:t>Мценского</w:t>
      </w:r>
      <w:proofErr w:type="spellEnd"/>
      <w:r w:rsidRPr="00BB3E3D">
        <w:rPr>
          <w:rFonts w:ascii="Times New Roman" w:hAnsi="Times New Roman"/>
          <w:sz w:val="24"/>
          <w:szCs w:val="24"/>
        </w:rPr>
        <w:t xml:space="preserve"> городского Совета народных депутатов от 24 ноября 2023 года № 29/340-ГС «О работе администрации города Мценска по сохранению, использованию, популяризации и государственной охране объектов культурного наследия (памятников истории и культуры), находящихся в собственности города Мценска, и объектов культурного наследия (памятников истории и культуры) местного (муниципального) значения, расположенных на территории города Мценска»</w:t>
      </w:r>
      <w:r>
        <w:rPr>
          <w:rFonts w:ascii="Times New Roman" w:hAnsi="Times New Roman"/>
          <w:sz w:val="24"/>
          <w:szCs w:val="24"/>
        </w:rPr>
        <w:t>;</w:t>
      </w:r>
      <w:proofErr w:type="gramEnd"/>
    </w:p>
    <w:p w:rsidR="000E4CFA" w:rsidRDefault="000E4CFA" w:rsidP="000E4CFA">
      <w:pPr>
        <w:pStyle w:val="a3"/>
        <w:ind w:firstLine="709"/>
        <w:jc w:val="both"/>
        <w:rPr>
          <w:rFonts w:ascii="Times New Roman" w:hAnsi="Times New Roman"/>
          <w:bCs/>
          <w:sz w:val="24"/>
          <w:szCs w:val="24"/>
        </w:rPr>
      </w:pPr>
      <w:r>
        <w:rPr>
          <w:rFonts w:ascii="Times New Roman" w:hAnsi="Times New Roman" w:cs="Times New Roman"/>
          <w:sz w:val="24"/>
          <w:szCs w:val="24"/>
        </w:rPr>
        <w:t>- о</w:t>
      </w:r>
      <w:r w:rsidRPr="00BB3E3D">
        <w:rPr>
          <w:rFonts w:ascii="Times New Roman" w:hAnsi="Times New Roman"/>
          <w:bCs/>
          <w:sz w:val="24"/>
          <w:szCs w:val="24"/>
        </w:rPr>
        <w:t xml:space="preserve"> результатах проведенного контрольного мероприятия «Проверка финансово-хозяйственной деятельности МБУДО г. Мценска «Спортивная школа»</w:t>
      </w:r>
      <w:r>
        <w:rPr>
          <w:rFonts w:ascii="Times New Roman" w:hAnsi="Times New Roman"/>
          <w:bCs/>
          <w:sz w:val="24"/>
          <w:szCs w:val="24"/>
        </w:rPr>
        <w:t>;</w:t>
      </w:r>
    </w:p>
    <w:p w:rsidR="000E4CFA" w:rsidRDefault="000E4CFA" w:rsidP="000E4CFA">
      <w:pPr>
        <w:pStyle w:val="a3"/>
        <w:ind w:firstLine="709"/>
        <w:jc w:val="both"/>
        <w:rPr>
          <w:rFonts w:ascii="Times New Roman" w:hAnsi="Times New Roman"/>
          <w:bCs/>
          <w:sz w:val="24"/>
          <w:szCs w:val="24"/>
        </w:rPr>
      </w:pPr>
      <w:r>
        <w:rPr>
          <w:rFonts w:ascii="Times New Roman" w:hAnsi="Times New Roman"/>
          <w:bCs/>
          <w:sz w:val="24"/>
          <w:szCs w:val="24"/>
        </w:rPr>
        <w:t>- о</w:t>
      </w:r>
      <w:r w:rsidRPr="00BB3E3D">
        <w:rPr>
          <w:rFonts w:ascii="Times New Roman" w:hAnsi="Times New Roman"/>
          <w:bCs/>
          <w:sz w:val="24"/>
          <w:szCs w:val="24"/>
        </w:rPr>
        <w:t xml:space="preserve"> результатах проведенного контрольного мероприятия «Исполнение Положения об оплате труда, расходование фонда заработной платы в МБОУ г. Мценска «Средняя школа №4»</w:t>
      </w:r>
      <w:r>
        <w:rPr>
          <w:rFonts w:ascii="Times New Roman" w:hAnsi="Times New Roman"/>
          <w:bCs/>
          <w:sz w:val="24"/>
          <w:szCs w:val="24"/>
        </w:rPr>
        <w:t>;</w:t>
      </w:r>
    </w:p>
    <w:p w:rsidR="000E4CFA" w:rsidRDefault="000E4CFA" w:rsidP="000E4CFA">
      <w:pPr>
        <w:pStyle w:val="a3"/>
        <w:ind w:firstLine="709"/>
        <w:jc w:val="both"/>
        <w:rPr>
          <w:rFonts w:ascii="Times New Roman" w:hAnsi="Times New Roman"/>
          <w:bCs/>
          <w:sz w:val="24"/>
          <w:szCs w:val="24"/>
        </w:rPr>
      </w:pPr>
      <w:r>
        <w:rPr>
          <w:rFonts w:ascii="Times New Roman" w:hAnsi="Times New Roman"/>
          <w:bCs/>
          <w:sz w:val="24"/>
          <w:szCs w:val="24"/>
        </w:rPr>
        <w:lastRenderedPageBreak/>
        <w:t>- о</w:t>
      </w:r>
      <w:r w:rsidRPr="00BB3E3D">
        <w:rPr>
          <w:rFonts w:ascii="Times New Roman" w:hAnsi="Times New Roman"/>
          <w:bCs/>
          <w:sz w:val="24"/>
          <w:szCs w:val="24"/>
        </w:rPr>
        <w:t xml:space="preserve"> результатах проведенного контрольного мероприятия «Исполнение Положения об оплате труда, расходование фонда заработной платы в МБДОУ г. Мценска «Детский сад №9»</w:t>
      </w:r>
      <w:r>
        <w:rPr>
          <w:rFonts w:ascii="Times New Roman" w:hAnsi="Times New Roman"/>
          <w:bCs/>
          <w:sz w:val="24"/>
          <w:szCs w:val="24"/>
        </w:rPr>
        <w:t>;</w:t>
      </w:r>
    </w:p>
    <w:p w:rsidR="000E4CFA" w:rsidRPr="00C41170" w:rsidRDefault="000E4CFA" w:rsidP="000E4CFA">
      <w:pPr>
        <w:pStyle w:val="a3"/>
        <w:ind w:firstLine="709"/>
        <w:jc w:val="both"/>
        <w:rPr>
          <w:rFonts w:ascii="Times New Roman" w:hAnsi="Times New Roman"/>
          <w:bCs/>
          <w:sz w:val="24"/>
          <w:szCs w:val="24"/>
        </w:rPr>
      </w:pPr>
      <w:r>
        <w:rPr>
          <w:rFonts w:ascii="Times New Roman" w:hAnsi="Times New Roman"/>
          <w:bCs/>
          <w:sz w:val="24"/>
          <w:szCs w:val="24"/>
        </w:rPr>
        <w:t>- о</w:t>
      </w:r>
      <w:r w:rsidRPr="00BB3E3D">
        <w:rPr>
          <w:rFonts w:ascii="Times New Roman" w:hAnsi="Times New Roman"/>
          <w:bCs/>
          <w:sz w:val="24"/>
          <w:szCs w:val="24"/>
        </w:rPr>
        <w:t xml:space="preserve"> результатах проведенного контрольного мероприятия «Проверка устранения нарушений (недостатков) и реализация предложений (рекомендаций) по результатам контрольного мероприятия по вопросу «Проверка эффективности формирования, управления и распоряжения муниципальным жилым фондом города Мценска»</w:t>
      </w:r>
      <w:r w:rsidRPr="00E63C0D">
        <w:rPr>
          <w:rFonts w:ascii="Times New Roman" w:hAnsi="Times New Roman" w:cs="Times New Roman"/>
          <w:sz w:val="24"/>
          <w:szCs w:val="24"/>
        </w:rPr>
        <w:t>.</w:t>
      </w:r>
    </w:p>
    <w:p w:rsidR="000E4CFA" w:rsidRPr="00E63C0D" w:rsidRDefault="000E4CFA" w:rsidP="000E4CFA">
      <w:pPr>
        <w:pStyle w:val="a3"/>
        <w:jc w:val="both"/>
        <w:rPr>
          <w:rFonts w:ascii="Times New Roman" w:hAnsi="Times New Roman" w:cs="Times New Roman"/>
          <w:sz w:val="24"/>
          <w:szCs w:val="24"/>
        </w:rPr>
      </w:pPr>
    </w:p>
    <w:p w:rsidR="000E4CFA" w:rsidRPr="00E63C0D" w:rsidRDefault="000E4CFA" w:rsidP="000E4CFA">
      <w:pPr>
        <w:ind w:firstLine="709"/>
        <w:contextualSpacing/>
        <w:jc w:val="both"/>
        <w:rPr>
          <w:rFonts w:ascii="Times New Roman" w:hAnsi="Times New Roman" w:cs="Times New Roman"/>
          <w:sz w:val="24"/>
          <w:szCs w:val="24"/>
        </w:rPr>
      </w:pPr>
      <w:r w:rsidRPr="00E63C0D">
        <w:rPr>
          <w:rFonts w:ascii="Times New Roman" w:hAnsi="Times New Roman" w:cs="Times New Roman"/>
          <w:sz w:val="24"/>
          <w:szCs w:val="24"/>
        </w:rPr>
        <w:t xml:space="preserve"> Комиссия продолжит свою работу в соответствии с установленными полномочиями.</w:t>
      </w:r>
    </w:p>
    <w:p w:rsidR="000E4CFA" w:rsidRPr="00E63C0D" w:rsidRDefault="000E4CFA" w:rsidP="000E4CFA">
      <w:pPr>
        <w:pStyle w:val="16"/>
        <w:ind w:firstLine="709"/>
        <w:jc w:val="both"/>
        <w:rPr>
          <w:rFonts w:ascii="Times New Roman" w:eastAsia="Times New Roman" w:hAnsi="Times New Roman" w:cs="Times New Roman"/>
          <w:color w:val="auto"/>
          <w:sz w:val="24"/>
          <w:szCs w:val="24"/>
          <w:lang w:eastAsia="zh-CN"/>
        </w:rPr>
      </w:pPr>
      <w:r w:rsidRPr="00E63C0D">
        <w:rPr>
          <w:rFonts w:ascii="Times New Roman" w:eastAsia="Times New Roman" w:hAnsi="Times New Roman" w:cs="Times New Roman"/>
          <w:color w:val="auto"/>
          <w:sz w:val="24"/>
          <w:szCs w:val="24"/>
          <w:lang w:eastAsia="zh-CN"/>
        </w:rPr>
        <w:t xml:space="preserve">Информация о работе комиссии по социальным вопросам </w:t>
      </w:r>
      <w:proofErr w:type="spellStart"/>
      <w:r w:rsidRPr="00E63C0D">
        <w:rPr>
          <w:rFonts w:ascii="Times New Roman" w:eastAsia="Times New Roman" w:hAnsi="Times New Roman" w:cs="Times New Roman"/>
          <w:color w:val="auto"/>
          <w:sz w:val="24"/>
          <w:szCs w:val="24"/>
          <w:lang w:eastAsia="zh-CN"/>
        </w:rPr>
        <w:t>Мценского</w:t>
      </w:r>
      <w:proofErr w:type="spellEnd"/>
      <w:r w:rsidRPr="00E63C0D">
        <w:rPr>
          <w:rFonts w:ascii="Times New Roman" w:eastAsia="Times New Roman" w:hAnsi="Times New Roman" w:cs="Times New Roman"/>
          <w:color w:val="auto"/>
          <w:sz w:val="24"/>
          <w:szCs w:val="24"/>
          <w:lang w:eastAsia="zh-CN"/>
        </w:rPr>
        <w:t xml:space="preserve"> городского Совета народных депутатов за период с 1 февраля 2023 года по 1 февраля 2024 года утверждена на заседании комиссии </w:t>
      </w:r>
      <w:r>
        <w:rPr>
          <w:rFonts w:ascii="Times New Roman" w:eastAsia="Times New Roman" w:hAnsi="Times New Roman" w:cs="Times New Roman"/>
          <w:color w:val="auto"/>
          <w:sz w:val="24"/>
          <w:szCs w:val="24"/>
          <w:lang w:eastAsia="zh-CN"/>
        </w:rPr>
        <w:t>11</w:t>
      </w:r>
      <w:r w:rsidRPr="00E63C0D">
        <w:rPr>
          <w:rFonts w:ascii="Times New Roman" w:eastAsia="Times New Roman" w:hAnsi="Times New Roman" w:cs="Times New Roman"/>
          <w:color w:val="auto"/>
          <w:sz w:val="24"/>
          <w:szCs w:val="24"/>
          <w:lang w:eastAsia="zh-CN"/>
        </w:rPr>
        <w:t xml:space="preserve"> февраля 202</w:t>
      </w:r>
      <w:r>
        <w:rPr>
          <w:rFonts w:ascii="Times New Roman" w:eastAsia="Times New Roman" w:hAnsi="Times New Roman" w:cs="Times New Roman"/>
          <w:color w:val="auto"/>
          <w:sz w:val="24"/>
          <w:szCs w:val="24"/>
          <w:lang w:eastAsia="zh-CN"/>
        </w:rPr>
        <w:t>5</w:t>
      </w:r>
      <w:r w:rsidRPr="00E63C0D">
        <w:rPr>
          <w:rFonts w:ascii="Times New Roman" w:eastAsia="Times New Roman" w:hAnsi="Times New Roman" w:cs="Times New Roman"/>
          <w:color w:val="auto"/>
          <w:sz w:val="24"/>
          <w:szCs w:val="24"/>
          <w:lang w:eastAsia="zh-CN"/>
        </w:rPr>
        <w:t xml:space="preserve"> года.</w:t>
      </w:r>
    </w:p>
    <w:p w:rsidR="000E4CFA" w:rsidRPr="00E63C0D" w:rsidRDefault="000E4CFA" w:rsidP="000E4CFA">
      <w:pPr>
        <w:pStyle w:val="16"/>
        <w:jc w:val="both"/>
        <w:rPr>
          <w:rFonts w:ascii="Times New Roman" w:eastAsia="Times New Roman" w:hAnsi="Times New Roman" w:cs="Times New Roman"/>
          <w:color w:val="auto"/>
          <w:sz w:val="24"/>
          <w:szCs w:val="24"/>
          <w:lang w:eastAsia="zh-CN"/>
        </w:rPr>
      </w:pPr>
    </w:p>
    <w:p w:rsidR="000E4CFA" w:rsidRPr="00E63C0D" w:rsidRDefault="000E4CFA" w:rsidP="000E4CFA">
      <w:pPr>
        <w:pStyle w:val="16"/>
        <w:jc w:val="both"/>
        <w:rPr>
          <w:rFonts w:ascii="Times New Roman" w:eastAsia="Times New Roman" w:hAnsi="Times New Roman" w:cs="Times New Roman"/>
          <w:color w:val="auto"/>
          <w:sz w:val="24"/>
          <w:szCs w:val="24"/>
          <w:lang w:eastAsia="zh-CN"/>
        </w:rPr>
      </w:pPr>
    </w:p>
    <w:p w:rsidR="000E4CFA" w:rsidRPr="00E63C0D" w:rsidRDefault="000E4CFA" w:rsidP="000E4CFA">
      <w:pPr>
        <w:pStyle w:val="16"/>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 xml:space="preserve">            </w:t>
      </w:r>
    </w:p>
    <w:p w:rsidR="000E4CFA" w:rsidRPr="00E63C0D" w:rsidRDefault="000E4CFA" w:rsidP="000E4CFA">
      <w:pPr>
        <w:pStyle w:val="16"/>
        <w:jc w:val="both"/>
        <w:rPr>
          <w:rFonts w:ascii="Times New Roman" w:hAnsi="Times New Roman" w:cs="Times New Roman"/>
          <w:color w:val="auto"/>
          <w:sz w:val="24"/>
          <w:szCs w:val="24"/>
        </w:rPr>
      </w:pPr>
    </w:p>
    <w:p w:rsidR="000E4CFA" w:rsidRPr="00E63C0D" w:rsidRDefault="000E4CFA" w:rsidP="000E4CFA">
      <w:pPr>
        <w:pStyle w:val="16"/>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 xml:space="preserve">Председатель комиссии </w:t>
      </w:r>
      <w:proofErr w:type="gramStart"/>
      <w:r w:rsidRPr="00E63C0D">
        <w:rPr>
          <w:rFonts w:ascii="Times New Roman" w:hAnsi="Times New Roman" w:cs="Times New Roman"/>
          <w:color w:val="auto"/>
          <w:sz w:val="24"/>
          <w:szCs w:val="24"/>
        </w:rPr>
        <w:t>по</w:t>
      </w:r>
      <w:proofErr w:type="gramEnd"/>
    </w:p>
    <w:p w:rsidR="000E4CFA" w:rsidRPr="00E63C0D" w:rsidRDefault="000E4CFA" w:rsidP="000E4CFA">
      <w:pPr>
        <w:pStyle w:val="16"/>
        <w:jc w:val="both"/>
        <w:rPr>
          <w:rFonts w:ascii="Times New Roman" w:hAnsi="Times New Roman" w:cs="Times New Roman"/>
          <w:color w:val="auto"/>
          <w:sz w:val="24"/>
          <w:szCs w:val="24"/>
        </w:rPr>
      </w:pPr>
      <w:r w:rsidRPr="00E63C0D">
        <w:rPr>
          <w:rFonts w:ascii="Times New Roman" w:hAnsi="Times New Roman" w:cs="Times New Roman"/>
          <w:color w:val="auto"/>
          <w:sz w:val="24"/>
          <w:szCs w:val="24"/>
        </w:rPr>
        <w:t>социальным вопросам                                                                                            А.В. Иванов</w:t>
      </w:r>
    </w:p>
    <w:p w:rsidR="000E4CFA" w:rsidRPr="00E63C0D" w:rsidRDefault="000E4CFA" w:rsidP="000E4CFA">
      <w:pPr>
        <w:pStyle w:val="16"/>
        <w:ind w:left="709"/>
        <w:jc w:val="both"/>
        <w:rPr>
          <w:rFonts w:ascii="Times New Roman" w:hAnsi="Times New Roman" w:cs="Times New Roman"/>
          <w:color w:val="auto"/>
          <w:sz w:val="24"/>
          <w:szCs w:val="24"/>
        </w:rPr>
      </w:pPr>
    </w:p>
    <w:p w:rsidR="000E4CFA" w:rsidRDefault="000E4CFA" w:rsidP="000E4CFA">
      <w:pPr>
        <w:pStyle w:val="16"/>
        <w:ind w:right="-113" w:firstLine="709"/>
        <w:jc w:val="both"/>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6"/>
        <w:jc w:val="both"/>
        <w:rPr>
          <w:rFonts w:ascii="Times New Roman" w:hAnsi="Times New Roman" w:cs="Times New Roman"/>
          <w:color w:val="auto"/>
          <w:sz w:val="24"/>
          <w:szCs w:val="24"/>
        </w:rPr>
      </w:pPr>
    </w:p>
    <w:p w:rsidR="005E3515" w:rsidRPr="00844FC5" w:rsidRDefault="005E3515" w:rsidP="005E3515">
      <w:pPr>
        <w:pStyle w:val="15"/>
        <w:jc w:val="both"/>
        <w:rPr>
          <w:rFonts w:ascii="Times New Roman" w:hAnsi="Times New Roman"/>
          <w:color w:val="auto"/>
          <w:sz w:val="24"/>
          <w:szCs w:val="24"/>
        </w:rPr>
      </w:pPr>
    </w:p>
    <w:p w:rsidR="000E4CFA" w:rsidRPr="00844FC5" w:rsidRDefault="000E4CFA" w:rsidP="000E4CFA">
      <w:pPr>
        <w:pStyle w:val="a3"/>
        <w:jc w:val="center"/>
        <w:rPr>
          <w:rFonts w:ascii="Times New Roman" w:hAnsi="Times New Roman" w:cs="Times New Roman"/>
          <w:b/>
          <w:sz w:val="24"/>
          <w:szCs w:val="24"/>
        </w:rPr>
      </w:pPr>
      <w:r w:rsidRPr="00844FC5">
        <w:rPr>
          <w:rFonts w:ascii="Times New Roman" w:hAnsi="Times New Roman" w:cs="Times New Roman"/>
          <w:b/>
          <w:sz w:val="24"/>
          <w:szCs w:val="24"/>
        </w:rPr>
        <w:t>РОССИЙСКАЯ ФЕДЕРАЦИЯ</w:t>
      </w:r>
    </w:p>
    <w:p w:rsidR="000E4CFA" w:rsidRPr="00844FC5" w:rsidRDefault="000E4CFA" w:rsidP="000E4CFA">
      <w:pPr>
        <w:pStyle w:val="a3"/>
        <w:jc w:val="center"/>
        <w:rPr>
          <w:rFonts w:ascii="Times New Roman" w:hAnsi="Times New Roman" w:cs="Times New Roman"/>
          <w:b/>
          <w:sz w:val="24"/>
          <w:szCs w:val="24"/>
        </w:rPr>
      </w:pPr>
    </w:p>
    <w:p w:rsidR="000E4CFA" w:rsidRPr="00844FC5" w:rsidRDefault="000E4CFA" w:rsidP="000E4CFA">
      <w:pPr>
        <w:pStyle w:val="a3"/>
        <w:jc w:val="center"/>
        <w:rPr>
          <w:rFonts w:ascii="Times New Roman" w:hAnsi="Times New Roman" w:cs="Times New Roman"/>
          <w:b/>
          <w:sz w:val="24"/>
          <w:szCs w:val="24"/>
        </w:rPr>
      </w:pPr>
      <w:r w:rsidRPr="00844FC5">
        <w:rPr>
          <w:rFonts w:ascii="Times New Roman" w:hAnsi="Times New Roman" w:cs="Times New Roman"/>
          <w:b/>
          <w:sz w:val="24"/>
          <w:szCs w:val="24"/>
        </w:rPr>
        <w:t>ОРЛОВСКАЯ ОБЛАСТЬ</w:t>
      </w:r>
    </w:p>
    <w:p w:rsidR="000E4CFA" w:rsidRPr="00844FC5" w:rsidRDefault="000E4CFA" w:rsidP="000E4CFA">
      <w:pPr>
        <w:pStyle w:val="a3"/>
        <w:jc w:val="center"/>
        <w:rPr>
          <w:rFonts w:ascii="Times New Roman" w:hAnsi="Times New Roman" w:cs="Times New Roman"/>
          <w:b/>
          <w:sz w:val="24"/>
          <w:szCs w:val="24"/>
        </w:rPr>
      </w:pPr>
    </w:p>
    <w:p w:rsidR="000E4CFA" w:rsidRPr="00844FC5" w:rsidRDefault="000E4CFA" w:rsidP="000E4CFA">
      <w:pPr>
        <w:pStyle w:val="a3"/>
        <w:jc w:val="center"/>
        <w:rPr>
          <w:rFonts w:ascii="Times New Roman" w:hAnsi="Times New Roman" w:cs="Times New Roman"/>
          <w:b/>
          <w:sz w:val="24"/>
          <w:szCs w:val="24"/>
        </w:rPr>
      </w:pPr>
      <w:r w:rsidRPr="00844FC5">
        <w:rPr>
          <w:rFonts w:ascii="Times New Roman" w:hAnsi="Times New Roman" w:cs="Times New Roman"/>
          <w:b/>
          <w:sz w:val="24"/>
          <w:szCs w:val="24"/>
        </w:rPr>
        <w:t>МЦЕНСКИЙ ГОРОДСКОЙ СОВЕТ НАРОДНЫХ ДЕПУТАТОВ</w:t>
      </w:r>
    </w:p>
    <w:p w:rsidR="000E4CFA" w:rsidRPr="00844FC5" w:rsidRDefault="000E4CFA" w:rsidP="000E4CFA">
      <w:pPr>
        <w:pStyle w:val="a3"/>
        <w:rPr>
          <w:rFonts w:ascii="Times New Roman" w:hAnsi="Times New Roman" w:cs="Times New Roman"/>
          <w:b/>
          <w:sz w:val="24"/>
          <w:szCs w:val="24"/>
        </w:rPr>
      </w:pPr>
    </w:p>
    <w:p w:rsidR="000E4CFA" w:rsidRPr="00844FC5" w:rsidRDefault="000E4CFA" w:rsidP="000E4CFA">
      <w:pPr>
        <w:pStyle w:val="a3"/>
        <w:rPr>
          <w:rFonts w:ascii="Times New Roman" w:hAnsi="Times New Roman" w:cs="Times New Roman"/>
          <w:b/>
          <w:sz w:val="24"/>
          <w:szCs w:val="24"/>
        </w:rPr>
      </w:pPr>
    </w:p>
    <w:p w:rsidR="000E4CFA" w:rsidRPr="00844FC5" w:rsidRDefault="000E4CFA" w:rsidP="000E4CFA">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РЕШЕНИЕ</w:t>
      </w:r>
    </w:p>
    <w:p w:rsidR="000E4CFA" w:rsidRPr="00844FC5" w:rsidRDefault="000E4CFA" w:rsidP="000E4CFA">
      <w:pPr>
        <w:pStyle w:val="a3"/>
        <w:jc w:val="center"/>
        <w:rPr>
          <w:rFonts w:ascii="Times New Roman" w:hAnsi="Times New Roman" w:cs="Times New Roman"/>
          <w:b/>
          <w:bCs/>
          <w:sz w:val="24"/>
          <w:szCs w:val="24"/>
        </w:rPr>
      </w:pP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rPr>
          <w:rFonts w:ascii="Times New Roman" w:hAnsi="Times New Roman" w:cs="Times New Roman"/>
          <w:sz w:val="24"/>
          <w:szCs w:val="24"/>
        </w:rPr>
      </w:pPr>
      <w:r>
        <w:rPr>
          <w:rFonts w:ascii="Times New Roman" w:hAnsi="Times New Roman" w:cs="Times New Roman"/>
          <w:sz w:val="24"/>
          <w:szCs w:val="24"/>
        </w:rPr>
        <w:t>2</w:t>
      </w:r>
      <w:r w:rsidRPr="00844FC5">
        <w:rPr>
          <w:rFonts w:ascii="Times New Roman" w:hAnsi="Times New Roman" w:cs="Times New Roman"/>
          <w:sz w:val="24"/>
          <w:szCs w:val="24"/>
        </w:rPr>
        <w:t xml:space="preserve">1 </w:t>
      </w:r>
      <w:r>
        <w:rPr>
          <w:rFonts w:ascii="Times New Roman" w:hAnsi="Times New Roman" w:cs="Times New Roman"/>
          <w:sz w:val="24"/>
          <w:szCs w:val="24"/>
        </w:rPr>
        <w:t>феврал</w:t>
      </w:r>
      <w:r w:rsidRPr="00844FC5">
        <w:rPr>
          <w:rFonts w:ascii="Times New Roman" w:hAnsi="Times New Roman" w:cs="Times New Roman"/>
          <w:sz w:val="24"/>
          <w:szCs w:val="24"/>
        </w:rPr>
        <w:t>я 2025 года                                                                                           № 4</w:t>
      </w:r>
      <w:r>
        <w:rPr>
          <w:rFonts w:ascii="Times New Roman" w:hAnsi="Times New Roman" w:cs="Times New Roman"/>
          <w:sz w:val="24"/>
          <w:szCs w:val="24"/>
        </w:rPr>
        <w:t>7</w:t>
      </w:r>
      <w:r w:rsidRPr="00844FC5">
        <w:rPr>
          <w:rFonts w:ascii="Times New Roman" w:hAnsi="Times New Roman" w:cs="Times New Roman"/>
          <w:sz w:val="24"/>
          <w:szCs w:val="24"/>
        </w:rPr>
        <w:t>/</w:t>
      </w:r>
      <w:r w:rsidR="0020459E">
        <w:rPr>
          <w:rFonts w:ascii="Times New Roman" w:hAnsi="Times New Roman" w:cs="Times New Roman"/>
          <w:sz w:val="24"/>
          <w:szCs w:val="24"/>
        </w:rPr>
        <w:t>545</w:t>
      </w:r>
      <w:r w:rsidRPr="00844FC5">
        <w:rPr>
          <w:rFonts w:ascii="Times New Roman" w:hAnsi="Times New Roman" w:cs="Times New Roman"/>
          <w:sz w:val="24"/>
          <w:szCs w:val="24"/>
        </w:rPr>
        <w:t xml:space="preserve">- ГС      </w:t>
      </w: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rPr>
          <w:rFonts w:ascii="Times New Roman" w:hAnsi="Times New Roman" w:cs="Times New Roman"/>
          <w:b/>
          <w:bCs/>
          <w:sz w:val="24"/>
          <w:szCs w:val="24"/>
        </w:rPr>
      </w:pPr>
      <w:r w:rsidRPr="00844FC5">
        <w:rPr>
          <w:rFonts w:ascii="Times New Roman" w:hAnsi="Times New Roman" w:cs="Times New Roman"/>
          <w:b/>
          <w:bCs/>
          <w:sz w:val="24"/>
          <w:szCs w:val="24"/>
        </w:rPr>
        <w:t>О внесении изменений в Сводный перечень</w:t>
      </w:r>
    </w:p>
    <w:p w:rsidR="000E4CFA" w:rsidRPr="00844FC5" w:rsidRDefault="000E4CFA" w:rsidP="000E4CFA">
      <w:pPr>
        <w:pStyle w:val="a3"/>
        <w:rPr>
          <w:rFonts w:ascii="Times New Roman" w:hAnsi="Times New Roman" w:cs="Times New Roman"/>
          <w:b/>
          <w:bCs/>
          <w:sz w:val="24"/>
          <w:szCs w:val="24"/>
        </w:rPr>
      </w:pPr>
      <w:r w:rsidRPr="00844FC5">
        <w:rPr>
          <w:rFonts w:ascii="Times New Roman" w:hAnsi="Times New Roman" w:cs="Times New Roman"/>
          <w:b/>
          <w:bCs/>
          <w:sz w:val="24"/>
          <w:szCs w:val="24"/>
        </w:rPr>
        <w:t xml:space="preserve">предложений       избирателей       депутатам </w:t>
      </w:r>
    </w:p>
    <w:p w:rsidR="000E4CFA" w:rsidRPr="00844FC5" w:rsidRDefault="000E4CFA" w:rsidP="000E4CFA">
      <w:pPr>
        <w:pStyle w:val="a3"/>
        <w:rPr>
          <w:rFonts w:ascii="Times New Roman" w:hAnsi="Times New Roman" w:cs="Times New Roman"/>
          <w:b/>
          <w:bCs/>
          <w:sz w:val="24"/>
          <w:szCs w:val="24"/>
        </w:rPr>
      </w:pPr>
      <w:proofErr w:type="spellStart"/>
      <w:r w:rsidRPr="00844FC5">
        <w:rPr>
          <w:rFonts w:ascii="Times New Roman" w:hAnsi="Times New Roman" w:cs="Times New Roman"/>
          <w:b/>
          <w:bCs/>
          <w:sz w:val="24"/>
          <w:szCs w:val="24"/>
        </w:rPr>
        <w:t>Мценского</w:t>
      </w:r>
      <w:proofErr w:type="spellEnd"/>
      <w:r w:rsidRPr="00844FC5">
        <w:rPr>
          <w:rFonts w:ascii="Times New Roman" w:hAnsi="Times New Roman" w:cs="Times New Roman"/>
          <w:b/>
          <w:bCs/>
          <w:sz w:val="24"/>
          <w:szCs w:val="24"/>
        </w:rPr>
        <w:t xml:space="preserve">   городского  Совета   </w:t>
      </w:r>
      <w:proofErr w:type="gramStart"/>
      <w:r w:rsidRPr="00844FC5">
        <w:rPr>
          <w:rFonts w:ascii="Times New Roman" w:hAnsi="Times New Roman" w:cs="Times New Roman"/>
          <w:b/>
          <w:bCs/>
          <w:sz w:val="24"/>
          <w:szCs w:val="24"/>
        </w:rPr>
        <w:t>народных</w:t>
      </w:r>
      <w:proofErr w:type="gramEnd"/>
      <w:r w:rsidRPr="00844FC5">
        <w:rPr>
          <w:rFonts w:ascii="Times New Roman" w:hAnsi="Times New Roman" w:cs="Times New Roman"/>
          <w:b/>
          <w:bCs/>
          <w:sz w:val="24"/>
          <w:szCs w:val="24"/>
        </w:rPr>
        <w:t xml:space="preserve"> </w:t>
      </w:r>
    </w:p>
    <w:p w:rsidR="000E4CFA" w:rsidRPr="00844FC5" w:rsidRDefault="000E4CFA" w:rsidP="000E4CFA">
      <w:pPr>
        <w:pStyle w:val="a3"/>
        <w:rPr>
          <w:rFonts w:ascii="Times New Roman" w:hAnsi="Times New Roman" w:cs="Times New Roman"/>
          <w:b/>
          <w:bCs/>
          <w:sz w:val="24"/>
          <w:szCs w:val="24"/>
        </w:rPr>
      </w:pPr>
      <w:r w:rsidRPr="00844FC5">
        <w:rPr>
          <w:rFonts w:ascii="Times New Roman" w:hAnsi="Times New Roman" w:cs="Times New Roman"/>
          <w:b/>
          <w:bCs/>
          <w:sz w:val="24"/>
          <w:szCs w:val="24"/>
        </w:rPr>
        <w:t>депутатов на 2025 год</w:t>
      </w: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jc w:val="both"/>
        <w:rPr>
          <w:rFonts w:ascii="Times New Roman" w:hAnsi="Times New Roman" w:cs="Times New Roman"/>
          <w:sz w:val="24"/>
          <w:szCs w:val="24"/>
        </w:rPr>
      </w:pPr>
      <w:r w:rsidRPr="00844FC5">
        <w:rPr>
          <w:rFonts w:ascii="Times New Roman" w:hAnsi="Times New Roman" w:cs="Times New Roman"/>
          <w:sz w:val="24"/>
          <w:szCs w:val="24"/>
        </w:rPr>
        <w:t xml:space="preserve">          </w:t>
      </w:r>
      <w:proofErr w:type="gramStart"/>
      <w:r w:rsidRPr="00844FC5">
        <w:rPr>
          <w:rFonts w:ascii="Times New Roman" w:hAnsi="Times New Roman" w:cs="Times New Roman"/>
          <w:sz w:val="24"/>
          <w:szCs w:val="24"/>
        </w:rPr>
        <w:t>Рассмотрев заявлени</w:t>
      </w:r>
      <w:r>
        <w:rPr>
          <w:rFonts w:ascii="Times New Roman" w:hAnsi="Times New Roman" w:cs="Times New Roman"/>
          <w:sz w:val="24"/>
          <w:szCs w:val="24"/>
        </w:rPr>
        <w:t>е</w:t>
      </w:r>
      <w:r w:rsidRPr="00844FC5">
        <w:rPr>
          <w:rFonts w:ascii="Times New Roman" w:hAnsi="Times New Roman" w:cs="Times New Roman"/>
          <w:sz w:val="24"/>
          <w:szCs w:val="24"/>
        </w:rPr>
        <w:t xml:space="preserve"> депутат</w:t>
      </w:r>
      <w:r>
        <w:rPr>
          <w:rFonts w:ascii="Times New Roman" w:hAnsi="Times New Roman" w:cs="Times New Roman"/>
          <w:sz w:val="24"/>
          <w:szCs w:val="24"/>
        </w:rPr>
        <w:t>а</w:t>
      </w:r>
      <w:r w:rsidRPr="00844FC5">
        <w:rPr>
          <w:rFonts w:ascii="Times New Roman" w:hAnsi="Times New Roman" w:cs="Times New Roman"/>
          <w:sz w:val="24"/>
          <w:szCs w:val="24"/>
        </w:rPr>
        <w:t xml:space="preserve"> </w:t>
      </w:r>
      <w:r>
        <w:rPr>
          <w:rFonts w:ascii="Times New Roman" w:hAnsi="Times New Roman" w:cs="Times New Roman"/>
          <w:sz w:val="24"/>
          <w:szCs w:val="24"/>
        </w:rPr>
        <w:t>Глаголевой И.Н</w:t>
      </w:r>
      <w:r w:rsidRPr="00844FC5">
        <w:rPr>
          <w:rFonts w:ascii="Times New Roman" w:hAnsi="Times New Roman" w:cs="Times New Roman"/>
          <w:sz w:val="24"/>
          <w:szCs w:val="24"/>
        </w:rPr>
        <w:t xml:space="preserve">.  в соответствии с пунктом 1 части 2 статьи 28, частью 1 статьи 43 Устава городского округа город Мценск Орловской области, Положением «Об исполнении предложений избирателей депутатам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городского Совета народных депутатов», утвержденным решением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городского Совета народных депутатов от 26 сентября 2019 года № 174-МПА,  </w:t>
      </w:r>
      <w:proofErr w:type="spellStart"/>
      <w:r w:rsidRPr="00844FC5">
        <w:rPr>
          <w:rFonts w:ascii="Times New Roman" w:hAnsi="Times New Roman" w:cs="Times New Roman"/>
          <w:sz w:val="24"/>
          <w:szCs w:val="24"/>
        </w:rPr>
        <w:t>Мценский</w:t>
      </w:r>
      <w:proofErr w:type="spellEnd"/>
      <w:r w:rsidRPr="00844FC5">
        <w:rPr>
          <w:rFonts w:ascii="Times New Roman" w:hAnsi="Times New Roman" w:cs="Times New Roman"/>
          <w:sz w:val="24"/>
          <w:szCs w:val="24"/>
        </w:rPr>
        <w:t xml:space="preserve"> городской Совет народных депутатов </w:t>
      </w:r>
      <w:proofErr w:type="gramEnd"/>
    </w:p>
    <w:p w:rsidR="000E4CFA" w:rsidRPr="00844FC5" w:rsidRDefault="000E4CFA" w:rsidP="000E4CFA">
      <w:pPr>
        <w:pStyle w:val="a3"/>
        <w:jc w:val="both"/>
        <w:rPr>
          <w:rFonts w:ascii="Times New Roman" w:hAnsi="Times New Roman" w:cs="Times New Roman"/>
          <w:sz w:val="24"/>
          <w:szCs w:val="24"/>
        </w:rPr>
      </w:pPr>
    </w:p>
    <w:p w:rsidR="000E4CFA" w:rsidRPr="00844FC5" w:rsidRDefault="000E4CFA" w:rsidP="000E4CFA">
      <w:pPr>
        <w:pStyle w:val="a3"/>
        <w:jc w:val="center"/>
        <w:rPr>
          <w:rFonts w:ascii="Times New Roman" w:hAnsi="Times New Roman" w:cs="Times New Roman"/>
          <w:b/>
          <w:bCs/>
          <w:sz w:val="24"/>
          <w:szCs w:val="24"/>
        </w:rPr>
      </w:pPr>
      <w:r w:rsidRPr="00844FC5">
        <w:rPr>
          <w:rFonts w:ascii="Times New Roman" w:hAnsi="Times New Roman" w:cs="Times New Roman"/>
          <w:b/>
          <w:bCs/>
          <w:sz w:val="24"/>
          <w:szCs w:val="24"/>
        </w:rPr>
        <w:t>РЕШИЛ:</w:t>
      </w: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jc w:val="both"/>
        <w:rPr>
          <w:rFonts w:ascii="Times New Roman" w:hAnsi="Times New Roman" w:cs="Times New Roman"/>
          <w:sz w:val="24"/>
          <w:szCs w:val="24"/>
        </w:rPr>
      </w:pPr>
      <w:r w:rsidRPr="00844FC5">
        <w:rPr>
          <w:rFonts w:ascii="Times New Roman" w:hAnsi="Times New Roman" w:cs="Times New Roman"/>
          <w:b/>
          <w:bCs/>
          <w:sz w:val="24"/>
          <w:szCs w:val="24"/>
        </w:rPr>
        <w:t xml:space="preserve">      </w:t>
      </w:r>
      <w:r w:rsidRPr="00844FC5">
        <w:rPr>
          <w:rFonts w:ascii="Times New Roman" w:hAnsi="Times New Roman" w:cs="Times New Roman"/>
          <w:sz w:val="24"/>
          <w:szCs w:val="24"/>
        </w:rPr>
        <w:t xml:space="preserve">      1.</w:t>
      </w:r>
      <w:r w:rsidRPr="00844FC5">
        <w:rPr>
          <w:rFonts w:ascii="Times New Roman" w:hAnsi="Times New Roman" w:cs="Times New Roman"/>
          <w:b/>
          <w:bCs/>
          <w:sz w:val="24"/>
          <w:szCs w:val="24"/>
        </w:rPr>
        <w:t xml:space="preserve"> </w:t>
      </w:r>
      <w:r w:rsidRPr="00844FC5">
        <w:rPr>
          <w:rFonts w:ascii="Times New Roman" w:hAnsi="Times New Roman" w:cs="Times New Roman"/>
          <w:sz w:val="24"/>
          <w:szCs w:val="24"/>
        </w:rPr>
        <w:t xml:space="preserve">Внести в Сводный перечень предложений избирателей депутатам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городского Совета народных депутатов на 2025 год, утвержденный решением </w:t>
      </w:r>
      <w:proofErr w:type="spellStart"/>
      <w:r w:rsidRPr="00844FC5">
        <w:rPr>
          <w:rFonts w:ascii="Times New Roman" w:hAnsi="Times New Roman" w:cs="Times New Roman"/>
          <w:sz w:val="24"/>
          <w:szCs w:val="24"/>
        </w:rPr>
        <w:t>Мценского</w:t>
      </w:r>
      <w:proofErr w:type="spellEnd"/>
      <w:r w:rsidRPr="00844FC5">
        <w:rPr>
          <w:rFonts w:ascii="Times New Roman" w:hAnsi="Times New Roman" w:cs="Times New Roman"/>
          <w:sz w:val="24"/>
          <w:szCs w:val="24"/>
        </w:rPr>
        <w:t xml:space="preserve"> городского Совета народных депутатов от 21 июня 2024 года № 38/432-ГС, следующ</w:t>
      </w:r>
      <w:r>
        <w:rPr>
          <w:rFonts w:ascii="Times New Roman" w:hAnsi="Times New Roman" w:cs="Times New Roman"/>
          <w:sz w:val="24"/>
          <w:szCs w:val="24"/>
        </w:rPr>
        <w:t>е</w:t>
      </w:r>
      <w:r w:rsidRPr="00844FC5">
        <w:rPr>
          <w:rFonts w:ascii="Times New Roman" w:hAnsi="Times New Roman" w:cs="Times New Roman"/>
          <w:sz w:val="24"/>
          <w:szCs w:val="24"/>
        </w:rPr>
        <w:t>е изменени</w:t>
      </w:r>
      <w:r>
        <w:rPr>
          <w:rFonts w:ascii="Times New Roman" w:hAnsi="Times New Roman" w:cs="Times New Roman"/>
          <w:sz w:val="24"/>
          <w:szCs w:val="24"/>
        </w:rPr>
        <w:t>е</w:t>
      </w:r>
      <w:r w:rsidRPr="00844FC5">
        <w:rPr>
          <w:rFonts w:ascii="Times New Roman" w:hAnsi="Times New Roman" w:cs="Times New Roman"/>
          <w:sz w:val="24"/>
          <w:szCs w:val="24"/>
        </w:rPr>
        <w:t xml:space="preserve">:  </w:t>
      </w:r>
    </w:p>
    <w:p w:rsidR="000E4CFA" w:rsidRPr="00844FC5" w:rsidRDefault="000E4CFA" w:rsidP="000E4CFA">
      <w:pPr>
        <w:pStyle w:val="a3"/>
        <w:ind w:firstLine="709"/>
        <w:jc w:val="both"/>
        <w:rPr>
          <w:rFonts w:ascii="Times New Roman" w:hAnsi="Times New Roman" w:cs="Times New Roman"/>
          <w:sz w:val="24"/>
          <w:szCs w:val="24"/>
        </w:rPr>
      </w:pPr>
      <w:r w:rsidRPr="00844FC5">
        <w:rPr>
          <w:rFonts w:ascii="Times New Roman" w:hAnsi="Times New Roman" w:cs="Times New Roman"/>
          <w:sz w:val="24"/>
          <w:szCs w:val="24"/>
        </w:rPr>
        <w:t xml:space="preserve">по строке </w:t>
      </w:r>
      <w:r>
        <w:rPr>
          <w:rFonts w:ascii="Times New Roman" w:hAnsi="Times New Roman" w:cs="Times New Roman"/>
          <w:sz w:val="24"/>
          <w:szCs w:val="24"/>
        </w:rPr>
        <w:t>2</w:t>
      </w:r>
      <w:r w:rsidRPr="00844FC5">
        <w:rPr>
          <w:rFonts w:ascii="Times New Roman" w:hAnsi="Times New Roman" w:cs="Times New Roman"/>
          <w:sz w:val="24"/>
          <w:szCs w:val="24"/>
        </w:rPr>
        <w:t>, «</w:t>
      </w:r>
      <w:r>
        <w:rPr>
          <w:rFonts w:ascii="Times New Roman" w:hAnsi="Times New Roman" w:cs="Times New Roman"/>
          <w:sz w:val="24"/>
          <w:szCs w:val="24"/>
        </w:rPr>
        <w:t>2</w:t>
      </w:r>
      <w:r w:rsidRPr="00844FC5">
        <w:rPr>
          <w:rFonts w:ascii="Times New Roman" w:hAnsi="Times New Roman" w:cs="Times New Roman"/>
          <w:sz w:val="24"/>
          <w:szCs w:val="24"/>
        </w:rPr>
        <w:t>» депутат Г</w:t>
      </w:r>
      <w:r>
        <w:rPr>
          <w:rFonts w:ascii="Times New Roman" w:hAnsi="Times New Roman" w:cs="Times New Roman"/>
          <w:sz w:val="24"/>
          <w:szCs w:val="24"/>
        </w:rPr>
        <w:t>лаголева</w:t>
      </w:r>
      <w:r w:rsidRPr="00844FC5">
        <w:rPr>
          <w:rFonts w:ascii="Times New Roman" w:hAnsi="Times New Roman" w:cs="Times New Roman"/>
          <w:sz w:val="24"/>
          <w:szCs w:val="24"/>
        </w:rPr>
        <w:t xml:space="preserve"> И.Н., «г. Мценск, </w:t>
      </w:r>
      <w:r>
        <w:rPr>
          <w:rFonts w:ascii="Times New Roman" w:hAnsi="Times New Roman" w:cs="Times New Roman"/>
          <w:sz w:val="24"/>
          <w:szCs w:val="24"/>
        </w:rPr>
        <w:t>ул. Мира</w:t>
      </w:r>
      <w:r w:rsidRPr="00844FC5">
        <w:rPr>
          <w:rFonts w:ascii="Times New Roman" w:hAnsi="Times New Roman" w:cs="Times New Roman"/>
          <w:sz w:val="24"/>
          <w:szCs w:val="24"/>
        </w:rPr>
        <w:t xml:space="preserve">, </w:t>
      </w:r>
      <w:r>
        <w:rPr>
          <w:rFonts w:ascii="Times New Roman" w:hAnsi="Times New Roman" w:cs="Times New Roman"/>
          <w:sz w:val="24"/>
          <w:szCs w:val="24"/>
        </w:rPr>
        <w:t>25</w:t>
      </w:r>
      <w:r w:rsidRPr="00844FC5">
        <w:rPr>
          <w:rFonts w:ascii="Times New Roman" w:hAnsi="Times New Roman" w:cs="Times New Roman"/>
          <w:sz w:val="24"/>
          <w:szCs w:val="24"/>
        </w:rPr>
        <w:t xml:space="preserve">, МБДОУ </w:t>
      </w:r>
      <w:r w:rsidR="00234F4A">
        <w:rPr>
          <w:rFonts w:ascii="Times New Roman" w:hAnsi="Times New Roman" w:cs="Times New Roman"/>
          <w:sz w:val="24"/>
          <w:szCs w:val="24"/>
        </w:rPr>
        <w:t xml:space="preserve">                         </w:t>
      </w:r>
      <w:r w:rsidRPr="00844FC5">
        <w:rPr>
          <w:rFonts w:ascii="Times New Roman" w:hAnsi="Times New Roman" w:cs="Times New Roman"/>
          <w:sz w:val="24"/>
          <w:szCs w:val="24"/>
        </w:rPr>
        <w:t>г. Мценска «Детский сад №</w:t>
      </w:r>
      <w:r>
        <w:rPr>
          <w:rFonts w:ascii="Times New Roman" w:hAnsi="Times New Roman" w:cs="Times New Roman"/>
          <w:sz w:val="24"/>
          <w:szCs w:val="24"/>
        </w:rPr>
        <w:t>5</w:t>
      </w:r>
      <w:r w:rsidRPr="00844FC5">
        <w:rPr>
          <w:rFonts w:ascii="Times New Roman" w:hAnsi="Times New Roman" w:cs="Times New Roman"/>
          <w:sz w:val="24"/>
          <w:szCs w:val="24"/>
        </w:rPr>
        <w:t>» слова «</w:t>
      </w:r>
      <w:r>
        <w:rPr>
          <w:rFonts w:ascii="Times New Roman" w:hAnsi="Times New Roman" w:cs="Times New Roman"/>
          <w:sz w:val="24"/>
          <w:szCs w:val="24"/>
        </w:rPr>
        <w:t>Приобретение электроплиты для пищеблока</w:t>
      </w:r>
      <w:r w:rsidRPr="00844FC5">
        <w:rPr>
          <w:rFonts w:ascii="Times New Roman" w:hAnsi="Times New Roman" w:cs="Times New Roman"/>
          <w:sz w:val="24"/>
          <w:szCs w:val="24"/>
        </w:rPr>
        <w:t>» заменить словами «</w:t>
      </w:r>
      <w:r>
        <w:rPr>
          <w:rFonts w:ascii="Times New Roman" w:hAnsi="Times New Roman" w:cs="Times New Roman"/>
          <w:sz w:val="24"/>
          <w:szCs w:val="24"/>
        </w:rPr>
        <w:t>Приобретение строительных материалов для ремонта музыкального зала</w:t>
      </w:r>
      <w:r w:rsidRPr="00844FC5">
        <w:rPr>
          <w:rFonts w:ascii="Times New Roman" w:hAnsi="Times New Roman" w:cs="Times New Roman"/>
          <w:sz w:val="24"/>
          <w:szCs w:val="24"/>
        </w:rPr>
        <w:t>»</w:t>
      </w:r>
      <w:r>
        <w:rPr>
          <w:rFonts w:ascii="Times New Roman" w:hAnsi="Times New Roman" w:cs="Times New Roman"/>
          <w:sz w:val="24"/>
          <w:szCs w:val="24"/>
        </w:rPr>
        <w:t>.</w:t>
      </w:r>
    </w:p>
    <w:p w:rsidR="000E4CFA" w:rsidRPr="00844FC5" w:rsidRDefault="000E4CFA" w:rsidP="000E4CFA">
      <w:pPr>
        <w:pStyle w:val="a3"/>
        <w:jc w:val="both"/>
        <w:rPr>
          <w:rFonts w:ascii="Times New Roman" w:hAnsi="Times New Roman" w:cs="Times New Roman"/>
          <w:sz w:val="24"/>
          <w:szCs w:val="24"/>
        </w:rPr>
      </w:pPr>
      <w:r w:rsidRPr="00844FC5">
        <w:rPr>
          <w:rFonts w:ascii="Times New Roman" w:hAnsi="Times New Roman" w:cs="Times New Roman"/>
          <w:sz w:val="24"/>
          <w:szCs w:val="24"/>
        </w:rPr>
        <w:t xml:space="preserve">           2. Настоящее решение вступает в силу со дня его принятия.</w:t>
      </w: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rPr>
          <w:rFonts w:ascii="Times New Roman" w:hAnsi="Times New Roman" w:cs="Times New Roman"/>
          <w:sz w:val="24"/>
          <w:szCs w:val="24"/>
        </w:rPr>
      </w:pPr>
      <w:r w:rsidRPr="00844FC5">
        <w:rPr>
          <w:rFonts w:ascii="Times New Roman" w:hAnsi="Times New Roman" w:cs="Times New Roman"/>
          <w:sz w:val="24"/>
          <w:szCs w:val="24"/>
        </w:rPr>
        <w:t xml:space="preserve">            Председатель </w:t>
      </w:r>
      <w:proofErr w:type="spellStart"/>
      <w:r w:rsidRPr="00844FC5">
        <w:rPr>
          <w:rFonts w:ascii="Times New Roman" w:hAnsi="Times New Roman" w:cs="Times New Roman"/>
          <w:sz w:val="24"/>
          <w:szCs w:val="24"/>
        </w:rPr>
        <w:t>Мценского</w:t>
      </w:r>
      <w:proofErr w:type="spellEnd"/>
    </w:p>
    <w:p w:rsidR="000E4CFA" w:rsidRPr="00844FC5" w:rsidRDefault="000E4CFA" w:rsidP="000E4CFA">
      <w:pPr>
        <w:pStyle w:val="a3"/>
        <w:rPr>
          <w:rFonts w:ascii="Times New Roman" w:hAnsi="Times New Roman" w:cs="Times New Roman"/>
          <w:sz w:val="24"/>
          <w:szCs w:val="24"/>
        </w:rPr>
      </w:pPr>
      <w:r w:rsidRPr="00844FC5">
        <w:rPr>
          <w:rFonts w:ascii="Times New Roman" w:hAnsi="Times New Roman" w:cs="Times New Roman"/>
          <w:sz w:val="24"/>
          <w:szCs w:val="24"/>
        </w:rPr>
        <w:t>городского Совета народных депутатов                                                        В.В. Балабанов</w:t>
      </w:r>
    </w:p>
    <w:p w:rsidR="000E4CFA" w:rsidRPr="00844FC5" w:rsidRDefault="000E4CFA" w:rsidP="000E4CFA">
      <w:pPr>
        <w:pStyle w:val="a3"/>
        <w:rPr>
          <w:rFonts w:ascii="Times New Roman" w:hAnsi="Times New Roman" w:cs="Times New Roman"/>
          <w:sz w:val="24"/>
          <w:szCs w:val="24"/>
        </w:rPr>
      </w:pPr>
    </w:p>
    <w:p w:rsidR="000E4CFA" w:rsidRPr="00844FC5" w:rsidRDefault="000E4CFA" w:rsidP="000E4CFA">
      <w:pPr>
        <w:pStyle w:val="a3"/>
        <w:rPr>
          <w:rFonts w:ascii="Times New Roman" w:hAnsi="Times New Roman" w:cs="Times New Roman"/>
          <w:sz w:val="24"/>
          <w:szCs w:val="24"/>
        </w:rPr>
      </w:pPr>
    </w:p>
    <w:p w:rsidR="000E4CFA" w:rsidRDefault="000E4CFA" w:rsidP="000E4CFA">
      <w:pPr>
        <w:pStyle w:val="16"/>
        <w:rPr>
          <w:rFonts w:ascii="Times New Roman" w:hAnsi="Times New Roman" w:cs="Times New Roman"/>
          <w:color w:val="auto"/>
          <w:sz w:val="24"/>
          <w:szCs w:val="24"/>
        </w:rPr>
      </w:pPr>
      <w:r w:rsidRPr="00844FC5">
        <w:rPr>
          <w:rFonts w:ascii="Times New Roman" w:hAnsi="Times New Roman" w:cs="Times New Roman"/>
          <w:color w:val="auto"/>
          <w:sz w:val="24"/>
          <w:szCs w:val="24"/>
        </w:rPr>
        <w:t xml:space="preserve">            Решение подписано: </w:t>
      </w:r>
      <w:r w:rsidR="0020459E">
        <w:rPr>
          <w:rFonts w:ascii="Times New Roman" w:hAnsi="Times New Roman" w:cs="Times New Roman"/>
          <w:color w:val="auto"/>
          <w:sz w:val="24"/>
          <w:szCs w:val="24"/>
        </w:rPr>
        <w:t>21</w:t>
      </w:r>
      <w:r>
        <w:rPr>
          <w:rFonts w:ascii="Times New Roman" w:hAnsi="Times New Roman" w:cs="Times New Roman"/>
          <w:color w:val="auto"/>
          <w:sz w:val="24"/>
          <w:szCs w:val="24"/>
        </w:rPr>
        <w:t xml:space="preserve"> февраля</w:t>
      </w:r>
      <w:r w:rsidRPr="00844FC5">
        <w:rPr>
          <w:rFonts w:ascii="Times New Roman" w:hAnsi="Times New Roman" w:cs="Times New Roman"/>
          <w:color w:val="auto"/>
          <w:sz w:val="24"/>
          <w:szCs w:val="24"/>
        </w:rPr>
        <w:t xml:space="preserve"> 2025 года.</w:t>
      </w: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Default="008F07C1" w:rsidP="000E4CFA">
      <w:pPr>
        <w:pStyle w:val="16"/>
        <w:rPr>
          <w:rFonts w:ascii="Times New Roman" w:hAnsi="Times New Roman" w:cs="Times New Roman"/>
          <w:color w:val="auto"/>
          <w:sz w:val="24"/>
          <w:szCs w:val="24"/>
        </w:rPr>
      </w:pPr>
    </w:p>
    <w:p w:rsidR="008F07C1" w:rsidRPr="00000B6F" w:rsidRDefault="008F07C1" w:rsidP="008F07C1">
      <w:pPr>
        <w:pStyle w:val="a3"/>
        <w:jc w:val="center"/>
        <w:rPr>
          <w:rFonts w:ascii="Times New Roman" w:hAnsi="Times New Roman" w:cs="Times New Roman"/>
          <w:b/>
          <w:sz w:val="24"/>
          <w:szCs w:val="24"/>
        </w:rPr>
      </w:pPr>
      <w:r w:rsidRPr="00000B6F">
        <w:rPr>
          <w:rFonts w:ascii="Times New Roman" w:hAnsi="Times New Roman" w:cs="Times New Roman"/>
          <w:b/>
          <w:sz w:val="24"/>
          <w:szCs w:val="24"/>
        </w:rPr>
        <w:lastRenderedPageBreak/>
        <w:t>РОССИЙСКАЯ ФЕДЕРАЦИЯ</w:t>
      </w:r>
    </w:p>
    <w:p w:rsidR="008F07C1" w:rsidRPr="0020459E" w:rsidRDefault="008F07C1" w:rsidP="008F07C1">
      <w:pPr>
        <w:pStyle w:val="a3"/>
        <w:jc w:val="center"/>
        <w:rPr>
          <w:rFonts w:ascii="Times New Roman" w:hAnsi="Times New Roman" w:cs="Times New Roman"/>
          <w:b/>
          <w:sz w:val="16"/>
          <w:szCs w:val="16"/>
        </w:rPr>
      </w:pPr>
    </w:p>
    <w:p w:rsidR="008F07C1" w:rsidRPr="00000B6F" w:rsidRDefault="008F07C1" w:rsidP="008F07C1">
      <w:pPr>
        <w:pStyle w:val="a3"/>
        <w:jc w:val="center"/>
        <w:rPr>
          <w:rFonts w:ascii="Times New Roman" w:hAnsi="Times New Roman" w:cs="Times New Roman"/>
          <w:b/>
          <w:sz w:val="24"/>
          <w:szCs w:val="24"/>
        </w:rPr>
      </w:pPr>
      <w:r w:rsidRPr="00000B6F">
        <w:rPr>
          <w:rFonts w:ascii="Times New Roman" w:hAnsi="Times New Roman" w:cs="Times New Roman"/>
          <w:b/>
          <w:sz w:val="24"/>
          <w:szCs w:val="24"/>
        </w:rPr>
        <w:t>ОРЛОВСКАЯ ОБЛАСТЬ</w:t>
      </w:r>
    </w:p>
    <w:p w:rsidR="008F07C1" w:rsidRPr="00000B6F" w:rsidRDefault="008F07C1" w:rsidP="008F07C1">
      <w:pPr>
        <w:pStyle w:val="a3"/>
        <w:jc w:val="center"/>
        <w:rPr>
          <w:rFonts w:ascii="Times New Roman" w:hAnsi="Times New Roman" w:cs="Times New Roman"/>
          <w:b/>
          <w:sz w:val="24"/>
          <w:szCs w:val="24"/>
        </w:rPr>
      </w:pPr>
      <w:r w:rsidRPr="00000B6F">
        <w:rPr>
          <w:rFonts w:ascii="Times New Roman" w:hAnsi="Times New Roman" w:cs="Times New Roman"/>
          <w:b/>
          <w:sz w:val="24"/>
          <w:szCs w:val="24"/>
        </w:rPr>
        <w:br/>
        <w:t>МЦЕНСКИЙ ГОРОДСКОЙ СОВЕТ НАРОДНЫХ ДЕПУТАТОВ</w:t>
      </w:r>
    </w:p>
    <w:p w:rsidR="008F07C1" w:rsidRPr="0020459E" w:rsidRDefault="008F07C1" w:rsidP="008F07C1">
      <w:pPr>
        <w:pStyle w:val="a3"/>
        <w:jc w:val="center"/>
        <w:rPr>
          <w:rFonts w:ascii="Times New Roman" w:hAnsi="Times New Roman" w:cs="Times New Roman"/>
          <w:b/>
          <w:sz w:val="16"/>
          <w:szCs w:val="16"/>
        </w:rPr>
      </w:pPr>
    </w:p>
    <w:p w:rsidR="008F07C1" w:rsidRPr="00000B6F" w:rsidRDefault="008F07C1" w:rsidP="008F07C1">
      <w:pPr>
        <w:pStyle w:val="a3"/>
        <w:jc w:val="center"/>
        <w:rPr>
          <w:rFonts w:ascii="Times New Roman" w:hAnsi="Times New Roman" w:cs="Times New Roman"/>
          <w:b/>
          <w:sz w:val="24"/>
          <w:szCs w:val="24"/>
        </w:rPr>
      </w:pPr>
      <w:r w:rsidRPr="00000B6F">
        <w:rPr>
          <w:rFonts w:ascii="Times New Roman" w:hAnsi="Times New Roman" w:cs="Times New Roman"/>
          <w:b/>
          <w:sz w:val="24"/>
          <w:szCs w:val="24"/>
        </w:rPr>
        <w:t>РЕШЕНИЕ</w:t>
      </w:r>
    </w:p>
    <w:p w:rsidR="008F07C1" w:rsidRPr="0020459E" w:rsidRDefault="008F07C1" w:rsidP="008F07C1">
      <w:pPr>
        <w:pStyle w:val="a3"/>
        <w:jc w:val="center"/>
        <w:rPr>
          <w:rFonts w:ascii="Times New Roman" w:hAnsi="Times New Roman" w:cs="Times New Roman"/>
          <w:b/>
          <w:sz w:val="16"/>
          <w:szCs w:val="16"/>
        </w:rPr>
      </w:pPr>
    </w:p>
    <w:p w:rsidR="008F07C1" w:rsidRPr="00000B6F" w:rsidRDefault="008F07C1" w:rsidP="008F07C1">
      <w:pPr>
        <w:pStyle w:val="a3"/>
        <w:rPr>
          <w:rFonts w:ascii="Times New Roman" w:hAnsi="Times New Roman" w:cs="Times New Roman"/>
          <w:sz w:val="24"/>
          <w:szCs w:val="24"/>
        </w:rPr>
      </w:pPr>
      <w:r w:rsidRPr="00000B6F">
        <w:rPr>
          <w:rFonts w:ascii="Times New Roman" w:hAnsi="Times New Roman" w:cs="Times New Roman"/>
          <w:sz w:val="24"/>
          <w:szCs w:val="24"/>
        </w:rPr>
        <w:t>21 февраля 2025 года</w:t>
      </w:r>
      <w:r w:rsidRPr="00000B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00B6F">
        <w:rPr>
          <w:rFonts w:ascii="Times New Roman" w:eastAsia="Times New Roman" w:hAnsi="Times New Roman" w:cs="Times New Roman"/>
          <w:sz w:val="24"/>
          <w:szCs w:val="24"/>
        </w:rPr>
        <w:t xml:space="preserve"> №47/</w:t>
      </w:r>
      <w:r w:rsidR="0020459E">
        <w:rPr>
          <w:rFonts w:ascii="Times New Roman" w:eastAsia="Times New Roman" w:hAnsi="Times New Roman" w:cs="Times New Roman"/>
          <w:sz w:val="24"/>
          <w:szCs w:val="24"/>
        </w:rPr>
        <w:t>546</w:t>
      </w:r>
      <w:r w:rsidRPr="00000B6F">
        <w:rPr>
          <w:rFonts w:ascii="Times New Roman" w:eastAsia="Times New Roman" w:hAnsi="Times New Roman" w:cs="Times New Roman"/>
          <w:sz w:val="24"/>
          <w:szCs w:val="24"/>
        </w:rPr>
        <w:t xml:space="preserve"> </w:t>
      </w:r>
      <w:r w:rsidRPr="00000B6F">
        <w:rPr>
          <w:rFonts w:ascii="Times New Roman" w:hAnsi="Times New Roman" w:cs="Times New Roman"/>
          <w:sz w:val="24"/>
          <w:szCs w:val="24"/>
        </w:rPr>
        <w:t>- ГС</w:t>
      </w:r>
    </w:p>
    <w:p w:rsidR="0020459E" w:rsidRDefault="0020459E" w:rsidP="0020459E">
      <w:pPr>
        <w:spacing w:line="240" w:lineRule="auto"/>
        <w:ind w:right="4677"/>
        <w:rPr>
          <w:rFonts w:ascii="Times New Roman" w:hAnsi="Times New Roman" w:cs="Times New Roman"/>
          <w:b/>
          <w:sz w:val="16"/>
          <w:szCs w:val="16"/>
        </w:rPr>
      </w:pPr>
    </w:p>
    <w:p w:rsidR="008F07C1" w:rsidRPr="00000B6F" w:rsidRDefault="008F07C1" w:rsidP="0020459E">
      <w:pPr>
        <w:spacing w:line="240" w:lineRule="auto"/>
        <w:ind w:right="4677"/>
        <w:rPr>
          <w:rFonts w:ascii="Times New Roman" w:hAnsi="Times New Roman" w:cs="Times New Roman"/>
          <w:b/>
          <w:sz w:val="24"/>
          <w:szCs w:val="24"/>
        </w:rPr>
      </w:pPr>
      <w:r w:rsidRPr="00000B6F">
        <w:rPr>
          <w:rFonts w:ascii="Times New Roman" w:hAnsi="Times New Roman" w:cs="Times New Roman"/>
          <w:b/>
          <w:sz w:val="24"/>
          <w:szCs w:val="24"/>
        </w:rPr>
        <w:t xml:space="preserve">О представлении </w:t>
      </w:r>
      <w:proofErr w:type="spellStart"/>
      <w:r w:rsidRPr="00000B6F">
        <w:rPr>
          <w:rFonts w:ascii="Times New Roman" w:hAnsi="Times New Roman" w:cs="Times New Roman"/>
          <w:b/>
          <w:sz w:val="24"/>
          <w:szCs w:val="24"/>
        </w:rPr>
        <w:t>Мценской</w:t>
      </w:r>
      <w:proofErr w:type="spellEnd"/>
      <w:r w:rsidRPr="00000B6F">
        <w:rPr>
          <w:rFonts w:ascii="Times New Roman" w:hAnsi="Times New Roman" w:cs="Times New Roman"/>
          <w:b/>
          <w:sz w:val="24"/>
          <w:szCs w:val="24"/>
        </w:rPr>
        <w:t xml:space="preserve"> межрайонной прокуратуры об устранении нарушений в сфере противодействия коррупции</w:t>
      </w:r>
    </w:p>
    <w:p w:rsidR="008F07C1" w:rsidRPr="00000B6F" w:rsidRDefault="008F07C1" w:rsidP="0020459E">
      <w:pPr>
        <w:spacing w:after="0" w:line="240" w:lineRule="auto"/>
        <w:jc w:val="both"/>
        <w:rPr>
          <w:rFonts w:ascii="Times New Roman" w:hAnsi="Times New Roman" w:cs="Times New Roman"/>
          <w:sz w:val="24"/>
          <w:szCs w:val="24"/>
        </w:rPr>
      </w:pPr>
      <w:r w:rsidRPr="00000B6F">
        <w:rPr>
          <w:rFonts w:ascii="Times New Roman" w:hAnsi="Times New Roman" w:cs="Times New Roman"/>
          <w:sz w:val="24"/>
          <w:szCs w:val="24"/>
        </w:rPr>
        <w:tab/>
      </w:r>
      <w:proofErr w:type="gramStart"/>
      <w:r w:rsidRPr="00000B6F">
        <w:rPr>
          <w:rFonts w:ascii="Times New Roman" w:hAnsi="Times New Roman" w:cs="Times New Roman"/>
          <w:sz w:val="24"/>
          <w:szCs w:val="24"/>
        </w:rPr>
        <w:t xml:space="preserve">Рассмотрев представление </w:t>
      </w:r>
      <w:proofErr w:type="spellStart"/>
      <w:r w:rsidRPr="00000B6F">
        <w:rPr>
          <w:rFonts w:ascii="Times New Roman" w:hAnsi="Times New Roman" w:cs="Times New Roman"/>
          <w:sz w:val="24"/>
          <w:szCs w:val="24"/>
        </w:rPr>
        <w:t>Мценской</w:t>
      </w:r>
      <w:proofErr w:type="spellEnd"/>
      <w:r w:rsidRPr="00000B6F">
        <w:rPr>
          <w:rFonts w:ascii="Times New Roman" w:hAnsi="Times New Roman" w:cs="Times New Roman"/>
          <w:sz w:val="24"/>
          <w:szCs w:val="24"/>
        </w:rPr>
        <w:t xml:space="preserve"> межрайонной прокуратуры об устранении нарушений в сфере противодействия коррупции от 31.01.2025г. </w:t>
      </w:r>
      <w:r>
        <w:rPr>
          <w:rFonts w:ascii="Times New Roman" w:hAnsi="Times New Roman" w:cs="Times New Roman"/>
          <w:sz w:val="24"/>
          <w:szCs w:val="24"/>
        </w:rPr>
        <w:t xml:space="preserve">                                                   </w:t>
      </w:r>
      <w:r w:rsidRPr="00000B6F">
        <w:rPr>
          <w:rFonts w:ascii="Times New Roman" w:hAnsi="Times New Roman" w:cs="Times New Roman"/>
          <w:sz w:val="24"/>
          <w:szCs w:val="24"/>
        </w:rPr>
        <w:t>№15- 2025/</w:t>
      </w:r>
      <w:proofErr w:type="spellStart"/>
      <w:r w:rsidRPr="00000B6F">
        <w:rPr>
          <w:rFonts w:ascii="Times New Roman" w:hAnsi="Times New Roman" w:cs="Times New Roman"/>
          <w:sz w:val="24"/>
          <w:szCs w:val="24"/>
        </w:rPr>
        <w:t>Прдп</w:t>
      </w:r>
      <w:proofErr w:type="spellEnd"/>
      <w:r w:rsidRPr="00000B6F">
        <w:rPr>
          <w:rFonts w:ascii="Times New Roman" w:hAnsi="Times New Roman" w:cs="Times New Roman"/>
          <w:sz w:val="24"/>
          <w:szCs w:val="24"/>
        </w:rPr>
        <w:t xml:space="preserve"> 57-25-412, </w:t>
      </w:r>
      <w:r w:rsidR="0020459E">
        <w:rPr>
          <w:rFonts w:ascii="Times New Roman" w:hAnsi="Times New Roman" w:cs="Times New Roman"/>
          <w:sz w:val="24"/>
          <w:szCs w:val="24"/>
        </w:rPr>
        <w:t xml:space="preserve"> </w:t>
      </w:r>
      <w:r w:rsidRPr="00000B6F">
        <w:rPr>
          <w:rFonts w:ascii="Times New Roman" w:hAnsi="Times New Roman" w:cs="Times New Roman"/>
          <w:sz w:val="24"/>
          <w:szCs w:val="24"/>
        </w:rPr>
        <w:t xml:space="preserve">руководствуясь Федеральным законом от 6 октября 2003 года </w:t>
      </w:r>
      <w:r>
        <w:rPr>
          <w:rFonts w:ascii="Times New Roman" w:hAnsi="Times New Roman" w:cs="Times New Roman"/>
          <w:sz w:val="24"/>
          <w:szCs w:val="24"/>
        </w:rPr>
        <w:t xml:space="preserve"> №</w:t>
      </w:r>
      <w:r w:rsidRPr="00000B6F">
        <w:rPr>
          <w:rFonts w:ascii="Times New Roman" w:hAnsi="Times New Roman" w:cs="Times New Roman"/>
          <w:sz w:val="24"/>
          <w:szCs w:val="24"/>
        </w:rPr>
        <w:t>131-ФЗ «Об общих принципах организации местного самоуправления в Российской Федерации», Федеральным законом от 25 декабря 2008 года № 273-ФЗ «О противодействии коррупции»,  пунктом 4.1 части 4 и пунктом 3 части 14 статьи 31, частью</w:t>
      </w:r>
      <w:proofErr w:type="gramEnd"/>
      <w:r w:rsidRPr="00000B6F">
        <w:rPr>
          <w:rFonts w:ascii="Times New Roman" w:hAnsi="Times New Roman" w:cs="Times New Roman"/>
          <w:sz w:val="24"/>
          <w:szCs w:val="24"/>
        </w:rPr>
        <w:t xml:space="preserve"> </w:t>
      </w:r>
      <w:proofErr w:type="gramStart"/>
      <w:r w:rsidRPr="00000B6F">
        <w:rPr>
          <w:rFonts w:ascii="Times New Roman" w:hAnsi="Times New Roman" w:cs="Times New Roman"/>
          <w:sz w:val="24"/>
          <w:szCs w:val="24"/>
        </w:rPr>
        <w:t>1 статьи 43 Устава городского округа город Мценск Орловской области, учитывая, что отсутствуют вступившие в законную силу нормативные правовые акты о порядке уведомления лицом, замещающим муниципальную должность в органах местного самоуправления города Мценска, о возникновении личной заинтересованности  при осуществлении должностных обязанностей (полномочий), которая приводит или может привести к конфликту интересов, о Положении и составе комиссии по предотвращению и урегулированию конфликта</w:t>
      </w:r>
      <w:proofErr w:type="gramEnd"/>
      <w:r w:rsidRPr="00000B6F">
        <w:rPr>
          <w:rFonts w:ascii="Times New Roman" w:hAnsi="Times New Roman" w:cs="Times New Roman"/>
          <w:sz w:val="24"/>
          <w:szCs w:val="24"/>
        </w:rPr>
        <w:t xml:space="preserve"> интересов лицами, замещающими муниципальные должности в органах местного самоуправления города Мценска,  </w:t>
      </w:r>
      <w:proofErr w:type="spellStart"/>
      <w:r w:rsidRPr="00000B6F">
        <w:rPr>
          <w:rFonts w:ascii="Times New Roman" w:hAnsi="Times New Roman" w:cs="Times New Roman"/>
          <w:sz w:val="24"/>
          <w:szCs w:val="24"/>
        </w:rPr>
        <w:t>Мценский</w:t>
      </w:r>
      <w:proofErr w:type="spellEnd"/>
      <w:r w:rsidRPr="00000B6F">
        <w:rPr>
          <w:rFonts w:ascii="Times New Roman" w:hAnsi="Times New Roman" w:cs="Times New Roman"/>
          <w:sz w:val="24"/>
          <w:szCs w:val="24"/>
        </w:rPr>
        <w:t xml:space="preserve"> городской Совет народных депутатов</w:t>
      </w:r>
    </w:p>
    <w:p w:rsidR="008F07C1" w:rsidRPr="0020459E" w:rsidRDefault="008F07C1" w:rsidP="008F07C1">
      <w:pPr>
        <w:jc w:val="center"/>
        <w:rPr>
          <w:rFonts w:ascii="Times New Roman" w:hAnsi="Times New Roman" w:cs="Times New Roman"/>
          <w:b/>
          <w:sz w:val="16"/>
          <w:szCs w:val="16"/>
        </w:rPr>
      </w:pPr>
      <w:r w:rsidRPr="00000B6F">
        <w:rPr>
          <w:rFonts w:ascii="Times New Roman" w:hAnsi="Times New Roman" w:cs="Times New Roman"/>
          <w:b/>
          <w:sz w:val="24"/>
          <w:szCs w:val="24"/>
        </w:rPr>
        <w:t>РЕШИЛ:</w:t>
      </w:r>
    </w:p>
    <w:p w:rsidR="008F07C1" w:rsidRPr="0020459E" w:rsidRDefault="008F07C1" w:rsidP="0020459E">
      <w:pPr>
        <w:pStyle w:val="af7"/>
        <w:numPr>
          <w:ilvl w:val="0"/>
          <w:numId w:val="29"/>
        </w:numPr>
        <w:tabs>
          <w:tab w:val="left" w:pos="1134"/>
        </w:tabs>
        <w:spacing w:after="0" w:line="240" w:lineRule="auto"/>
        <w:ind w:left="0" w:firstLine="851"/>
        <w:jc w:val="both"/>
        <w:rPr>
          <w:rFonts w:ascii="Times New Roman" w:hAnsi="Times New Roman"/>
          <w:sz w:val="24"/>
          <w:szCs w:val="24"/>
        </w:rPr>
      </w:pPr>
      <w:r w:rsidRPr="0020459E">
        <w:rPr>
          <w:rFonts w:ascii="Times New Roman" w:hAnsi="Times New Roman"/>
          <w:sz w:val="24"/>
          <w:szCs w:val="24"/>
        </w:rPr>
        <w:t xml:space="preserve">Принять к сведению представление </w:t>
      </w:r>
      <w:proofErr w:type="spellStart"/>
      <w:r w:rsidRPr="0020459E">
        <w:rPr>
          <w:rFonts w:ascii="Times New Roman" w:hAnsi="Times New Roman"/>
          <w:sz w:val="24"/>
          <w:szCs w:val="24"/>
        </w:rPr>
        <w:t>Мценской</w:t>
      </w:r>
      <w:proofErr w:type="spellEnd"/>
      <w:r w:rsidRPr="0020459E">
        <w:rPr>
          <w:rFonts w:ascii="Times New Roman" w:hAnsi="Times New Roman"/>
          <w:sz w:val="24"/>
          <w:szCs w:val="24"/>
        </w:rPr>
        <w:t xml:space="preserve"> межрайонной прокуратуры об устранении нарушений в сфере противодействия коррупции от 31.01.2025г. №15- 2025/</w:t>
      </w:r>
      <w:proofErr w:type="spellStart"/>
      <w:r w:rsidRPr="0020459E">
        <w:rPr>
          <w:rFonts w:ascii="Times New Roman" w:hAnsi="Times New Roman"/>
          <w:sz w:val="24"/>
          <w:szCs w:val="24"/>
        </w:rPr>
        <w:t>Прдп</w:t>
      </w:r>
      <w:proofErr w:type="spellEnd"/>
      <w:r w:rsidRPr="0020459E">
        <w:rPr>
          <w:rFonts w:ascii="Times New Roman" w:hAnsi="Times New Roman"/>
          <w:sz w:val="24"/>
          <w:szCs w:val="24"/>
        </w:rPr>
        <w:t xml:space="preserve"> 57-25-412 (приложение).</w:t>
      </w:r>
    </w:p>
    <w:p w:rsidR="0020459E" w:rsidRPr="0020459E" w:rsidRDefault="0020459E" w:rsidP="0020459E">
      <w:pPr>
        <w:pStyle w:val="af7"/>
        <w:numPr>
          <w:ilvl w:val="0"/>
          <w:numId w:val="29"/>
        </w:numPr>
        <w:tabs>
          <w:tab w:val="left" w:pos="993"/>
          <w:tab w:val="left" w:pos="1134"/>
        </w:tabs>
        <w:spacing w:after="0" w:line="240" w:lineRule="auto"/>
        <w:ind w:left="0" w:firstLine="851"/>
        <w:jc w:val="both"/>
        <w:rPr>
          <w:rFonts w:ascii="Times New Roman" w:hAnsi="Times New Roman"/>
          <w:sz w:val="24"/>
          <w:szCs w:val="24"/>
        </w:rPr>
      </w:pPr>
      <w:r w:rsidRPr="0020459E">
        <w:rPr>
          <w:rFonts w:ascii="Times New Roman" w:hAnsi="Times New Roman"/>
          <w:sz w:val="24"/>
          <w:szCs w:val="24"/>
        </w:rPr>
        <w:t xml:space="preserve">Направить представление </w:t>
      </w:r>
      <w:proofErr w:type="spellStart"/>
      <w:r w:rsidRPr="0020459E">
        <w:rPr>
          <w:rFonts w:ascii="Times New Roman" w:hAnsi="Times New Roman"/>
          <w:sz w:val="24"/>
          <w:szCs w:val="24"/>
        </w:rPr>
        <w:t>Мценской</w:t>
      </w:r>
      <w:proofErr w:type="spellEnd"/>
      <w:r w:rsidRPr="0020459E">
        <w:rPr>
          <w:rFonts w:ascii="Times New Roman" w:hAnsi="Times New Roman"/>
          <w:sz w:val="24"/>
          <w:szCs w:val="24"/>
        </w:rPr>
        <w:t xml:space="preserve"> межрайонной прокуратуры об устранении нарушений в сфере противодействия коррупции от 31.01.2025г. №15- 2025/</w:t>
      </w:r>
      <w:proofErr w:type="spellStart"/>
      <w:r w:rsidRPr="0020459E">
        <w:rPr>
          <w:rFonts w:ascii="Times New Roman" w:hAnsi="Times New Roman"/>
          <w:sz w:val="24"/>
          <w:szCs w:val="24"/>
        </w:rPr>
        <w:t>Прдп</w:t>
      </w:r>
      <w:proofErr w:type="spellEnd"/>
      <w:r w:rsidRPr="0020459E">
        <w:rPr>
          <w:rFonts w:ascii="Times New Roman" w:hAnsi="Times New Roman"/>
          <w:sz w:val="24"/>
          <w:szCs w:val="24"/>
        </w:rPr>
        <w:t xml:space="preserve"> 57-25-412 на рассмотрение в комиссию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8F07C1" w:rsidRPr="00000B6F" w:rsidRDefault="008F07C1" w:rsidP="0020459E">
      <w:pPr>
        <w:spacing w:after="0" w:line="240" w:lineRule="auto"/>
        <w:jc w:val="both"/>
        <w:rPr>
          <w:rFonts w:ascii="Times New Roman" w:hAnsi="Times New Roman" w:cs="Times New Roman"/>
          <w:sz w:val="24"/>
          <w:szCs w:val="24"/>
        </w:rPr>
      </w:pPr>
      <w:r w:rsidRPr="00000B6F">
        <w:rPr>
          <w:rFonts w:ascii="Times New Roman" w:hAnsi="Times New Roman" w:cs="Times New Roman"/>
          <w:sz w:val="24"/>
          <w:szCs w:val="24"/>
        </w:rPr>
        <w:tab/>
      </w:r>
      <w:r w:rsidR="0020459E">
        <w:rPr>
          <w:rFonts w:ascii="Times New Roman" w:hAnsi="Times New Roman" w:cs="Times New Roman"/>
          <w:sz w:val="24"/>
          <w:szCs w:val="24"/>
        </w:rPr>
        <w:t>3</w:t>
      </w:r>
      <w:r w:rsidRPr="00000B6F">
        <w:rPr>
          <w:rFonts w:ascii="Times New Roman" w:hAnsi="Times New Roman" w:cs="Times New Roman"/>
          <w:sz w:val="24"/>
          <w:szCs w:val="24"/>
        </w:rPr>
        <w:t>. Обратить внимание всех лиц, замещающих муни</w:t>
      </w:r>
      <w:r>
        <w:rPr>
          <w:rFonts w:ascii="Times New Roman" w:hAnsi="Times New Roman" w:cs="Times New Roman"/>
          <w:sz w:val="24"/>
          <w:szCs w:val="24"/>
        </w:rPr>
        <w:t>ципальные должности</w:t>
      </w:r>
      <w:r w:rsidRPr="00000B6F">
        <w:rPr>
          <w:rFonts w:ascii="Times New Roman" w:hAnsi="Times New Roman" w:cs="Times New Roman"/>
          <w:sz w:val="24"/>
          <w:szCs w:val="24"/>
        </w:rPr>
        <w:t xml:space="preserve"> в органах местного самоуправления города Мценска, на обеспечение ими соблюдения законодательства Российской Федерации в сфере противодействия коррупции при исполнении должностных обязанностей (полномочий).</w:t>
      </w:r>
    </w:p>
    <w:p w:rsidR="008F07C1" w:rsidRPr="00000B6F" w:rsidRDefault="008F07C1" w:rsidP="0020459E">
      <w:pPr>
        <w:spacing w:after="0" w:line="240" w:lineRule="auto"/>
        <w:jc w:val="both"/>
        <w:rPr>
          <w:rFonts w:ascii="Times New Roman" w:hAnsi="Times New Roman" w:cs="Times New Roman"/>
          <w:sz w:val="24"/>
          <w:szCs w:val="24"/>
        </w:rPr>
      </w:pPr>
      <w:r w:rsidRPr="00000B6F">
        <w:rPr>
          <w:rFonts w:ascii="Times New Roman" w:hAnsi="Times New Roman" w:cs="Times New Roman"/>
          <w:sz w:val="24"/>
          <w:szCs w:val="24"/>
        </w:rPr>
        <w:tab/>
      </w:r>
      <w:r w:rsidR="0020459E">
        <w:rPr>
          <w:rFonts w:ascii="Times New Roman" w:hAnsi="Times New Roman" w:cs="Times New Roman"/>
          <w:sz w:val="24"/>
          <w:szCs w:val="24"/>
        </w:rPr>
        <w:t>4</w:t>
      </w:r>
      <w:r w:rsidRPr="00000B6F">
        <w:rPr>
          <w:rFonts w:ascii="Times New Roman" w:hAnsi="Times New Roman" w:cs="Times New Roman"/>
          <w:sz w:val="24"/>
          <w:szCs w:val="24"/>
        </w:rPr>
        <w:t xml:space="preserve">. Настоящее решение вступает в силу со дня его принятия, за исключением пункта </w:t>
      </w:r>
      <w:r w:rsidR="0020459E">
        <w:rPr>
          <w:rFonts w:ascii="Times New Roman" w:hAnsi="Times New Roman" w:cs="Times New Roman"/>
          <w:sz w:val="24"/>
          <w:szCs w:val="24"/>
        </w:rPr>
        <w:t>2</w:t>
      </w:r>
      <w:r w:rsidRPr="00000B6F">
        <w:rPr>
          <w:rFonts w:ascii="Times New Roman" w:hAnsi="Times New Roman" w:cs="Times New Roman"/>
          <w:sz w:val="24"/>
          <w:szCs w:val="24"/>
        </w:rPr>
        <w:t xml:space="preserve"> настоящего решения.</w:t>
      </w:r>
    </w:p>
    <w:p w:rsidR="008F07C1" w:rsidRPr="00000B6F" w:rsidRDefault="0020459E" w:rsidP="0020459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8F07C1" w:rsidRPr="00000B6F">
        <w:rPr>
          <w:rFonts w:ascii="Times New Roman" w:hAnsi="Times New Roman" w:cs="Times New Roman"/>
          <w:sz w:val="24"/>
          <w:szCs w:val="24"/>
        </w:rPr>
        <w:t xml:space="preserve">. Пункт </w:t>
      </w:r>
      <w:r>
        <w:rPr>
          <w:rFonts w:ascii="Times New Roman" w:hAnsi="Times New Roman" w:cs="Times New Roman"/>
          <w:sz w:val="24"/>
          <w:szCs w:val="24"/>
        </w:rPr>
        <w:t>2</w:t>
      </w:r>
      <w:r w:rsidR="008F07C1" w:rsidRPr="00000B6F">
        <w:rPr>
          <w:rFonts w:ascii="Times New Roman" w:hAnsi="Times New Roman" w:cs="Times New Roman"/>
          <w:sz w:val="24"/>
          <w:szCs w:val="24"/>
        </w:rPr>
        <w:t xml:space="preserve"> настоящего решения вступает в силу  на следующий день после дня вступления в силу решения </w:t>
      </w:r>
      <w:proofErr w:type="spellStart"/>
      <w:r w:rsidR="008F07C1" w:rsidRPr="00000B6F">
        <w:rPr>
          <w:rFonts w:ascii="Times New Roman" w:hAnsi="Times New Roman" w:cs="Times New Roman"/>
          <w:sz w:val="24"/>
          <w:szCs w:val="24"/>
        </w:rPr>
        <w:t>Мценского</w:t>
      </w:r>
      <w:proofErr w:type="spellEnd"/>
      <w:r w:rsidR="008F07C1" w:rsidRPr="00000B6F">
        <w:rPr>
          <w:rFonts w:ascii="Times New Roman" w:hAnsi="Times New Roman" w:cs="Times New Roman"/>
          <w:sz w:val="24"/>
          <w:szCs w:val="24"/>
        </w:rPr>
        <w:t xml:space="preserve"> городского Совета народных депутатов от 21 февраля 2025 года «О Положении и составе комиссии  по предотвращению и урегулированию конфликта интересов лицами, замещающими муниципальные должности в органах местного самоуправления города Мценска».</w:t>
      </w:r>
    </w:p>
    <w:p w:rsidR="008F07C1" w:rsidRPr="00000B6F" w:rsidRDefault="008F07C1" w:rsidP="0020459E">
      <w:pPr>
        <w:spacing w:after="0" w:line="240" w:lineRule="auto"/>
        <w:jc w:val="both"/>
        <w:rPr>
          <w:rFonts w:ascii="Times New Roman" w:hAnsi="Times New Roman" w:cs="Times New Roman"/>
          <w:sz w:val="24"/>
          <w:szCs w:val="24"/>
        </w:rPr>
      </w:pPr>
    </w:p>
    <w:p w:rsidR="008F07C1" w:rsidRPr="00000B6F" w:rsidRDefault="008F07C1" w:rsidP="0020459E">
      <w:pPr>
        <w:spacing w:after="0" w:line="240" w:lineRule="auto"/>
        <w:rPr>
          <w:rFonts w:ascii="Times New Roman" w:hAnsi="Times New Roman" w:cs="Times New Roman"/>
          <w:sz w:val="24"/>
          <w:szCs w:val="24"/>
        </w:rPr>
      </w:pPr>
      <w:r w:rsidRPr="00000B6F">
        <w:rPr>
          <w:rFonts w:ascii="Times New Roman" w:hAnsi="Times New Roman" w:cs="Times New Roman"/>
          <w:sz w:val="24"/>
          <w:szCs w:val="24"/>
        </w:rPr>
        <w:t xml:space="preserve">Председатель </w:t>
      </w:r>
      <w:proofErr w:type="spellStart"/>
      <w:r w:rsidRPr="00000B6F">
        <w:rPr>
          <w:rFonts w:ascii="Times New Roman" w:hAnsi="Times New Roman" w:cs="Times New Roman"/>
          <w:sz w:val="24"/>
          <w:szCs w:val="24"/>
        </w:rPr>
        <w:t>Мценского</w:t>
      </w:r>
      <w:proofErr w:type="spellEnd"/>
      <w:r w:rsidRPr="00000B6F">
        <w:rPr>
          <w:rFonts w:ascii="Times New Roman" w:hAnsi="Times New Roman" w:cs="Times New Roman"/>
          <w:sz w:val="24"/>
          <w:szCs w:val="24"/>
        </w:rPr>
        <w:t xml:space="preserve"> </w:t>
      </w:r>
    </w:p>
    <w:p w:rsidR="008F07C1" w:rsidRDefault="008F07C1" w:rsidP="0020459E">
      <w:pPr>
        <w:spacing w:after="0" w:line="240" w:lineRule="auto"/>
        <w:rPr>
          <w:rFonts w:ascii="Times New Roman" w:hAnsi="Times New Roman" w:cs="Times New Roman"/>
          <w:sz w:val="24"/>
          <w:szCs w:val="24"/>
        </w:rPr>
      </w:pPr>
      <w:r w:rsidRPr="00000B6F">
        <w:rPr>
          <w:rFonts w:ascii="Times New Roman" w:hAnsi="Times New Roman" w:cs="Times New Roman"/>
          <w:sz w:val="24"/>
          <w:szCs w:val="24"/>
        </w:rPr>
        <w:t>городского Совета народных депутатов                                        В.В.Балабанов</w:t>
      </w:r>
    </w:p>
    <w:p w:rsidR="0020459E" w:rsidRPr="00000B6F" w:rsidRDefault="0020459E" w:rsidP="0020459E">
      <w:pPr>
        <w:spacing w:after="0" w:line="240" w:lineRule="auto"/>
        <w:rPr>
          <w:rFonts w:ascii="Times New Roman" w:hAnsi="Times New Roman" w:cs="Times New Roman"/>
          <w:sz w:val="24"/>
          <w:szCs w:val="24"/>
        </w:rPr>
      </w:pPr>
    </w:p>
    <w:p w:rsidR="008F07C1" w:rsidRPr="009F72D4" w:rsidRDefault="008F07C1" w:rsidP="009F72D4">
      <w:pPr>
        <w:spacing w:after="0" w:line="240" w:lineRule="auto"/>
        <w:jc w:val="both"/>
        <w:rPr>
          <w:rFonts w:ascii="Times New Roman" w:hAnsi="Times New Roman" w:cs="Times New Roman"/>
          <w:sz w:val="24"/>
          <w:szCs w:val="24"/>
        </w:rPr>
      </w:pPr>
      <w:r w:rsidRPr="00000B6F">
        <w:rPr>
          <w:rFonts w:ascii="Times New Roman" w:hAnsi="Times New Roman" w:cs="Times New Roman"/>
          <w:sz w:val="24"/>
          <w:szCs w:val="24"/>
        </w:rPr>
        <w:t xml:space="preserve">Решение подписано: </w:t>
      </w:r>
      <w:r w:rsidR="0020459E">
        <w:rPr>
          <w:rFonts w:ascii="Times New Roman" w:hAnsi="Times New Roman" w:cs="Times New Roman"/>
          <w:sz w:val="24"/>
          <w:szCs w:val="24"/>
        </w:rPr>
        <w:t>21</w:t>
      </w:r>
      <w:r w:rsidRPr="00000B6F">
        <w:rPr>
          <w:rFonts w:ascii="Times New Roman" w:hAnsi="Times New Roman" w:cs="Times New Roman"/>
          <w:sz w:val="24"/>
          <w:szCs w:val="24"/>
        </w:rPr>
        <w:t xml:space="preserve"> февраля 2025 года.</w:t>
      </w:r>
    </w:p>
    <w:sectPr w:rsidR="008F07C1" w:rsidRPr="009F72D4" w:rsidSect="001605F8">
      <w:pgSz w:w="11906" w:h="16838"/>
      <w:pgMar w:top="851" w:right="849" w:bottom="851" w:left="1701" w:header="709" w:footer="709"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DCADFC8"/>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799352D"/>
    <w:multiLevelType w:val="hybridMultilevel"/>
    <w:tmpl w:val="B5A047C4"/>
    <w:lvl w:ilvl="0" w:tplc="91E0AA5A">
      <w:start w:val="1"/>
      <w:numFmt w:val="decimal"/>
      <w:lvlText w:val="%1)"/>
      <w:lvlJc w:val="left"/>
      <w:pPr>
        <w:tabs>
          <w:tab w:val="num" w:pos="1211"/>
        </w:tabs>
        <w:ind w:left="1211" w:hanging="360"/>
      </w:pPr>
    </w:lvl>
    <w:lvl w:ilvl="1" w:tplc="04190019">
      <w:start w:val="1"/>
      <w:numFmt w:val="lowerLetter"/>
      <w:lvlText w:val="%2."/>
      <w:lvlJc w:val="left"/>
      <w:pPr>
        <w:tabs>
          <w:tab w:val="num" w:pos="1931"/>
        </w:tabs>
        <w:ind w:left="1931" w:hanging="360"/>
      </w:pPr>
    </w:lvl>
    <w:lvl w:ilvl="2" w:tplc="0419001B">
      <w:start w:val="1"/>
      <w:numFmt w:val="decimal"/>
      <w:lvlText w:val="%3."/>
      <w:lvlJc w:val="left"/>
      <w:pPr>
        <w:tabs>
          <w:tab w:val="num" w:pos="2411"/>
        </w:tabs>
        <w:ind w:left="2411" w:hanging="360"/>
      </w:pPr>
    </w:lvl>
    <w:lvl w:ilvl="3" w:tplc="0419000F">
      <w:start w:val="1"/>
      <w:numFmt w:val="decimal"/>
      <w:lvlText w:val="%4."/>
      <w:lvlJc w:val="left"/>
      <w:pPr>
        <w:tabs>
          <w:tab w:val="num" w:pos="3131"/>
        </w:tabs>
        <w:ind w:left="3131" w:hanging="360"/>
      </w:pPr>
    </w:lvl>
    <w:lvl w:ilvl="4" w:tplc="04190019">
      <w:start w:val="1"/>
      <w:numFmt w:val="decimal"/>
      <w:lvlText w:val="%5."/>
      <w:lvlJc w:val="left"/>
      <w:pPr>
        <w:tabs>
          <w:tab w:val="num" w:pos="3851"/>
        </w:tabs>
        <w:ind w:left="3851" w:hanging="360"/>
      </w:pPr>
    </w:lvl>
    <w:lvl w:ilvl="5" w:tplc="0419001B">
      <w:start w:val="1"/>
      <w:numFmt w:val="decimal"/>
      <w:lvlText w:val="%6."/>
      <w:lvlJc w:val="left"/>
      <w:pPr>
        <w:tabs>
          <w:tab w:val="num" w:pos="4571"/>
        </w:tabs>
        <w:ind w:left="4571" w:hanging="360"/>
      </w:pPr>
    </w:lvl>
    <w:lvl w:ilvl="6" w:tplc="0419000F">
      <w:start w:val="1"/>
      <w:numFmt w:val="decimal"/>
      <w:lvlText w:val="%7."/>
      <w:lvlJc w:val="left"/>
      <w:pPr>
        <w:tabs>
          <w:tab w:val="num" w:pos="5291"/>
        </w:tabs>
        <w:ind w:left="5291" w:hanging="360"/>
      </w:pPr>
    </w:lvl>
    <w:lvl w:ilvl="7" w:tplc="04190019">
      <w:start w:val="1"/>
      <w:numFmt w:val="decimal"/>
      <w:lvlText w:val="%8."/>
      <w:lvlJc w:val="left"/>
      <w:pPr>
        <w:tabs>
          <w:tab w:val="num" w:pos="6011"/>
        </w:tabs>
        <w:ind w:left="6011" w:hanging="360"/>
      </w:pPr>
    </w:lvl>
    <w:lvl w:ilvl="8" w:tplc="0419001B">
      <w:start w:val="1"/>
      <w:numFmt w:val="decimal"/>
      <w:lvlText w:val="%9."/>
      <w:lvlJc w:val="left"/>
      <w:pPr>
        <w:tabs>
          <w:tab w:val="num" w:pos="6731"/>
        </w:tabs>
        <w:ind w:left="6731" w:hanging="360"/>
      </w:pPr>
    </w:lvl>
  </w:abstractNum>
  <w:abstractNum w:abstractNumId="5">
    <w:nsid w:val="0FFB4F5C"/>
    <w:multiLevelType w:val="hybridMultilevel"/>
    <w:tmpl w:val="405A15BA"/>
    <w:lvl w:ilvl="0" w:tplc="E78CA868">
      <w:start w:val="1"/>
      <w:numFmt w:val="decimal"/>
      <w:lvlText w:val="%1."/>
      <w:lvlJc w:val="left"/>
      <w:pPr>
        <w:ind w:left="1065" w:hanging="360"/>
      </w:pPr>
      <w:rPr>
        <w:rFonts w:eastAsia="Microsoft YaHe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15422E80"/>
    <w:multiLevelType w:val="hybridMultilevel"/>
    <w:tmpl w:val="5C20A71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71702BE"/>
    <w:multiLevelType w:val="hybridMultilevel"/>
    <w:tmpl w:val="745A3626"/>
    <w:lvl w:ilvl="0" w:tplc="AB1E1352">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BE55F1F"/>
    <w:multiLevelType w:val="hybridMultilevel"/>
    <w:tmpl w:val="B7C23108"/>
    <w:lvl w:ilvl="0" w:tplc="BBEE52A4">
      <w:start w:val="1"/>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1E706F2A"/>
    <w:multiLevelType w:val="hybridMultilevel"/>
    <w:tmpl w:val="D99CE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DF3E58"/>
    <w:multiLevelType w:val="hybridMultilevel"/>
    <w:tmpl w:val="F030F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3570385C"/>
    <w:multiLevelType w:val="hybridMultilevel"/>
    <w:tmpl w:val="6882AB52"/>
    <w:lvl w:ilvl="0" w:tplc="B3183C58">
      <w:start w:val="2024"/>
      <w:numFmt w:val="decimal"/>
      <w:lvlText w:val="%1"/>
      <w:lvlJc w:val="left"/>
      <w:pPr>
        <w:ind w:left="525" w:hanging="48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3">
    <w:nsid w:val="378478B5"/>
    <w:multiLevelType w:val="hybridMultilevel"/>
    <w:tmpl w:val="C568E412"/>
    <w:lvl w:ilvl="0" w:tplc="4612B1BA">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0E71218"/>
    <w:multiLevelType w:val="hybridMultilevel"/>
    <w:tmpl w:val="F030F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6">
    <w:nsid w:val="41A939DA"/>
    <w:multiLevelType w:val="hybridMultilevel"/>
    <w:tmpl w:val="934A036A"/>
    <w:lvl w:ilvl="0" w:tplc="C65C6CF0">
      <w:start w:val="1"/>
      <w:numFmt w:val="decimal"/>
      <w:lvlText w:val="%1."/>
      <w:lvlJc w:val="left"/>
      <w:pPr>
        <w:ind w:left="2055" w:hanging="360"/>
      </w:pPr>
      <w:rPr>
        <w:rFonts w:hint="default"/>
      </w:rPr>
    </w:lvl>
    <w:lvl w:ilvl="1" w:tplc="04190019">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7">
    <w:nsid w:val="4A294F14"/>
    <w:multiLevelType w:val="hybridMultilevel"/>
    <w:tmpl w:val="F35E0D06"/>
    <w:lvl w:ilvl="0" w:tplc="F3E421F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8">
    <w:nsid w:val="4B484168"/>
    <w:multiLevelType w:val="hybridMultilevel"/>
    <w:tmpl w:val="151649BA"/>
    <w:lvl w:ilvl="0" w:tplc="F8AA1EEE">
      <w:start w:val="2"/>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6036B1A"/>
    <w:multiLevelType w:val="hybridMultilevel"/>
    <w:tmpl w:val="11F0887E"/>
    <w:lvl w:ilvl="0" w:tplc="69E4AE74">
      <w:start w:val="1"/>
      <w:numFmt w:val="decimal"/>
      <w:lvlText w:val="%1."/>
      <w:lvlJc w:val="left"/>
      <w:pPr>
        <w:ind w:left="1914" w:hanging="78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nsid w:val="56066854"/>
    <w:multiLevelType w:val="hybridMultilevel"/>
    <w:tmpl w:val="66148C10"/>
    <w:lvl w:ilvl="0" w:tplc="01CC2E88">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21">
    <w:nsid w:val="578F6266"/>
    <w:multiLevelType w:val="hybridMultilevel"/>
    <w:tmpl w:val="3A260C70"/>
    <w:lvl w:ilvl="0" w:tplc="CA06C8E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6B7E01E7"/>
    <w:multiLevelType w:val="hybridMultilevel"/>
    <w:tmpl w:val="BBAC5FD2"/>
    <w:lvl w:ilvl="0" w:tplc="7806174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32E6B71"/>
    <w:multiLevelType w:val="hybridMultilevel"/>
    <w:tmpl w:val="D592D4E8"/>
    <w:lvl w:ilvl="0" w:tplc="47641A5C">
      <w:start w:val="1"/>
      <w:numFmt w:val="decimal"/>
      <w:lvlText w:val="%1."/>
      <w:lvlJc w:val="left"/>
      <w:pPr>
        <w:ind w:left="1211" w:hanging="360"/>
      </w:pPr>
      <w:rPr>
        <w:rFonts w:ascii="Times New Roman" w:eastAsiaTheme="minorEastAsia" w:hAnsi="Times New Roman" w:cstheme="minorBid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78547F2F"/>
    <w:multiLevelType w:val="hybridMultilevel"/>
    <w:tmpl w:val="A36044B0"/>
    <w:lvl w:ilvl="0" w:tplc="38A6BE9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 w:numId="2">
    <w:abstractNumId w:val="18"/>
  </w:num>
  <w:num w:numId="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11"/>
  </w:num>
  <w:num w:numId="7">
    <w:abstractNumId w:val="14"/>
  </w:num>
  <w:num w:numId="8">
    <w:abstractNumId w:val="5"/>
  </w:num>
  <w:num w:numId="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0"/>
  </w:num>
  <w:num w:numId="17">
    <w:abstractNumId w:val="21"/>
  </w:num>
  <w:num w:numId="18">
    <w:abstractNumId w:val="12"/>
  </w:num>
  <w:num w:numId="19">
    <w:abstractNumId w:val="15"/>
  </w:num>
  <w:num w:numId="20">
    <w:abstractNumId w:val="10"/>
  </w:num>
  <w:num w:numId="21">
    <w:abstractNumId w:val="19"/>
  </w:num>
  <w:num w:numId="22">
    <w:abstractNumId w:val="24"/>
  </w:num>
  <w:num w:numId="23">
    <w:abstractNumId w:val="17"/>
  </w:num>
  <w:num w:numId="24">
    <w:abstractNumId w:val="1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8"/>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rsids>
    <w:rsidRoot w:val="005E3515"/>
    <w:rsid w:val="00062A6D"/>
    <w:rsid w:val="00082575"/>
    <w:rsid w:val="000E4CFA"/>
    <w:rsid w:val="000F5D06"/>
    <w:rsid w:val="00100D45"/>
    <w:rsid w:val="00101F7F"/>
    <w:rsid w:val="00105AA6"/>
    <w:rsid w:val="00144BC8"/>
    <w:rsid w:val="001605F8"/>
    <w:rsid w:val="0016223C"/>
    <w:rsid w:val="0018334C"/>
    <w:rsid w:val="001921B1"/>
    <w:rsid w:val="001B5B3F"/>
    <w:rsid w:val="0020459E"/>
    <w:rsid w:val="00234F4A"/>
    <w:rsid w:val="00254978"/>
    <w:rsid w:val="002575F7"/>
    <w:rsid w:val="00263A16"/>
    <w:rsid w:val="0030479C"/>
    <w:rsid w:val="00347AD3"/>
    <w:rsid w:val="00363FF3"/>
    <w:rsid w:val="00386E3B"/>
    <w:rsid w:val="003F11A8"/>
    <w:rsid w:val="003F3332"/>
    <w:rsid w:val="003F4DFE"/>
    <w:rsid w:val="00402324"/>
    <w:rsid w:val="004374AD"/>
    <w:rsid w:val="00437F46"/>
    <w:rsid w:val="004529EE"/>
    <w:rsid w:val="00475A51"/>
    <w:rsid w:val="00504FE3"/>
    <w:rsid w:val="00553FE6"/>
    <w:rsid w:val="00564E40"/>
    <w:rsid w:val="00576114"/>
    <w:rsid w:val="005767BD"/>
    <w:rsid w:val="005E3515"/>
    <w:rsid w:val="0060269D"/>
    <w:rsid w:val="0063377B"/>
    <w:rsid w:val="006458FE"/>
    <w:rsid w:val="00653DF7"/>
    <w:rsid w:val="006A0AA1"/>
    <w:rsid w:val="006A3854"/>
    <w:rsid w:val="006B0758"/>
    <w:rsid w:val="006B42B7"/>
    <w:rsid w:val="006F0A4D"/>
    <w:rsid w:val="0076035E"/>
    <w:rsid w:val="007B5503"/>
    <w:rsid w:val="00820CBE"/>
    <w:rsid w:val="00873845"/>
    <w:rsid w:val="00880A01"/>
    <w:rsid w:val="008E7A53"/>
    <w:rsid w:val="008F07C1"/>
    <w:rsid w:val="008F5DB4"/>
    <w:rsid w:val="00944700"/>
    <w:rsid w:val="009E371C"/>
    <w:rsid w:val="009F72D4"/>
    <w:rsid w:val="00A0096B"/>
    <w:rsid w:val="00A0284B"/>
    <w:rsid w:val="00A14D29"/>
    <w:rsid w:val="00A216DE"/>
    <w:rsid w:val="00A8191D"/>
    <w:rsid w:val="00A96123"/>
    <w:rsid w:val="00AA66E8"/>
    <w:rsid w:val="00B13265"/>
    <w:rsid w:val="00B410B2"/>
    <w:rsid w:val="00B535E2"/>
    <w:rsid w:val="00B86CCB"/>
    <w:rsid w:val="00BC7543"/>
    <w:rsid w:val="00C008E5"/>
    <w:rsid w:val="00C9697F"/>
    <w:rsid w:val="00C972EF"/>
    <w:rsid w:val="00CD3C03"/>
    <w:rsid w:val="00D1678B"/>
    <w:rsid w:val="00D537E4"/>
    <w:rsid w:val="00D71ED8"/>
    <w:rsid w:val="00D928A4"/>
    <w:rsid w:val="00DC44F4"/>
    <w:rsid w:val="00DF7D04"/>
    <w:rsid w:val="00E86FBC"/>
    <w:rsid w:val="00EA5A25"/>
    <w:rsid w:val="00EC2EF9"/>
    <w:rsid w:val="00EC4229"/>
    <w:rsid w:val="00FC21E3"/>
    <w:rsid w:val="00FD47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515"/>
    <w:rPr>
      <w:rFonts w:eastAsiaTheme="minorEastAsia"/>
      <w:lang w:eastAsia="ru-RU"/>
    </w:rPr>
  </w:style>
  <w:style w:type="paragraph" w:styleId="1">
    <w:name w:val="heading 1"/>
    <w:basedOn w:val="a"/>
    <w:next w:val="a"/>
    <w:link w:val="10"/>
    <w:qFormat/>
    <w:rsid w:val="005E35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9"/>
    <w:qFormat/>
    <w:rsid w:val="005E3515"/>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5E3515"/>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9"/>
    <w:unhideWhenUsed/>
    <w:qFormat/>
    <w:rsid w:val="005E351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5E3515"/>
    <w:pPr>
      <w:spacing w:after="0" w:line="240" w:lineRule="auto"/>
    </w:pPr>
  </w:style>
  <w:style w:type="character" w:customStyle="1" w:styleId="10">
    <w:name w:val="Заголовок 1 Знак"/>
    <w:basedOn w:val="a0"/>
    <w:link w:val="1"/>
    <w:rsid w:val="005E3515"/>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9"/>
    <w:rsid w:val="005E3515"/>
    <w:rPr>
      <w:rFonts w:ascii="Calibri" w:eastAsia="Times New Roman" w:hAnsi="Calibri" w:cs="Calibri"/>
      <w:sz w:val="26"/>
      <w:szCs w:val="26"/>
      <w:lang w:eastAsia="ru-RU"/>
    </w:rPr>
  </w:style>
  <w:style w:type="character" w:customStyle="1" w:styleId="40">
    <w:name w:val="Заголовок 4 Знак"/>
    <w:basedOn w:val="a0"/>
    <w:link w:val="4"/>
    <w:rsid w:val="005E3515"/>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rsid w:val="005E3515"/>
    <w:rPr>
      <w:rFonts w:asciiTheme="majorHAnsi" w:eastAsiaTheme="majorEastAsia" w:hAnsiTheme="majorHAnsi" w:cstheme="majorBidi"/>
      <w:i/>
      <w:iCs/>
      <w:color w:val="243F60" w:themeColor="accent1" w:themeShade="7F"/>
      <w:lang w:eastAsia="ru-RU"/>
    </w:rPr>
  </w:style>
  <w:style w:type="character" w:styleId="a5">
    <w:name w:val="Hyperlink"/>
    <w:uiPriority w:val="99"/>
    <w:unhideWhenUsed/>
    <w:rsid w:val="005E3515"/>
    <w:rPr>
      <w:color w:val="0000FF"/>
      <w:u w:val="single"/>
    </w:rPr>
  </w:style>
  <w:style w:type="paragraph" w:styleId="a6">
    <w:name w:val="Body Text"/>
    <w:basedOn w:val="a"/>
    <w:link w:val="a7"/>
    <w:uiPriority w:val="99"/>
    <w:unhideWhenUsed/>
    <w:rsid w:val="005E3515"/>
    <w:pPr>
      <w:spacing w:after="120"/>
    </w:pPr>
  </w:style>
  <w:style w:type="character" w:customStyle="1" w:styleId="a7">
    <w:name w:val="Основной текст Знак"/>
    <w:basedOn w:val="a0"/>
    <w:link w:val="a6"/>
    <w:uiPriority w:val="99"/>
    <w:rsid w:val="005E3515"/>
    <w:rPr>
      <w:rFonts w:eastAsiaTheme="minorEastAsia"/>
      <w:lang w:eastAsia="ru-RU"/>
    </w:rPr>
  </w:style>
  <w:style w:type="paragraph" w:styleId="a8">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5E3515"/>
    <w:pPr>
      <w:suppressAutoHyphens/>
      <w:spacing w:after="0" w:line="240" w:lineRule="auto"/>
      <w:ind w:left="720"/>
    </w:pPr>
    <w:rPr>
      <w:rFonts w:ascii="Times New Roman" w:eastAsia="Times New Roman" w:hAnsi="Times New Roman" w:cs="Times New Roman"/>
      <w:color w:val="00000A"/>
      <w:sz w:val="24"/>
      <w:szCs w:val="24"/>
    </w:rPr>
  </w:style>
  <w:style w:type="character" w:customStyle="1" w:styleId="a9">
    <w:name w:val="Верхний колонтитул Знак"/>
    <w:basedOn w:val="a0"/>
    <w:link w:val="aa"/>
    <w:uiPriority w:val="99"/>
    <w:semiHidden/>
    <w:locked/>
    <w:rsid w:val="005E3515"/>
    <w:rPr>
      <w:rFonts w:eastAsiaTheme="minorEastAsia"/>
      <w:lang w:eastAsia="ru-RU"/>
    </w:rPr>
  </w:style>
  <w:style w:type="paragraph" w:styleId="aa">
    <w:name w:val="header"/>
    <w:basedOn w:val="a"/>
    <w:link w:val="a9"/>
    <w:uiPriority w:val="99"/>
    <w:semiHidden/>
    <w:unhideWhenUsed/>
    <w:rsid w:val="005E3515"/>
    <w:pPr>
      <w:tabs>
        <w:tab w:val="center" w:pos="4677"/>
        <w:tab w:val="right" w:pos="9355"/>
      </w:tabs>
      <w:spacing w:after="0" w:line="240" w:lineRule="auto"/>
    </w:pPr>
  </w:style>
  <w:style w:type="character" w:customStyle="1" w:styleId="11">
    <w:name w:val="Верхний колонтитул Знак1"/>
    <w:basedOn w:val="a0"/>
    <w:link w:val="aa"/>
    <w:uiPriority w:val="99"/>
    <w:semiHidden/>
    <w:rsid w:val="005E3515"/>
    <w:rPr>
      <w:rFonts w:eastAsiaTheme="minorEastAsia"/>
      <w:lang w:eastAsia="ru-RU"/>
    </w:rPr>
  </w:style>
  <w:style w:type="character" w:customStyle="1" w:styleId="ab">
    <w:name w:val="Нижний колонтитул Знак"/>
    <w:basedOn w:val="a0"/>
    <w:link w:val="ac"/>
    <w:uiPriority w:val="99"/>
    <w:semiHidden/>
    <w:locked/>
    <w:rsid w:val="005E3515"/>
    <w:rPr>
      <w:rFonts w:eastAsiaTheme="minorEastAsia"/>
      <w:lang w:eastAsia="ru-RU"/>
    </w:rPr>
  </w:style>
  <w:style w:type="paragraph" w:styleId="ac">
    <w:name w:val="footer"/>
    <w:basedOn w:val="a"/>
    <w:link w:val="ab"/>
    <w:uiPriority w:val="99"/>
    <w:semiHidden/>
    <w:unhideWhenUsed/>
    <w:rsid w:val="005E3515"/>
    <w:pPr>
      <w:tabs>
        <w:tab w:val="center" w:pos="4677"/>
        <w:tab w:val="right" w:pos="9355"/>
      </w:tabs>
      <w:spacing w:after="0" w:line="240" w:lineRule="auto"/>
    </w:pPr>
  </w:style>
  <w:style w:type="character" w:customStyle="1" w:styleId="12">
    <w:name w:val="Нижний колонтитул Знак1"/>
    <w:basedOn w:val="a0"/>
    <w:link w:val="ac"/>
    <w:uiPriority w:val="99"/>
    <w:semiHidden/>
    <w:rsid w:val="005E3515"/>
    <w:rPr>
      <w:rFonts w:eastAsiaTheme="minorEastAsia"/>
      <w:lang w:eastAsia="ru-RU"/>
    </w:rPr>
  </w:style>
  <w:style w:type="character" w:customStyle="1" w:styleId="ad">
    <w:name w:val="Название Знак"/>
    <w:link w:val="ae"/>
    <w:locked/>
    <w:rsid w:val="005E3515"/>
    <w:rPr>
      <w:b/>
      <w:bCs/>
      <w:sz w:val="24"/>
      <w:szCs w:val="24"/>
    </w:rPr>
  </w:style>
  <w:style w:type="paragraph" w:styleId="ae">
    <w:name w:val="Title"/>
    <w:basedOn w:val="a"/>
    <w:next w:val="a"/>
    <w:link w:val="ad"/>
    <w:qFormat/>
    <w:rsid w:val="005E3515"/>
    <w:pPr>
      <w:pBdr>
        <w:bottom w:val="single" w:sz="8" w:space="4" w:color="4F81BD" w:themeColor="accent1"/>
      </w:pBdr>
      <w:spacing w:after="300" w:line="240" w:lineRule="auto"/>
      <w:contextualSpacing/>
    </w:pPr>
    <w:rPr>
      <w:rFonts w:eastAsiaTheme="minorHAnsi"/>
      <w:b/>
      <w:bCs/>
      <w:sz w:val="24"/>
      <w:szCs w:val="24"/>
      <w:lang w:eastAsia="en-US"/>
    </w:rPr>
  </w:style>
  <w:style w:type="character" w:customStyle="1" w:styleId="13">
    <w:name w:val="Название Знак1"/>
    <w:basedOn w:val="a0"/>
    <w:link w:val="ae"/>
    <w:uiPriority w:val="10"/>
    <w:rsid w:val="005E351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
    <w:name w:val="Основной текст с отступом Знак"/>
    <w:basedOn w:val="a0"/>
    <w:link w:val="af0"/>
    <w:uiPriority w:val="99"/>
    <w:semiHidden/>
    <w:locked/>
    <w:rsid w:val="005E3515"/>
    <w:rPr>
      <w:rFonts w:ascii="Times New Roman" w:eastAsia="Times New Roman" w:hAnsi="Times New Roman" w:cs="Times New Roman"/>
      <w:sz w:val="24"/>
      <w:szCs w:val="24"/>
      <w:lang w:eastAsia="zh-CN"/>
    </w:rPr>
  </w:style>
  <w:style w:type="paragraph" w:styleId="af0">
    <w:name w:val="Body Text Indent"/>
    <w:basedOn w:val="a"/>
    <w:link w:val="af"/>
    <w:uiPriority w:val="99"/>
    <w:semiHidden/>
    <w:unhideWhenUsed/>
    <w:rsid w:val="005E3515"/>
    <w:pPr>
      <w:spacing w:after="120"/>
      <w:ind w:left="283"/>
    </w:pPr>
    <w:rPr>
      <w:rFonts w:ascii="Times New Roman" w:eastAsia="Times New Roman" w:hAnsi="Times New Roman" w:cs="Times New Roman"/>
      <w:sz w:val="24"/>
      <w:szCs w:val="24"/>
      <w:lang w:eastAsia="zh-CN"/>
    </w:rPr>
  </w:style>
  <w:style w:type="character" w:customStyle="1" w:styleId="14">
    <w:name w:val="Основной текст с отступом Знак1"/>
    <w:basedOn w:val="a0"/>
    <w:link w:val="af0"/>
    <w:uiPriority w:val="99"/>
    <w:semiHidden/>
    <w:rsid w:val="005E3515"/>
    <w:rPr>
      <w:rFonts w:eastAsiaTheme="minorEastAsia"/>
      <w:lang w:eastAsia="ru-RU"/>
    </w:rPr>
  </w:style>
  <w:style w:type="character" w:customStyle="1" w:styleId="21">
    <w:name w:val="Основной текст с отступом 2 Знак1"/>
    <w:link w:val="2"/>
    <w:uiPriority w:val="99"/>
    <w:semiHidden/>
    <w:locked/>
    <w:rsid w:val="005E3515"/>
    <w:rPr>
      <w:rFonts w:ascii="Times New Roman" w:eastAsia="Times New Roman" w:hAnsi="Times New Roman" w:cs="Times New Roman"/>
      <w:sz w:val="24"/>
      <w:szCs w:val="24"/>
      <w:lang w:eastAsia="zh-CN"/>
    </w:rPr>
  </w:style>
  <w:style w:type="paragraph" w:styleId="2">
    <w:name w:val="Body Text Indent 2"/>
    <w:basedOn w:val="a"/>
    <w:link w:val="21"/>
    <w:uiPriority w:val="99"/>
    <w:semiHidden/>
    <w:unhideWhenUsed/>
    <w:rsid w:val="005E3515"/>
    <w:pPr>
      <w:spacing w:after="120" w:line="480" w:lineRule="auto"/>
      <w:ind w:left="283"/>
    </w:pPr>
    <w:rPr>
      <w:rFonts w:ascii="Times New Roman" w:eastAsia="Times New Roman" w:hAnsi="Times New Roman" w:cs="Times New Roman"/>
      <w:sz w:val="24"/>
      <w:szCs w:val="24"/>
      <w:lang w:eastAsia="zh-CN"/>
    </w:rPr>
  </w:style>
  <w:style w:type="character" w:customStyle="1" w:styleId="20">
    <w:name w:val="Основной текст с отступом 2 Знак"/>
    <w:basedOn w:val="a0"/>
    <w:link w:val="2"/>
    <w:uiPriority w:val="99"/>
    <w:semiHidden/>
    <w:rsid w:val="005E3515"/>
    <w:rPr>
      <w:rFonts w:eastAsiaTheme="minorEastAsia"/>
      <w:lang w:eastAsia="ru-RU"/>
    </w:rPr>
  </w:style>
  <w:style w:type="paragraph" w:customStyle="1" w:styleId="Standard">
    <w:name w:val="Standard"/>
    <w:qFormat/>
    <w:rsid w:val="005E3515"/>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af1">
    <w:name w:val="Заголовок"/>
    <w:basedOn w:val="a"/>
    <w:next w:val="a6"/>
    <w:qFormat/>
    <w:rsid w:val="005E3515"/>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5E3515"/>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5E3515"/>
    <w:pPr>
      <w:spacing w:after="0" w:line="240" w:lineRule="auto"/>
    </w:pPr>
    <w:rPr>
      <w:rFonts w:eastAsia="Times New Roman" w:cs="Times New Roman"/>
      <w:color w:val="00000A"/>
      <w:lang w:eastAsia="ru-RU"/>
    </w:rPr>
  </w:style>
  <w:style w:type="paragraph" w:customStyle="1" w:styleId="16">
    <w:name w:val="Обычный1"/>
    <w:qFormat/>
    <w:rsid w:val="005E3515"/>
    <w:pPr>
      <w:suppressAutoHyphens/>
      <w:spacing w:after="0" w:line="240" w:lineRule="auto"/>
    </w:pPr>
    <w:rPr>
      <w:rFonts w:eastAsia="SimSun" w:cs="Calibri"/>
      <w:color w:val="00000A"/>
    </w:rPr>
  </w:style>
  <w:style w:type="paragraph" w:customStyle="1" w:styleId="af2">
    <w:name w:val="Базовый"/>
    <w:qFormat/>
    <w:rsid w:val="005E3515"/>
    <w:pPr>
      <w:suppressAutoHyphens/>
      <w:spacing w:after="0" w:line="100" w:lineRule="atLeast"/>
    </w:pPr>
    <w:rPr>
      <w:rFonts w:ascii="Times New Roman" w:eastAsia="SimSun" w:hAnsi="Times New Roman" w:cs="Times New Roman"/>
      <w:color w:val="000000"/>
      <w:sz w:val="24"/>
      <w:szCs w:val="24"/>
      <w:lang w:eastAsia="ru-RU"/>
    </w:rPr>
  </w:style>
  <w:style w:type="paragraph" w:customStyle="1" w:styleId="ConsPlusNormal">
    <w:name w:val="ConsPlusNormal"/>
    <w:qFormat/>
    <w:rsid w:val="005E3515"/>
    <w:pPr>
      <w:widowControl w:val="0"/>
      <w:suppressAutoHyphens/>
      <w:spacing w:after="0" w:line="100" w:lineRule="atLeast"/>
    </w:pPr>
    <w:rPr>
      <w:rFonts w:ascii="Arial" w:eastAsia="SimSun" w:hAnsi="Arial" w:cs="Arial"/>
      <w:color w:val="00000A"/>
      <w:sz w:val="20"/>
      <w:szCs w:val="20"/>
      <w:lang w:eastAsia="ru-RU"/>
    </w:rPr>
  </w:style>
  <w:style w:type="paragraph" w:customStyle="1" w:styleId="ConsPlusTitle">
    <w:name w:val="ConsPlusTitle"/>
    <w:qFormat/>
    <w:rsid w:val="005E3515"/>
    <w:pPr>
      <w:widowControl w:val="0"/>
      <w:suppressAutoHyphens/>
      <w:spacing w:after="0" w:line="100" w:lineRule="atLeast"/>
    </w:pPr>
    <w:rPr>
      <w:rFonts w:ascii="Arial" w:eastAsia="SimSun" w:hAnsi="Arial" w:cs="Arial"/>
      <w:b/>
      <w:bCs/>
      <w:color w:val="00000A"/>
      <w:sz w:val="20"/>
      <w:szCs w:val="20"/>
      <w:lang w:eastAsia="ru-RU"/>
    </w:rPr>
  </w:style>
  <w:style w:type="paragraph" w:customStyle="1" w:styleId="WW-">
    <w:name w:val="WW-Базовый"/>
    <w:qFormat/>
    <w:rsid w:val="005E3515"/>
    <w:pPr>
      <w:tabs>
        <w:tab w:val="left" w:pos="680"/>
      </w:tabs>
      <w:suppressAutoHyphens/>
      <w:spacing w:after="0" w:line="252" w:lineRule="auto"/>
    </w:pPr>
    <w:rPr>
      <w:rFonts w:ascii="Cambria" w:eastAsia="SimSun" w:hAnsi="Cambria" w:cs="Times New Roman"/>
      <w:color w:val="00000A"/>
      <w:sz w:val="24"/>
      <w:szCs w:val="24"/>
      <w:lang w:eastAsia="hi-IN" w:bidi="hi-IN"/>
    </w:rPr>
  </w:style>
  <w:style w:type="paragraph" w:customStyle="1" w:styleId="af3">
    <w:name w:val="Содержимое таблицы"/>
    <w:basedOn w:val="af2"/>
    <w:qFormat/>
    <w:rsid w:val="005E3515"/>
    <w:pPr>
      <w:suppressLineNumbers/>
    </w:pPr>
  </w:style>
  <w:style w:type="paragraph" w:customStyle="1" w:styleId="22">
    <w:name w:val="Без интервала2"/>
    <w:qFormat/>
    <w:rsid w:val="005E3515"/>
    <w:pPr>
      <w:spacing w:after="0" w:line="240" w:lineRule="auto"/>
    </w:pPr>
    <w:rPr>
      <w:rFonts w:ascii="Calibri" w:eastAsia="Times New Roman" w:hAnsi="Calibri" w:cs="Times New Roman"/>
      <w:lang w:eastAsia="ru-RU"/>
    </w:rPr>
  </w:style>
  <w:style w:type="paragraph" w:customStyle="1" w:styleId="31">
    <w:name w:val="Основной текст с отступом 31"/>
    <w:basedOn w:val="Standard"/>
    <w:qFormat/>
    <w:rsid w:val="005E3515"/>
    <w:pPr>
      <w:widowControl/>
      <w:spacing w:after="120"/>
      <w:ind w:left="283"/>
    </w:pPr>
    <w:rPr>
      <w:rFonts w:eastAsia="Times New Roman" w:cs="Times New Roman"/>
      <w:sz w:val="16"/>
      <w:szCs w:val="16"/>
      <w:lang w:bidi="ar-SA"/>
    </w:rPr>
  </w:style>
  <w:style w:type="character" w:customStyle="1" w:styleId="32">
    <w:name w:val="Основной шрифт абзаца3"/>
    <w:rsid w:val="005E3515"/>
  </w:style>
  <w:style w:type="character" w:customStyle="1" w:styleId="WW8Num1z1">
    <w:name w:val="WW8Num1z1"/>
    <w:rsid w:val="005E3515"/>
  </w:style>
  <w:style w:type="character" w:customStyle="1" w:styleId="normaltextrunscxw257622808bcx0">
    <w:name w:val="normaltextrun scxw257622808 bcx0"/>
    <w:qFormat/>
    <w:rsid w:val="005E3515"/>
  </w:style>
  <w:style w:type="character" w:customStyle="1" w:styleId="eopscxw257622808bcx0">
    <w:name w:val="eop scxw257622808 bcx0"/>
    <w:qFormat/>
    <w:rsid w:val="005E3515"/>
  </w:style>
  <w:style w:type="character" w:customStyle="1" w:styleId="17">
    <w:name w:val="Основной шрифт абзаца1"/>
    <w:qFormat/>
    <w:rsid w:val="005E3515"/>
  </w:style>
  <w:style w:type="character" w:customStyle="1" w:styleId="23">
    <w:name w:val="Основной шрифт абзаца2"/>
    <w:qFormat/>
    <w:rsid w:val="005E3515"/>
  </w:style>
  <w:style w:type="character" w:customStyle="1" w:styleId="highlighthighlightactive">
    <w:name w:val="highlight highlight_active"/>
    <w:basedOn w:val="a0"/>
    <w:rsid w:val="005E3515"/>
  </w:style>
  <w:style w:type="character" w:customStyle="1" w:styleId="fontstyle01">
    <w:name w:val="fontstyle01"/>
    <w:basedOn w:val="a0"/>
    <w:rsid w:val="005E3515"/>
    <w:rPr>
      <w:rFonts w:ascii="Times New Roman" w:hAnsi="Times New Roman" w:cs="Times New Roman" w:hint="default"/>
      <w:b w:val="0"/>
      <w:bCs w:val="0"/>
      <w:i w:val="0"/>
      <w:iCs w:val="0"/>
      <w:color w:val="000000"/>
      <w:sz w:val="28"/>
      <w:szCs w:val="28"/>
    </w:rPr>
  </w:style>
  <w:style w:type="paragraph" w:styleId="af4">
    <w:name w:val="List Bullet"/>
    <w:basedOn w:val="a"/>
    <w:uiPriority w:val="99"/>
    <w:semiHidden/>
    <w:unhideWhenUsed/>
    <w:rsid w:val="005E3515"/>
    <w:pPr>
      <w:tabs>
        <w:tab w:val="num" w:pos="360"/>
      </w:tabs>
      <w:ind w:left="360" w:hanging="360"/>
      <w:contextualSpacing/>
    </w:pPr>
  </w:style>
  <w:style w:type="paragraph" w:styleId="af5">
    <w:name w:val="Balloon Text"/>
    <w:basedOn w:val="a"/>
    <w:link w:val="af6"/>
    <w:uiPriority w:val="99"/>
    <w:semiHidden/>
    <w:unhideWhenUsed/>
    <w:rsid w:val="005E351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5E3515"/>
    <w:rPr>
      <w:rFonts w:ascii="Tahoma" w:eastAsiaTheme="minorEastAsia" w:hAnsi="Tahoma" w:cs="Tahoma"/>
      <w:sz w:val="16"/>
      <w:szCs w:val="16"/>
      <w:lang w:eastAsia="ru-RU"/>
    </w:rPr>
  </w:style>
  <w:style w:type="paragraph" w:customStyle="1" w:styleId="33">
    <w:name w:val="Без интервала3"/>
    <w:rsid w:val="005E3515"/>
    <w:pPr>
      <w:spacing w:after="0" w:line="240" w:lineRule="auto"/>
    </w:pPr>
    <w:rPr>
      <w:rFonts w:ascii="Calibri" w:eastAsia="Times New Roman" w:hAnsi="Calibri" w:cs="Times New Roman"/>
      <w:lang w:eastAsia="ru-RU"/>
    </w:rPr>
  </w:style>
  <w:style w:type="paragraph" w:styleId="af7">
    <w:name w:val="List Paragraph"/>
    <w:basedOn w:val="a"/>
    <w:uiPriority w:val="34"/>
    <w:qFormat/>
    <w:rsid w:val="005E3515"/>
    <w:pPr>
      <w:ind w:left="720"/>
      <w:contextualSpacing/>
    </w:pPr>
    <w:rPr>
      <w:rFonts w:ascii="Calibri" w:eastAsia="Times New Roman" w:hAnsi="Calibri" w:cs="Times New Roman"/>
    </w:rPr>
  </w:style>
  <w:style w:type="character" w:customStyle="1" w:styleId="a4">
    <w:name w:val="Без интервала Знак"/>
    <w:basedOn w:val="a0"/>
    <w:link w:val="a3"/>
    <w:rsid w:val="005E3515"/>
  </w:style>
  <w:style w:type="table" w:styleId="af8">
    <w:name w:val="Table Grid"/>
    <w:basedOn w:val="a1"/>
    <w:uiPriority w:val="59"/>
    <w:rsid w:val="005E3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шрифт абзаца4"/>
    <w:rsid w:val="005E3515"/>
  </w:style>
  <w:style w:type="character" w:styleId="af9">
    <w:name w:val="Strong"/>
    <w:basedOn w:val="a0"/>
    <w:uiPriority w:val="22"/>
    <w:qFormat/>
    <w:rsid w:val="005E3515"/>
    <w:rPr>
      <w:b/>
      <w:bCs/>
    </w:rPr>
  </w:style>
  <w:style w:type="paragraph" w:customStyle="1" w:styleId="410">
    <w:name w:val="Заголовок 41"/>
    <w:basedOn w:val="Standard"/>
    <w:qFormat/>
    <w:rsid w:val="005E3515"/>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rsid w:val="005E3515"/>
  </w:style>
  <w:style w:type="paragraph" w:customStyle="1" w:styleId="210">
    <w:name w:val="Основной текст 21"/>
    <w:basedOn w:val="16"/>
    <w:qFormat/>
    <w:rsid w:val="005E3515"/>
    <w:pPr>
      <w:widowControl w:val="0"/>
      <w:jc w:val="both"/>
    </w:pPr>
    <w:rPr>
      <w:rFonts w:ascii="Times New Roman" w:hAnsi="Times New Roman" w:cs="Mangal"/>
      <w:kern w:val="2"/>
      <w:sz w:val="26"/>
      <w:szCs w:val="24"/>
      <w:lang w:eastAsia="zh-CN" w:bidi="hi-IN"/>
    </w:rPr>
  </w:style>
  <w:style w:type="paragraph" w:customStyle="1" w:styleId="p188">
    <w:name w:val="p188"/>
    <w:basedOn w:val="a"/>
    <w:rsid w:val="00C972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rsid w:val="006A0AA1"/>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3" Type="http://schemas.openxmlformats.org/officeDocument/2006/relationships/styles" Target="styles.xml"/><Relationship Id="rId7" Type="http://schemas.openxmlformats.org/officeDocument/2006/relationships/hyperlink" Target="https://login.consultant.ru/link/?req=doc&amp;base=REXP127&amp;n=260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7976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28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C52B53-773D-408B-B0A3-771AB0F8D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63</Pages>
  <Words>19829</Words>
  <Characters>113026</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8</cp:revision>
  <cp:lastPrinted>2025-02-21T10:55:00Z</cp:lastPrinted>
  <dcterms:created xsi:type="dcterms:W3CDTF">2025-02-20T10:39:00Z</dcterms:created>
  <dcterms:modified xsi:type="dcterms:W3CDTF">2025-03-03T07:53:00Z</dcterms:modified>
</cp:coreProperties>
</file>