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BA4" w:rsidRPr="008B1C90" w:rsidRDefault="00AA3BA4" w:rsidP="008B1C90">
      <w:pPr>
        <w:pStyle w:val="a3"/>
        <w:jc w:val="center"/>
        <w:rPr>
          <w:rFonts w:ascii="Times New Roman" w:hAnsi="Times New Roman" w:cs="Times New Roman"/>
          <w:b/>
          <w:sz w:val="24"/>
          <w:szCs w:val="24"/>
        </w:rPr>
      </w:pPr>
      <w:r w:rsidRPr="008B1C90">
        <w:rPr>
          <w:rFonts w:ascii="Times New Roman" w:hAnsi="Times New Roman" w:cs="Times New Roman"/>
          <w:b/>
          <w:sz w:val="24"/>
          <w:szCs w:val="24"/>
        </w:rPr>
        <w:t>РОССИЙСКАЯ ФЕДЕРАЦИЯ</w:t>
      </w:r>
    </w:p>
    <w:p w:rsidR="00AA3BA4" w:rsidRPr="008B1C90" w:rsidRDefault="00AA3BA4" w:rsidP="008B1C90">
      <w:pPr>
        <w:pStyle w:val="a3"/>
        <w:jc w:val="center"/>
        <w:rPr>
          <w:rFonts w:ascii="Times New Roman" w:hAnsi="Times New Roman" w:cs="Times New Roman"/>
          <w:b/>
          <w:sz w:val="24"/>
          <w:szCs w:val="24"/>
        </w:rPr>
      </w:pPr>
    </w:p>
    <w:p w:rsidR="00AA3BA4" w:rsidRPr="008B1C90" w:rsidRDefault="00AA3BA4" w:rsidP="008B1C90">
      <w:pPr>
        <w:pStyle w:val="a3"/>
        <w:jc w:val="center"/>
        <w:rPr>
          <w:rFonts w:ascii="Times New Roman" w:hAnsi="Times New Roman" w:cs="Times New Roman"/>
          <w:b/>
          <w:bCs/>
          <w:sz w:val="24"/>
          <w:szCs w:val="24"/>
        </w:rPr>
      </w:pPr>
      <w:r w:rsidRPr="008B1C90">
        <w:rPr>
          <w:rFonts w:ascii="Times New Roman" w:hAnsi="Times New Roman" w:cs="Times New Roman"/>
          <w:b/>
          <w:bCs/>
          <w:sz w:val="24"/>
          <w:szCs w:val="24"/>
        </w:rPr>
        <w:t>ОРЛОВСКАЯ ОБЛАСТЬ</w:t>
      </w:r>
    </w:p>
    <w:p w:rsidR="00AA3BA4" w:rsidRPr="008B1C90" w:rsidRDefault="00AA3BA4" w:rsidP="008B1C90">
      <w:pPr>
        <w:pStyle w:val="a3"/>
        <w:jc w:val="center"/>
        <w:rPr>
          <w:rFonts w:ascii="Times New Roman" w:hAnsi="Times New Roman" w:cs="Times New Roman"/>
          <w:b/>
          <w:bCs/>
          <w:sz w:val="24"/>
          <w:szCs w:val="24"/>
        </w:rPr>
      </w:pPr>
    </w:p>
    <w:p w:rsidR="00AA3BA4" w:rsidRPr="008B1C90" w:rsidRDefault="00AA3BA4" w:rsidP="008B1C90">
      <w:pPr>
        <w:pStyle w:val="a3"/>
        <w:jc w:val="center"/>
        <w:rPr>
          <w:rFonts w:ascii="Times New Roman" w:hAnsi="Times New Roman" w:cs="Times New Roman"/>
          <w:b/>
          <w:bCs/>
          <w:sz w:val="24"/>
          <w:szCs w:val="24"/>
        </w:rPr>
      </w:pPr>
      <w:r w:rsidRPr="008B1C90">
        <w:rPr>
          <w:rFonts w:ascii="Times New Roman" w:hAnsi="Times New Roman" w:cs="Times New Roman"/>
          <w:b/>
          <w:bCs/>
          <w:sz w:val="24"/>
          <w:szCs w:val="24"/>
        </w:rPr>
        <w:t>МЦЕНСКИЙ ГОРОДСКОЙ СОВЕТ НАРОДНЫХ ДЕПУТАТОВ</w:t>
      </w:r>
    </w:p>
    <w:p w:rsidR="00AA3BA4" w:rsidRPr="008B1C90" w:rsidRDefault="00AA3BA4" w:rsidP="008B1C90">
      <w:pPr>
        <w:pStyle w:val="a3"/>
        <w:jc w:val="center"/>
        <w:rPr>
          <w:rFonts w:ascii="Times New Roman" w:hAnsi="Times New Roman" w:cs="Times New Roman"/>
          <w:b/>
          <w:bCs/>
          <w:sz w:val="24"/>
          <w:szCs w:val="24"/>
        </w:rPr>
      </w:pPr>
    </w:p>
    <w:p w:rsidR="00AA3BA4" w:rsidRPr="008B1C90" w:rsidRDefault="00AA3BA4" w:rsidP="008B1C90">
      <w:pPr>
        <w:pStyle w:val="a3"/>
        <w:jc w:val="center"/>
        <w:rPr>
          <w:rFonts w:ascii="Times New Roman" w:hAnsi="Times New Roman" w:cs="Times New Roman"/>
          <w:b/>
          <w:bCs/>
          <w:sz w:val="24"/>
          <w:szCs w:val="24"/>
        </w:rPr>
      </w:pPr>
      <w:r w:rsidRPr="008B1C90">
        <w:rPr>
          <w:rFonts w:ascii="Times New Roman" w:hAnsi="Times New Roman" w:cs="Times New Roman"/>
          <w:b/>
          <w:bCs/>
          <w:sz w:val="24"/>
          <w:szCs w:val="24"/>
        </w:rPr>
        <w:t>РЕШЕНИЕ</w:t>
      </w:r>
    </w:p>
    <w:p w:rsidR="00AA3BA4" w:rsidRPr="008B1C90" w:rsidRDefault="00AA3BA4" w:rsidP="008B1C90">
      <w:pPr>
        <w:pStyle w:val="a3"/>
        <w:jc w:val="both"/>
        <w:rPr>
          <w:rFonts w:ascii="Times New Roman" w:hAnsi="Times New Roman" w:cs="Times New Roman"/>
          <w:b/>
          <w:bCs/>
          <w:sz w:val="24"/>
          <w:szCs w:val="24"/>
        </w:rPr>
      </w:pPr>
    </w:p>
    <w:p w:rsidR="00AA3BA4" w:rsidRPr="008B1C90" w:rsidRDefault="00AA3BA4" w:rsidP="008B1C90">
      <w:pPr>
        <w:pStyle w:val="a3"/>
        <w:jc w:val="both"/>
        <w:rPr>
          <w:rFonts w:ascii="Times New Roman" w:hAnsi="Times New Roman" w:cs="Times New Roman"/>
          <w:b/>
          <w:bCs/>
          <w:sz w:val="24"/>
          <w:szCs w:val="24"/>
        </w:rPr>
      </w:pPr>
    </w:p>
    <w:p w:rsidR="00AA3BA4" w:rsidRPr="008B1C90" w:rsidRDefault="008B1C90" w:rsidP="008B1C90">
      <w:pPr>
        <w:pStyle w:val="a3"/>
        <w:jc w:val="both"/>
        <w:rPr>
          <w:rFonts w:ascii="Times New Roman" w:hAnsi="Times New Roman" w:cs="Times New Roman"/>
          <w:sz w:val="24"/>
          <w:szCs w:val="24"/>
        </w:rPr>
      </w:pPr>
      <w:r>
        <w:rPr>
          <w:rFonts w:ascii="Times New Roman" w:hAnsi="Times New Roman" w:cs="Times New Roman"/>
          <w:sz w:val="24"/>
          <w:szCs w:val="24"/>
        </w:rPr>
        <w:t>22</w:t>
      </w:r>
      <w:r w:rsidR="00AA3BA4" w:rsidRPr="008B1C90">
        <w:rPr>
          <w:rFonts w:ascii="Times New Roman" w:hAnsi="Times New Roman" w:cs="Times New Roman"/>
          <w:sz w:val="24"/>
          <w:szCs w:val="24"/>
        </w:rPr>
        <w:t xml:space="preserve">  август</w:t>
      </w:r>
      <w:r w:rsidR="00E7674A">
        <w:rPr>
          <w:rFonts w:ascii="Times New Roman" w:hAnsi="Times New Roman" w:cs="Times New Roman"/>
          <w:sz w:val="24"/>
          <w:szCs w:val="24"/>
        </w:rPr>
        <w:t>а</w:t>
      </w:r>
      <w:r w:rsidR="00AA3BA4" w:rsidRPr="008B1C90">
        <w:rPr>
          <w:rFonts w:ascii="Times New Roman" w:hAnsi="Times New Roman" w:cs="Times New Roman"/>
          <w:sz w:val="24"/>
          <w:szCs w:val="24"/>
        </w:rPr>
        <w:t xml:space="preserve"> 2025 года                                 </w:t>
      </w:r>
      <w:r>
        <w:rPr>
          <w:rFonts w:ascii="Times New Roman" w:hAnsi="Times New Roman" w:cs="Times New Roman"/>
          <w:sz w:val="24"/>
          <w:szCs w:val="24"/>
        </w:rPr>
        <w:t xml:space="preserve">                                                           №54</w:t>
      </w:r>
      <w:r w:rsidR="00AA3BA4" w:rsidRPr="008B1C90">
        <w:rPr>
          <w:rFonts w:ascii="Times New Roman" w:hAnsi="Times New Roman" w:cs="Times New Roman"/>
          <w:sz w:val="24"/>
          <w:szCs w:val="24"/>
        </w:rPr>
        <w:t>/</w:t>
      </w:r>
      <w:r w:rsidR="00A5786B">
        <w:rPr>
          <w:rFonts w:ascii="Times New Roman" w:hAnsi="Times New Roman" w:cs="Times New Roman"/>
          <w:sz w:val="24"/>
          <w:szCs w:val="24"/>
        </w:rPr>
        <w:t>601</w:t>
      </w:r>
      <w:r w:rsidR="00AA3BA4" w:rsidRPr="008B1C90">
        <w:rPr>
          <w:rFonts w:ascii="Times New Roman" w:hAnsi="Times New Roman" w:cs="Times New Roman"/>
          <w:sz w:val="24"/>
          <w:szCs w:val="24"/>
        </w:rPr>
        <w:t>-ГС</w:t>
      </w:r>
    </w:p>
    <w:p w:rsidR="00AA3BA4" w:rsidRPr="008B1C90" w:rsidRDefault="00AA3BA4" w:rsidP="008B1C90">
      <w:pPr>
        <w:pStyle w:val="a3"/>
        <w:jc w:val="both"/>
        <w:rPr>
          <w:rFonts w:ascii="Times New Roman" w:hAnsi="Times New Roman" w:cs="Times New Roman"/>
          <w:sz w:val="24"/>
          <w:szCs w:val="24"/>
        </w:rPr>
      </w:pPr>
    </w:p>
    <w:p w:rsidR="00AA3BA4" w:rsidRPr="008B1C90" w:rsidRDefault="00AA3BA4" w:rsidP="008B1C90">
      <w:pPr>
        <w:pStyle w:val="a3"/>
        <w:jc w:val="both"/>
        <w:rPr>
          <w:rFonts w:ascii="Times New Roman" w:hAnsi="Times New Roman" w:cs="Times New Roman"/>
          <w:b/>
          <w:bCs/>
          <w:sz w:val="24"/>
          <w:szCs w:val="24"/>
        </w:rPr>
      </w:pPr>
    </w:p>
    <w:p w:rsidR="00AA3BA4" w:rsidRPr="008B1C90" w:rsidRDefault="00AA3BA4" w:rsidP="008B1C90">
      <w:pPr>
        <w:pStyle w:val="a3"/>
        <w:jc w:val="both"/>
        <w:rPr>
          <w:rFonts w:ascii="Times New Roman" w:hAnsi="Times New Roman" w:cs="Times New Roman"/>
          <w:b/>
          <w:sz w:val="24"/>
          <w:szCs w:val="24"/>
        </w:rPr>
      </w:pPr>
      <w:r w:rsidRPr="008B1C90">
        <w:rPr>
          <w:rFonts w:ascii="Times New Roman" w:hAnsi="Times New Roman" w:cs="Times New Roman"/>
          <w:b/>
          <w:sz w:val="24"/>
          <w:szCs w:val="24"/>
        </w:rPr>
        <w:t>Об исполнении бюджета города</w:t>
      </w:r>
    </w:p>
    <w:p w:rsidR="00AA3BA4" w:rsidRPr="008B1C90" w:rsidRDefault="00AA3BA4" w:rsidP="008B1C90">
      <w:pPr>
        <w:pStyle w:val="a3"/>
        <w:jc w:val="both"/>
        <w:rPr>
          <w:rFonts w:ascii="Times New Roman" w:hAnsi="Times New Roman" w:cs="Times New Roman"/>
          <w:b/>
          <w:sz w:val="24"/>
          <w:szCs w:val="24"/>
        </w:rPr>
      </w:pPr>
      <w:r w:rsidRPr="008B1C90">
        <w:rPr>
          <w:rFonts w:ascii="Times New Roman" w:hAnsi="Times New Roman" w:cs="Times New Roman"/>
          <w:b/>
          <w:sz w:val="24"/>
          <w:szCs w:val="24"/>
        </w:rPr>
        <w:t>Мценска за 1 квартал 2025 года</w:t>
      </w:r>
    </w:p>
    <w:p w:rsidR="00AA3BA4" w:rsidRPr="008B1C90" w:rsidRDefault="00AA3BA4" w:rsidP="008B1C90">
      <w:pPr>
        <w:pStyle w:val="a3"/>
        <w:jc w:val="both"/>
        <w:rPr>
          <w:rFonts w:ascii="Times New Roman" w:hAnsi="Times New Roman" w:cs="Times New Roman"/>
          <w:b/>
          <w:bCs/>
          <w:sz w:val="24"/>
          <w:szCs w:val="24"/>
        </w:rPr>
      </w:pPr>
    </w:p>
    <w:p w:rsidR="00AA3BA4" w:rsidRPr="008B1C90" w:rsidRDefault="00AA3BA4" w:rsidP="008B1C90">
      <w:pPr>
        <w:pStyle w:val="a3"/>
        <w:jc w:val="both"/>
        <w:rPr>
          <w:rFonts w:ascii="Times New Roman" w:hAnsi="Times New Roman" w:cs="Times New Roman"/>
          <w:b/>
          <w:bCs/>
          <w:sz w:val="24"/>
          <w:szCs w:val="24"/>
        </w:rPr>
      </w:pPr>
    </w:p>
    <w:p w:rsidR="00AA3BA4" w:rsidRPr="008B1C90" w:rsidRDefault="00AA3BA4" w:rsidP="008B1C90">
      <w:pPr>
        <w:pStyle w:val="a3"/>
        <w:jc w:val="both"/>
        <w:rPr>
          <w:rFonts w:ascii="Times New Roman" w:hAnsi="Times New Roman" w:cs="Times New Roman"/>
          <w:sz w:val="24"/>
          <w:szCs w:val="24"/>
        </w:rPr>
      </w:pPr>
      <w:r w:rsidRPr="008B1C90">
        <w:rPr>
          <w:rFonts w:ascii="Times New Roman" w:hAnsi="Times New Roman" w:cs="Times New Roman"/>
          <w:sz w:val="24"/>
          <w:szCs w:val="24"/>
        </w:rPr>
        <w:t xml:space="preserve">            Рассмотрев отчет администрации </w:t>
      </w:r>
      <w:r w:rsidRPr="00523D97">
        <w:rPr>
          <w:rFonts w:ascii="Times New Roman" w:hAnsi="Times New Roman" w:cs="Times New Roman"/>
          <w:sz w:val="24"/>
          <w:szCs w:val="24"/>
        </w:rPr>
        <w:t xml:space="preserve">города </w:t>
      </w:r>
      <w:r w:rsidR="00E7674A" w:rsidRPr="00523D97">
        <w:rPr>
          <w:rFonts w:ascii="Times New Roman" w:hAnsi="Times New Roman" w:cs="Times New Roman"/>
          <w:sz w:val="24"/>
          <w:szCs w:val="24"/>
        </w:rPr>
        <w:t>Мценска</w:t>
      </w:r>
      <w:r w:rsidR="00E7674A">
        <w:rPr>
          <w:rFonts w:ascii="Times New Roman" w:hAnsi="Times New Roman" w:cs="Times New Roman"/>
          <w:sz w:val="24"/>
          <w:szCs w:val="24"/>
        </w:rPr>
        <w:t xml:space="preserve"> </w:t>
      </w:r>
      <w:r w:rsidRPr="008B1C90">
        <w:rPr>
          <w:rFonts w:ascii="Times New Roman" w:hAnsi="Times New Roman" w:cs="Times New Roman"/>
          <w:sz w:val="24"/>
          <w:szCs w:val="24"/>
        </w:rPr>
        <w:t xml:space="preserve">об исполнении бюджета города Мценска  за </w:t>
      </w:r>
      <w:r w:rsidR="008B1C90">
        <w:rPr>
          <w:rFonts w:ascii="Times New Roman" w:hAnsi="Times New Roman" w:cs="Times New Roman"/>
          <w:sz w:val="24"/>
          <w:szCs w:val="24"/>
        </w:rPr>
        <w:t>1</w:t>
      </w:r>
      <w:r w:rsidRPr="008B1C90">
        <w:rPr>
          <w:rFonts w:ascii="Times New Roman" w:hAnsi="Times New Roman" w:cs="Times New Roman"/>
          <w:sz w:val="24"/>
          <w:szCs w:val="24"/>
        </w:rPr>
        <w:t xml:space="preserve"> квартал 2025 года, заключение контрольно-счетной палаты г. Мценска по отчету об исполнении бю</w:t>
      </w:r>
      <w:r w:rsidR="008B1C90">
        <w:rPr>
          <w:rFonts w:ascii="Times New Roman" w:hAnsi="Times New Roman" w:cs="Times New Roman"/>
          <w:sz w:val="24"/>
          <w:szCs w:val="24"/>
        </w:rPr>
        <w:t xml:space="preserve">джета города Мценска за </w:t>
      </w:r>
      <w:r w:rsidRPr="008B1C90">
        <w:rPr>
          <w:rFonts w:ascii="Times New Roman" w:hAnsi="Times New Roman" w:cs="Times New Roman"/>
          <w:sz w:val="24"/>
          <w:szCs w:val="24"/>
        </w:rPr>
        <w:t xml:space="preserve">1 квартал 2025 года, в соответствии с </w:t>
      </w:r>
      <w:r w:rsidR="008B1C90">
        <w:rPr>
          <w:rFonts w:ascii="Times New Roman" w:hAnsi="Times New Roman" w:cs="Times New Roman"/>
          <w:sz w:val="24"/>
          <w:szCs w:val="24"/>
        </w:rPr>
        <w:t xml:space="preserve">частью 1 статьи 43 Устава городского округа город Мценск Орловской области, </w:t>
      </w:r>
      <w:r w:rsidRPr="008B1C90">
        <w:rPr>
          <w:rFonts w:ascii="Times New Roman" w:hAnsi="Times New Roman" w:cs="Times New Roman"/>
          <w:sz w:val="24"/>
          <w:szCs w:val="24"/>
        </w:rPr>
        <w:t xml:space="preserve">пунктом 2 статьи 3.1 Положения «О бюджетном процессе в городе Мценске», утверждённого решением Мценского городского Совета народных депутатов от 19 марта 2015 года </w:t>
      </w:r>
      <w:r w:rsidR="00E7674A">
        <w:rPr>
          <w:rFonts w:ascii="Times New Roman" w:hAnsi="Times New Roman" w:cs="Times New Roman"/>
          <w:sz w:val="24"/>
          <w:szCs w:val="24"/>
        </w:rPr>
        <w:t xml:space="preserve">         </w:t>
      </w:r>
      <w:r w:rsidRPr="008B1C90">
        <w:rPr>
          <w:rFonts w:ascii="Times New Roman" w:hAnsi="Times New Roman" w:cs="Times New Roman"/>
          <w:sz w:val="24"/>
          <w:szCs w:val="24"/>
        </w:rPr>
        <w:t>№ 728-МПА, Мценский городской Совет народных депутатов</w:t>
      </w:r>
    </w:p>
    <w:p w:rsidR="00AA3BA4" w:rsidRPr="008B1C90" w:rsidRDefault="00AA3BA4" w:rsidP="008B1C90">
      <w:pPr>
        <w:pStyle w:val="a3"/>
        <w:jc w:val="both"/>
        <w:rPr>
          <w:rFonts w:ascii="Times New Roman" w:hAnsi="Times New Roman" w:cs="Times New Roman"/>
          <w:sz w:val="24"/>
          <w:szCs w:val="24"/>
        </w:rPr>
      </w:pPr>
    </w:p>
    <w:p w:rsidR="00AA3BA4" w:rsidRPr="008B1C90" w:rsidRDefault="00AA3BA4" w:rsidP="008B1C90">
      <w:pPr>
        <w:pStyle w:val="a3"/>
        <w:jc w:val="center"/>
        <w:rPr>
          <w:rFonts w:ascii="Times New Roman" w:hAnsi="Times New Roman" w:cs="Times New Roman"/>
          <w:b/>
          <w:sz w:val="24"/>
          <w:szCs w:val="24"/>
        </w:rPr>
      </w:pPr>
      <w:r w:rsidRPr="008B1C90">
        <w:rPr>
          <w:rFonts w:ascii="Times New Roman" w:hAnsi="Times New Roman" w:cs="Times New Roman"/>
          <w:b/>
          <w:sz w:val="24"/>
          <w:szCs w:val="24"/>
        </w:rPr>
        <w:t>РЕШИЛ:</w:t>
      </w:r>
    </w:p>
    <w:p w:rsidR="00AA3BA4" w:rsidRPr="008B1C90" w:rsidRDefault="00AA3BA4" w:rsidP="008B1C90">
      <w:pPr>
        <w:pStyle w:val="a3"/>
        <w:jc w:val="both"/>
        <w:rPr>
          <w:rFonts w:ascii="Times New Roman" w:hAnsi="Times New Roman" w:cs="Times New Roman"/>
          <w:sz w:val="24"/>
          <w:szCs w:val="24"/>
        </w:rPr>
      </w:pPr>
    </w:p>
    <w:p w:rsidR="008B1C90" w:rsidRDefault="00AA3BA4" w:rsidP="008B1C90">
      <w:pPr>
        <w:pStyle w:val="a3"/>
        <w:ind w:firstLine="709"/>
        <w:jc w:val="both"/>
        <w:rPr>
          <w:rFonts w:ascii="Times New Roman" w:hAnsi="Times New Roman" w:cs="Times New Roman"/>
          <w:sz w:val="24"/>
          <w:szCs w:val="24"/>
        </w:rPr>
      </w:pPr>
      <w:r w:rsidRPr="008B1C90">
        <w:rPr>
          <w:rFonts w:ascii="Times New Roman" w:hAnsi="Times New Roman" w:cs="Times New Roman"/>
          <w:sz w:val="24"/>
          <w:szCs w:val="24"/>
        </w:rPr>
        <w:t>1. Отчет об исполнении бюджета города Мценска за 1 квартал 2025 года принять к сведению (приложение).</w:t>
      </w:r>
    </w:p>
    <w:p w:rsidR="00AA3BA4" w:rsidRPr="008B1C90" w:rsidRDefault="00AA3BA4" w:rsidP="008B1C90">
      <w:pPr>
        <w:pStyle w:val="a3"/>
        <w:ind w:firstLine="709"/>
        <w:jc w:val="both"/>
        <w:rPr>
          <w:rFonts w:ascii="Times New Roman" w:hAnsi="Times New Roman" w:cs="Times New Roman"/>
          <w:sz w:val="24"/>
          <w:szCs w:val="24"/>
        </w:rPr>
      </w:pPr>
      <w:r w:rsidRPr="008B1C90">
        <w:rPr>
          <w:rFonts w:ascii="Times New Roman" w:hAnsi="Times New Roman" w:cs="Times New Roman"/>
          <w:sz w:val="24"/>
          <w:szCs w:val="24"/>
        </w:rPr>
        <w:t>2. Настоящее решение вступает в силу со дня его принятия.</w:t>
      </w:r>
    </w:p>
    <w:p w:rsidR="00AA3BA4" w:rsidRPr="008B1C90" w:rsidRDefault="00AA3BA4" w:rsidP="008B1C90">
      <w:pPr>
        <w:pStyle w:val="a3"/>
        <w:jc w:val="both"/>
        <w:rPr>
          <w:rFonts w:ascii="Times New Roman" w:hAnsi="Times New Roman" w:cs="Times New Roman"/>
          <w:sz w:val="24"/>
          <w:szCs w:val="24"/>
        </w:rPr>
      </w:pPr>
    </w:p>
    <w:p w:rsidR="00AA3BA4" w:rsidRPr="008B1C90" w:rsidRDefault="00AA3BA4" w:rsidP="008B1C90">
      <w:pPr>
        <w:pStyle w:val="a3"/>
        <w:jc w:val="both"/>
        <w:rPr>
          <w:rFonts w:ascii="Times New Roman" w:hAnsi="Times New Roman" w:cs="Times New Roman"/>
          <w:sz w:val="24"/>
          <w:szCs w:val="24"/>
        </w:rPr>
      </w:pPr>
    </w:p>
    <w:p w:rsidR="00AA3BA4" w:rsidRPr="008B1C90" w:rsidRDefault="00AA3BA4" w:rsidP="008B1C90">
      <w:pPr>
        <w:pStyle w:val="a3"/>
        <w:jc w:val="both"/>
        <w:rPr>
          <w:rFonts w:ascii="Times New Roman" w:hAnsi="Times New Roman" w:cs="Times New Roman"/>
          <w:sz w:val="24"/>
          <w:szCs w:val="24"/>
        </w:rPr>
      </w:pPr>
    </w:p>
    <w:p w:rsidR="008B1C90" w:rsidRPr="008A0EFD" w:rsidRDefault="008B1C90" w:rsidP="008B1C90">
      <w:pPr>
        <w:pStyle w:val="a8"/>
        <w:tabs>
          <w:tab w:val="left" w:pos="0"/>
          <w:tab w:val="left" w:pos="142"/>
        </w:tabs>
        <w:ind w:left="0"/>
        <w:jc w:val="both"/>
      </w:pPr>
      <w:r>
        <w:rPr>
          <w:rFonts w:eastAsiaTheme="minorHAnsi"/>
          <w:color w:val="auto"/>
          <w:lang w:eastAsia="en-US"/>
        </w:rPr>
        <w:t xml:space="preserve">            </w:t>
      </w:r>
      <w:r w:rsidRPr="008A0EFD">
        <w:t>Председатель Мценского</w:t>
      </w:r>
    </w:p>
    <w:p w:rsidR="008B1C90" w:rsidRPr="008A0EFD" w:rsidRDefault="008B1C90" w:rsidP="008B1C90">
      <w:pPr>
        <w:pStyle w:val="a8"/>
        <w:tabs>
          <w:tab w:val="left" w:pos="0"/>
          <w:tab w:val="left" w:pos="142"/>
        </w:tabs>
        <w:ind w:left="0"/>
        <w:jc w:val="both"/>
      </w:pPr>
      <w:r w:rsidRPr="008A0EFD">
        <w:t>городского Совета народных д</w:t>
      </w:r>
      <w:r>
        <w:t>епутатов</w:t>
      </w:r>
      <w:r>
        <w:tab/>
      </w:r>
      <w:r>
        <w:tab/>
      </w:r>
      <w:r>
        <w:tab/>
      </w:r>
      <w:r>
        <w:tab/>
      </w:r>
      <w:r>
        <w:tab/>
      </w:r>
      <w:r w:rsidRPr="008A0EFD">
        <w:t>В. В. Балабанов</w:t>
      </w:r>
    </w:p>
    <w:p w:rsidR="008B1C90" w:rsidRPr="008A0EFD" w:rsidRDefault="008B1C90" w:rsidP="008B1C90">
      <w:pPr>
        <w:pStyle w:val="a8"/>
        <w:tabs>
          <w:tab w:val="left" w:pos="0"/>
          <w:tab w:val="left" w:pos="142"/>
        </w:tabs>
        <w:ind w:left="0"/>
        <w:jc w:val="both"/>
      </w:pPr>
    </w:p>
    <w:p w:rsidR="008B1C90" w:rsidRPr="008A0EFD" w:rsidRDefault="008B1C90" w:rsidP="008B1C90">
      <w:pPr>
        <w:pStyle w:val="a8"/>
        <w:tabs>
          <w:tab w:val="left" w:pos="0"/>
          <w:tab w:val="left" w:pos="142"/>
        </w:tabs>
        <w:ind w:left="0"/>
        <w:jc w:val="both"/>
      </w:pPr>
    </w:p>
    <w:p w:rsidR="008B1C90" w:rsidRDefault="008B1C90" w:rsidP="008B1C90">
      <w:pPr>
        <w:pStyle w:val="a8"/>
        <w:tabs>
          <w:tab w:val="left" w:pos="0"/>
          <w:tab w:val="left" w:pos="142"/>
        </w:tabs>
        <w:ind w:left="0"/>
        <w:jc w:val="both"/>
      </w:pPr>
      <w:r>
        <w:t xml:space="preserve">           </w:t>
      </w:r>
      <w:r w:rsidRPr="008A0EFD">
        <w:t xml:space="preserve"> </w:t>
      </w:r>
      <w:r>
        <w:t xml:space="preserve">Решение подписано: </w:t>
      </w:r>
      <w:r w:rsidR="00A5786B">
        <w:t>22</w:t>
      </w:r>
      <w:r w:rsidRPr="008A0EFD">
        <w:t xml:space="preserve"> </w:t>
      </w:r>
      <w:r>
        <w:t>августа</w:t>
      </w:r>
      <w:r w:rsidRPr="008A0EFD">
        <w:t xml:space="preserve"> 2025 года.</w:t>
      </w:r>
    </w:p>
    <w:p w:rsidR="00AA3BA4" w:rsidRDefault="00AA3BA4" w:rsidP="009E33E9">
      <w:pPr>
        <w:pStyle w:val="a3"/>
        <w:jc w:val="both"/>
        <w:rPr>
          <w:rFonts w:ascii="Times New Roman" w:eastAsia="Times New Roman" w:hAnsi="Times New Roman" w:cs="Times New Roman"/>
          <w:b/>
          <w:sz w:val="24"/>
          <w:szCs w:val="24"/>
        </w:rPr>
      </w:pPr>
    </w:p>
    <w:p w:rsidR="00DA4D68" w:rsidRDefault="00DA4D68" w:rsidP="003666CC">
      <w:pPr>
        <w:rPr>
          <w:rFonts w:ascii="Times New Roman" w:eastAsia="Times New Roman" w:hAnsi="Times New Roman" w:cs="Times New Roman"/>
          <w:b/>
          <w:sz w:val="24"/>
          <w:szCs w:val="24"/>
        </w:rPr>
      </w:pPr>
    </w:p>
    <w:p w:rsidR="008B1C90" w:rsidRDefault="008B1C90" w:rsidP="003666CC">
      <w:pPr>
        <w:rPr>
          <w:rFonts w:ascii="Times New Roman" w:eastAsia="Times New Roman" w:hAnsi="Times New Roman" w:cs="Times New Roman"/>
          <w:b/>
          <w:sz w:val="24"/>
          <w:szCs w:val="24"/>
        </w:rPr>
      </w:pPr>
    </w:p>
    <w:p w:rsidR="008B1C90" w:rsidRDefault="008B1C90" w:rsidP="003666CC">
      <w:pPr>
        <w:rPr>
          <w:rFonts w:ascii="Times New Roman" w:eastAsia="Times New Roman" w:hAnsi="Times New Roman" w:cs="Times New Roman"/>
          <w:b/>
          <w:sz w:val="24"/>
          <w:szCs w:val="24"/>
        </w:rPr>
      </w:pPr>
    </w:p>
    <w:p w:rsidR="006F22AA" w:rsidRDefault="006F22AA" w:rsidP="003666CC">
      <w:pPr>
        <w:rPr>
          <w:rFonts w:ascii="Times New Roman" w:eastAsia="Times New Roman" w:hAnsi="Times New Roman" w:cs="Times New Roman"/>
          <w:b/>
          <w:sz w:val="24"/>
          <w:szCs w:val="24"/>
        </w:rPr>
      </w:pPr>
    </w:p>
    <w:p w:rsidR="006F22AA" w:rsidRDefault="006F22AA" w:rsidP="003666CC">
      <w:pPr>
        <w:rPr>
          <w:rFonts w:ascii="Times New Roman" w:eastAsia="Times New Roman" w:hAnsi="Times New Roman" w:cs="Times New Roman"/>
          <w:b/>
          <w:sz w:val="24"/>
          <w:szCs w:val="24"/>
        </w:rPr>
      </w:pPr>
    </w:p>
    <w:p w:rsidR="006F22AA" w:rsidRDefault="006F22AA" w:rsidP="003666CC">
      <w:pPr>
        <w:rPr>
          <w:rFonts w:ascii="Times New Roman" w:eastAsia="Times New Roman" w:hAnsi="Times New Roman" w:cs="Times New Roman"/>
          <w:b/>
          <w:sz w:val="24"/>
          <w:szCs w:val="24"/>
        </w:rPr>
      </w:pPr>
    </w:p>
    <w:p w:rsidR="006F22AA" w:rsidRDefault="006F22AA" w:rsidP="003666CC">
      <w:pPr>
        <w:rPr>
          <w:rFonts w:ascii="Times New Roman" w:eastAsia="Times New Roman" w:hAnsi="Times New Roman" w:cs="Times New Roman"/>
          <w:b/>
          <w:sz w:val="24"/>
          <w:szCs w:val="24"/>
        </w:rPr>
      </w:pPr>
    </w:p>
    <w:p w:rsidR="008B1C90" w:rsidRDefault="008B1C90" w:rsidP="003666CC">
      <w:pPr>
        <w:rPr>
          <w:rFonts w:ascii="Times New Roman" w:eastAsia="Times New Roman" w:hAnsi="Times New Roman" w:cs="Times New Roman"/>
          <w:b/>
          <w:sz w:val="24"/>
          <w:szCs w:val="24"/>
        </w:rPr>
      </w:pPr>
    </w:p>
    <w:p w:rsidR="008B1C90" w:rsidRDefault="008B1C90" w:rsidP="003666CC">
      <w:pPr>
        <w:rPr>
          <w:rFonts w:ascii="Times New Roman" w:eastAsia="Times New Roman" w:hAnsi="Times New Roman" w:cs="Times New Roman"/>
          <w:b/>
          <w:sz w:val="24"/>
          <w:szCs w:val="24"/>
        </w:rPr>
      </w:pPr>
    </w:p>
    <w:p w:rsidR="007D3AC8" w:rsidRPr="00B64335" w:rsidRDefault="007D3AC8" w:rsidP="007D3AC8">
      <w:pPr>
        <w:spacing w:before="20" w:after="0" w:line="100" w:lineRule="atLeast"/>
        <w:jc w:val="center"/>
        <w:rPr>
          <w:rFonts w:eastAsia="Calibri" w:cs="Calibri"/>
        </w:rPr>
      </w:pPr>
      <w:r w:rsidRPr="00B64335">
        <w:rPr>
          <w:rFonts w:ascii="Times New Roman" w:eastAsia="Times New Roman" w:hAnsi="Times New Roman"/>
          <w:b/>
          <w:color w:val="000000"/>
          <w:sz w:val="24"/>
        </w:rPr>
        <w:lastRenderedPageBreak/>
        <w:t>РОССИЙСКАЯ ФЕДЕРАЦИЯ</w:t>
      </w:r>
    </w:p>
    <w:p w:rsidR="007D3AC8" w:rsidRPr="00B64335" w:rsidRDefault="007D3AC8" w:rsidP="007D3AC8">
      <w:pPr>
        <w:spacing w:before="20" w:after="0" w:line="100" w:lineRule="atLeast"/>
        <w:jc w:val="center"/>
        <w:rPr>
          <w:rFonts w:eastAsia="Calibri" w:cs="Calibri"/>
        </w:rPr>
      </w:pPr>
    </w:p>
    <w:p w:rsidR="007D3AC8" w:rsidRPr="00B64335" w:rsidRDefault="007D3AC8" w:rsidP="007D3AC8">
      <w:pPr>
        <w:spacing w:before="20" w:after="0" w:line="100" w:lineRule="atLeast"/>
        <w:jc w:val="center"/>
        <w:rPr>
          <w:rFonts w:eastAsia="Calibri" w:cs="Calibri"/>
        </w:rPr>
      </w:pPr>
      <w:r w:rsidRPr="00B64335">
        <w:rPr>
          <w:rFonts w:ascii="Times New Roman" w:eastAsia="Times New Roman" w:hAnsi="Times New Roman"/>
          <w:b/>
          <w:color w:val="000000"/>
          <w:sz w:val="24"/>
        </w:rPr>
        <w:t>ОРЛОВСКАЯ ОБЛАСТЬ</w:t>
      </w:r>
    </w:p>
    <w:p w:rsidR="007D3AC8" w:rsidRPr="00B64335" w:rsidRDefault="007D3AC8" w:rsidP="007D3AC8">
      <w:pPr>
        <w:spacing w:before="20" w:after="0" w:line="100" w:lineRule="atLeast"/>
        <w:jc w:val="center"/>
        <w:rPr>
          <w:rFonts w:eastAsia="Calibri" w:cs="Calibri"/>
        </w:rPr>
      </w:pPr>
    </w:p>
    <w:p w:rsidR="007D3AC8" w:rsidRPr="00B64335" w:rsidRDefault="007D3AC8" w:rsidP="007D3AC8">
      <w:pPr>
        <w:spacing w:before="20" w:after="0" w:line="100" w:lineRule="atLeast"/>
        <w:jc w:val="center"/>
        <w:rPr>
          <w:rFonts w:eastAsia="Calibri" w:cs="Calibri"/>
        </w:rPr>
      </w:pPr>
      <w:r w:rsidRPr="00B64335">
        <w:rPr>
          <w:rFonts w:ascii="Times New Roman" w:eastAsia="Times New Roman" w:hAnsi="Times New Roman"/>
          <w:b/>
          <w:color w:val="000000"/>
          <w:sz w:val="24"/>
        </w:rPr>
        <w:t> МЦЕНСКИЙ ГОРОДСКОЙ СОВЕТ НАРОДНЫХ ДЕПУТАТОВ</w:t>
      </w:r>
    </w:p>
    <w:p w:rsidR="007D3AC8" w:rsidRPr="00B64335" w:rsidRDefault="007D3AC8" w:rsidP="007D3AC8">
      <w:pPr>
        <w:spacing w:before="20" w:after="0" w:line="100" w:lineRule="atLeast"/>
        <w:jc w:val="center"/>
        <w:rPr>
          <w:rFonts w:ascii="Times New Roman" w:eastAsia="Times New Roman" w:hAnsi="Times New Roman"/>
          <w:b/>
          <w:color w:val="000000"/>
          <w:sz w:val="24"/>
        </w:rPr>
      </w:pPr>
    </w:p>
    <w:p w:rsidR="007D3AC8" w:rsidRDefault="007D3AC8" w:rsidP="007D3AC8">
      <w:pPr>
        <w:spacing w:before="20" w:after="0" w:line="100" w:lineRule="atLeast"/>
        <w:jc w:val="center"/>
        <w:rPr>
          <w:rFonts w:ascii="Times New Roman" w:eastAsia="Times New Roman" w:hAnsi="Times New Roman"/>
          <w:b/>
          <w:color w:val="000000"/>
          <w:sz w:val="24"/>
        </w:rPr>
      </w:pPr>
      <w:r w:rsidRPr="00B64335">
        <w:rPr>
          <w:rFonts w:ascii="Times New Roman" w:eastAsia="Times New Roman" w:hAnsi="Times New Roman"/>
          <w:b/>
          <w:color w:val="000000"/>
          <w:sz w:val="24"/>
        </w:rPr>
        <w:t>РЕШЕНИЕ</w:t>
      </w:r>
    </w:p>
    <w:p w:rsidR="007D3AC8" w:rsidRPr="00B64335" w:rsidRDefault="007D3AC8" w:rsidP="007D3AC8">
      <w:pPr>
        <w:spacing w:before="20" w:after="0" w:line="100" w:lineRule="atLeast"/>
        <w:jc w:val="center"/>
        <w:rPr>
          <w:rFonts w:ascii="Times New Roman" w:eastAsia="Times New Roman" w:hAnsi="Times New Roman"/>
          <w:color w:val="000000"/>
          <w:sz w:val="24"/>
        </w:rPr>
      </w:pPr>
    </w:p>
    <w:p w:rsidR="007D3AC8" w:rsidRPr="00B64335" w:rsidRDefault="007D3AC8" w:rsidP="007D3AC8">
      <w:pPr>
        <w:spacing w:before="20" w:after="0" w:line="100" w:lineRule="atLeast"/>
        <w:rPr>
          <w:rFonts w:eastAsia="Calibri" w:cs="Calibri"/>
        </w:rPr>
      </w:pPr>
      <w:r>
        <w:rPr>
          <w:rFonts w:ascii="Times New Roman" w:eastAsia="Times New Roman" w:hAnsi="Times New Roman"/>
          <w:color w:val="000000"/>
          <w:sz w:val="24"/>
        </w:rPr>
        <w:t xml:space="preserve"> 22 август</w:t>
      </w:r>
      <w:r w:rsidR="00E7674A">
        <w:rPr>
          <w:rFonts w:ascii="Times New Roman" w:eastAsia="Times New Roman" w:hAnsi="Times New Roman"/>
          <w:color w:val="000000"/>
          <w:sz w:val="24"/>
        </w:rPr>
        <w:t>а</w:t>
      </w:r>
      <w:r>
        <w:rPr>
          <w:rFonts w:ascii="Times New Roman" w:eastAsia="Times New Roman" w:hAnsi="Times New Roman"/>
          <w:color w:val="000000"/>
          <w:sz w:val="24"/>
        </w:rPr>
        <w:t xml:space="preserve"> </w:t>
      </w:r>
      <w:r w:rsidRPr="00B64335">
        <w:rPr>
          <w:rFonts w:ascii="Times New Roman" w:eastAsia="Times New Roman" w:hAnsi="Times New Roman"/>
          <w:color w:val="000000"/>
          <w:sz w:val="24"/>
        </w:rPr>
        <w:t>2025 года                                                             </w:t>
      </w:r>
      <w:r>
        <w:rPr>
          <w:rFonts w:ascii="Times New Roman" w:eastAsia="Times New Roman" w:hAnsi="Times New Roman"/>
          <w:color w:val="000000"/>
          <w:sz w:val="24"/>
        </w:rPr>
        <w:t xml:space="preserve">                          </w:t>
      </w:r>
      <w:r w:rsidRPr="00B64335">
        <w:rPr>
          <w:rFonts w:ascii="Times New Roman" w:eastAsia="Times New Roman" w:hAnsi="Times New Roman"/>
          <w:color w:val="000000"/>
          <w:sz w:val="24"/>
        </w:rPr>
        <w:t>     №</w:t>
      </w:r>
      <w:r>
        <w:rPr>
          <w:rFonts w:ascii="Times New Roman" w:eastAsia="Times New Roman" w:hAnsi="Times New Roman"/>
          <w:color w:val="000000"/>
          <w:sz w:val="24"/>
        </w:rPr>
        <w:t>54</w:t>
      </w:r>
      <w:r w:rsidRPr="00B64335">
        <w:rPr>
          <w:rFonts w:ascii="Times New Roman" w:eastAsia="Times New Roman" w:hAnsi="Times New Roman"/>
          <w:color w:val="000000"/>
          <w:sz w:val="24"/>
        </w:rPr>
        <w:t>/</w:t>
      </w:r>
      <w:r w:rsidR="00A5786B">
        <w:rPr>
          <w:rFonts w:ascii="Times New Roman" w:eastAsia="Times New Roman" w:hAnsi="Times New Roman"/>
          <w:color w:val="000000"/>
          <w:sz w:val="24"/>
        </w:rPr>
        <w:t>602</w:t>
      </w:r>
      <w:r w:rsidRPr="00B64335">
        <w:rPr>
          <w:rFonts w:ascii="Times New Roman" w:eastAsia="Times New Roman" w:hAnsi="Times New Roman"/>
          <w:color w:val="000000"/>
          <w:sz w:val="24"/>
        </w:rPr>
        <w:t xml:space="preserve"> </w:t>
      </w:r>
      <w:r w:rsidRPr="00B64335">
        <w:rPr>
          <w:rFonts w:ascii="Times New Roman" w:eastAsia="Times New Roman" w:hAnsi="Times New Roman"/>
          <w:b/>
          <w:color w:val="000000"/>
          <w:sz w:val="24"/>
        </w:rPr>
        <w:t>-</w:t>
      </w:r>
      <w:r w:rsidRPr="00B64335">
        <w:rPr>
          <w:rFonts w:ascii="Times New Roman" w:eastAsia="Times New Roman" w:hAnsi="Times New Roman"/>
          <w:color w:val="000000"/>
          <w:sz w:val="24"/>
        </w:rPr>
        <w:t xml:space="preserve"> ГС</w:t>
      </w:r>
    </w:p>
    <w:p w:rsidR="007D3AC8" w:rsidRPr="00B64335" w:rsidRDefault="007D3AC8" w:rsidP="007D3AC8">
      <w:pPr>
        <w:spacing w:before="20" w:after="0" w:line="100" w:lineRule="atLeast"/>
        <w:jc w:val="center"/>
        <w:rPr>
          <w:rFonts w:eastAsia="Calibri" w:cs="Calibri"/>
        </w:rPr>
      </w:pPr>
    </w:p>
    <w:p w:rsidR="007D3AC8" w:rsidRPr="00B64335" w:rsidRDefault="007D3AC8" w:rsidP="007D3AC8">
      <w:pPr>
        <w:spacing w:before="20" w:after="0" w:line="100" w:lineRule="atLeast"/>
        <w:rPr>
          <w:rFonts w:ascii="Times New Roman" w:eastAsia="Times New Roman" w:hAnsi="Times New Roman"/>
          <w:color w:val="000000"/>
          <w:sz w:val="24"/>
        </w:rPr>
      </w:pPr>
    </w:p>
    <w:tbl>
      <w:tblPr>
        <w:tblW w:w="0" w:type="auto"/>
        <w:tblInd w:w="55" w:type="dxa"/>
        <w:tblLayout w:type="fixed"/>
        <w:tblCellMar>
          <w:top w:w="55" w:type="dxa"/>
          <w:left w:w="55" w:type="dxa"/>
          <w:bottom w:w="55" w:type="dxa"/>
          <w:right w:w="55" w:type="dxa"/>
        </w:tblCellMar>
        <w:tblLook w:val="04A0"/>
      </w:tblPr>
      <w:tblGrid>
        <w:gridCol w:w="6324"/>
      </w:tblGrid>
      <w:tr w:rsidR="007D3AC8" w:rsidRPr="00B64335" w:rsidTr="00F77C2B">
        <w:tc>
          <w:tcPr>
            <w:tcW w:w="6324" w:type="dxa"/>
            <w:hideMark/>
          </w:tcPr>
          <w:p w:rsidR="007D3AC8" w:rsidRPr="00B64335" w:rsidRDefault="007D3AC8" w:rsidP="007D3AC8">
            <w:pPr>
              <w:spacing w:before="20" w:after="0" w:line="100" w:lineRule="atLeast"/>
              <w:jc w:val="both"/>
            </w:pPr>
            <w:r w:rsidRPr="00B64335">
              <w:rPr>
                <w:rFonts w:ascii="Times New Roman" w:eastAsia="Times New Roman" w:hAnsi="Times New Roman"/>
                <w:b/>
                <w:bCs/>
                <w:color w:val="000000"/>
                <w:sz w:val="24"/>
              </w:rPr>
              <w:t xml:space="preserve">О </w:t>
            </w:r>
            <w:r w:rsidRPr="00B64335">
              <w:rPr>
                <w:rFonts w:ascii="Times New Roman" w:eastAsia="Times New Roman" w:hAnsi="Times New Roman"/>
                <w:b/>
                <w:bCs/>
                <w:sz w:val="24"/>
              </w:rPr>
              <w:t xml:space="preserve">принятии решения </w:t>
            </w:r>
            <w:r w:rsidRPr="00B64335">
              <w:rPr>
                <w:rFonts w:ascii="Times New Roman" w:hAnsi="Times New Roman"/>
                <w:b/>
                <w:sz w:val="24"/>
                <w:szCs w:val="24"/>
              </w:rPr>
              <w:t>«</w:t>
            </w:r>
            <w:r w:rsidRPr="00B64335">
              <w:rPr>
                <w:rFonts w:ascii="Times New Roman" w:eastAsia="Times New Roman" w:hAnsi="Times New Roman"/>
                <w:b/>
                <w:sz w:val="24"/>
                <w:szCs w:val="24"/>
              </w:rPr>
              <w:t xml:space="preserve">Об утверждении местных нормативов градостроительного проектирования </w:t>
            </w:r>
            <w:r>
              <w:rPr>
                <w:rFonts w:ascii="Times New Roman" w:eastAsia="Times New Roman" w:hAnsi="Times New Roman"/>
                <w:b/>
                <w:sz w:val="24"/>
                <w:szCs w:val="24"/>
              </w:rPr>
              <w:t>городского округа город Мценск Орловской области»</w:t>
            </w:r>
          </w:p>
        </w:tc>
      </w:tr>
    </w:tbl>
    <w:p w:rsidR="007D3AC8" w:rsidRPr="00B64335" w:rsidRDefault="007D3AC8" w:rsidP="007D3AC8">
      <w:pPr>
        <w:spacing w:before="20" w:after="0" w:line="100" w:lineRule="atLeast"/>
        <w:jc w:val="both"/>
        <w:rPr>
          <w:rFonts w:eastAsia="Calibri" w:cs="Calibri"/>
        </w:rPr>
      </w:pPr>
    </w:p>
    <w:p w:rsidR="007D3AC8" w:rsidRPr="00B64335" w:rsidRDefault="007D3AC8" w:rsidP="007D3AC8">
      <w:pPr>
        <w:spacing w:before="20" w:after="0"/>
        <w:ind w:firstLine="709"/>
        <w:jc w:val="both"/>
        <w:rPr>
          <w:rFonts w:ascii="Times New Roman" w:hAnsi="Times New Roman"/>
          <w:sz w:val="24"/>
          <w:szCs w:val="24"/>
        </w:rPr>
      </w:pPr>
      <w:r w:rsidRPr="00B64335">
        <w:rPr>
          <w:rFonts w:ascii="Times New Roman" w:hAnsi="Times New Roman"/>
          <w:sz w:val="24"/>
          <w:szCs w:val="24"/>
        </w:rPr>
        <w:t>Рассмотрев обращение</w:t>
      </w:r>
      <w:r>
        <w:rPr>
          <w:rFonts w:ascii="Times New Roman" w:hAnsi="Times New Roman"/>
          <w:sz w:val="24"/>
          <w:szCs w:val="24"/>
        </w:rPr>
        <w:t xml:space="preserve"> администрации</w:t>
      </w:r>
      <w:r w:rsidRPr="00B64335">
        <w:rPr>
          <w:rFonts w:ascii="Times New Roman" w:hAnsi="Times New Roman"/>
          <w:sz w:val="24"/>
          <w:szCs w:val="24"/>
        </w:rPr>
        <w:t xml:space="preserve"> города Мценска, </w:t>
      </w:r>
      <w:r w:rsidRPr="00B64335">
        <w:rPr>
          <w:rFonts w:ascii="Times New Roman" w:eastAsia="Times New Roman" w:hAnsi="Times New Roman"/>
          <w:sz w:val="24"/>
          <w:szCs w:val="24"/>
        </w:rPr>
        <w:t xml:space="preserve">в соответствии с </w:t>
      </w:r>
      <w:r>
        <w:rPr>
          <w:rFonts w:ascii="Times New Roman" w:eastAsia="Times New Roman" w:hAnsi="Times New Roman"/>
          <w:sz w:val="24"/>
          <w:szCs w:val="24"/>
        </w:rPr>
        <w:t xml:space="preserve">пунктом 26 части 1 статьи 16 </w:t>
      </w:r>
      <w:r w:rsidRPr="00B64335">
        <w:rPr>
          <w:rFonts w:ascii="Times New Roman" w:eastAsia="Times New Roman" w:hAnsi="Times New Roman"/>
          <w:sz w:val="24"/>
          <w:szCs w:val="24"/>
        </w:rPr>
        <w:t>Федеральн</w:t>
      </w:r>
      <w:r>
        <w:rPr>
          <w:rFonts w:ascii="Times New Roman" w:eastAsia="Times New Roman" w:hAnsi="Times New Roman"/>
          <w:sz w:val="24"/>
          <w:szCs w:val="24"/>
        </w:rPr>
        <w:t>ого</w:t>
      </w:r>
      <w:r w:rsidRPr="00B64335">
        <w:rPr>
          <w:rFonts w:ascii="Times New Roman" w:eastAsia="Times New Roman" w:hAnsi="Times New Roman"/>
          <w:sz w:val="24"/>
          <w:szCs w:val="24"/>
        </w:rPr>
        <w:t xml:space="preserve"> </w:t>
      </w:r>
      <w:hyperlink r:id="rId8" w:history="1">
        <w:r w:rsidRPr="000B4A00">
          <w:rPr>
            <w:rFonts w:ascii="Times New Roman" w:eastAsia="Times New Roman" w:hAnsi="Times New Roman"/>
            <w:sz w:val="24"/>
            <w:szCs w:val="24"/>
          </w:rPr>
          <w:t>закона</w:t>
        </w:r>
      </w:hyperlink>
      <w:r w:rsidRPr="000B4A00">
        <w:rPr>
          <w:rFonts w:ascii="Times New Roman" w:eastAsia="Times New Roman" w:hAnsi="Times New Roman"/>
          <w:sz w:val="24"/>
          <w:szCs w:val="24"/>
        </w:rPr>
        <w:t xml:space="preserve"> </w:t>
      </w:r>
      <w:r w:rsidRPr="00B64335">
        <w:rPr>
          <w:rFonts w:ascii="Times New Roman" w:eastAsia="Times New Roman" w:hAnsi="Times New Roman"/>
          <w:sz w:val="24"/>
          <w:szCs w:val="24"/>
        </w:rPr>
        <w:t xml:space="preserve">от 6 октября 2003 года № 131-ФЗ </w:t>
      </w:r>
      <w:r w:rsidR="00845EE2">
        <w:rPr>
          <w:rFonts w:ascii="Times New Roman" w:eastAsia="Times New Roman" w:hAnsi="Times New Roman"/>
          <w:sz w:val="24"/>
          <w:szCs w:val="24"/>
        </w:rPr>
        <w:t>«</w:t>
      </w:r>
      <w:r w:rsidRPr="00B64335">
        <w:rPr>
          <w:rFonts w:ascii="Times New Roman" w:eastAsia="Times New Roman" w:hAnsi="Times New Roman"/>
          <w:sz w:val="24"/>
          <w:szCs w:val="24"/>
        </w:rPr>
        <w:t>Об общих принципах организации местного самоуправления в Российской Федерации</w:t>
      </w:r>
      <w:r w:rsidR="00845EE2">
        <w:rPr>
          <w:rFonts w:ascii="Times New Roman" w:eastAsia="Times New Roman" w:hAnsi="Times New Roman"/>
          <w:sz w:val="24"/>
          <w:szCs w:val="24"/>
        </w:rPr>
        <w:t>»</w:t>
      </w:r>
      <w:r w:rsidRPr="00F85AFE">
        <w:rPr>
          <w:rFonts w:ascii="Times New Roman" w:eastAsia="Times New Roman" w:hAnsi="Times New Roman"/>
          <w:sz w:val="24"/>
          <w:szCs w:val="24"/>
        </w:rPr>
        <w:t>,</w:t>
      </w:r>
      <w:r>
        <w:rPr>
          <w:rFonts w:ascii="Times New Roman" w:eastAsia="Times New Roman" w:hAnsi="Times New Roman"/>
          <w:sz w:val="24"/>
          <w:szCs w:val="24"/>
        </w:rPr>
        <w:t xml:space="preserve"> пунктом 2 части 3 статьи 8,</w:t>
      </w:r>
      <w:r w:rsidRPr="00F85AFE">
        <w:rPr>
          <w:rFonts w:ascii="Times New Roman" w:hAnsi="Times New Roman"/>
          <w:sz w:val="24"/>
          <w:szCs w:val="24"/>
        </w:rPr>
        <w:t xml:space="preserve"> статьей 29.4</w:t>
      </w:r>
      <w:r>
        <w:t xml:space="preserve"> </w:t>
      </w:r>
      <w:r w:rsidRPr="00B64335">
        <w:rPr>
          <w:rFonts w:ascii="Times New Roman" w:eastAsia="Times New Roman" w:hAnsi="Times New Roman"/>
          <w:sz w:val="24"/>
          <w:szCs w:val="24"/>
        </w:rPr>
        <w:t>Градостроительн</w:t>
      </w:r>
      <w:r>
        <w:rPr>
          <w:rFonts w:ascii="Times New Roman" w:eastAsia="Times New Roman" w:hAnsi="Times New Roman"/>
          <w:sz w:val="24"/>
          <w:szCs w:val="24"/>
        </w:rPr>
        <w:t>ого</w:t>
      </w:r>
      <w:r w:rsidRPr="00B64335">
        <w:rPr>
          <w:rFonts w:ascii="Times New Roman" w:eastAsia="Times New Roman" w:hAnsi="Times New Roman"/>
          <w:sz w:val="24"/>
          <w:szCs w:val="24"/>
        </w:rPr>
        <w:t xml:space="preserve"> </w:t>
      </w:r>
      <w:hyperlink r:id="rId9" w:history="1">
        <w:r w:rsidRPr="000B4A00">
          <w:rPr>
            <w:rFonts w:ascii="Times New Roman" w:eastAsia="Times New Roman" w:hAnsi="Times New Roman"/>
            <w:sz w:val="24"/>
            <w:szCs w:val="24"/>
          </w:rPr>
          <w:t>кодекса</w:t>
        </w:r>
      </w:hyperlink>
      <w:r w:rsidRPr="00B64335">
        <w:rPr>
          <w:rFonts w:ascii="Times New Roman" w:eastAsia="Times New Roman" w:hAnsi="Times New Roman"/>
          <w:sz w:val="24"/>
          <w:szCs w:val="24"/>
        </w:rPr>
        <w:t xml:space="preserve"> Российской Федерации</w:t>
      </w:r>
      <w:r w:rsidRPr="00923000">
        <w:rPr>
          <w:rFonts w:ascii="Times New Roman" w:eastAsia="Times New Roman" w:hAnsi="Times New Roman"/>
          <w:sz w:val="24"/>
          <w:szCs w:val="24"/>
        </w:rPr>
        <w:t xml:space="preserve">, </w:t>
      </w:r>
      <w:r>
        <w:rPr>
          <w:rFonts w:ascii="Times New Roman" w:eastAsia="Times New Roman" w:hAnsi="Times New Roman"/>
          <w:sz w:val="24"/>
          <w:szCs w:val="24"/>
        </w:rPr>
        <w:t xml:space="preserve">частью 1 статьи 4, </w:t>
      </w:r>
      <w:r w:rsidRPr="00923000">
        <w:rPr>
          <w:rFonts w:ascii="Times New Roman" w:eastAsia="Times New Roman" w:hAnsi="Times New Roman"/>
          <w:sz w:val="24"/>
          <w:szCs w:val="24"/>
        </w:rPr>
        <w:t>пунктом 26 части 1</w:t>
      </w:r>
      <w:r>
        <w:rPr>
          <w:rFonts w:ascii="Times New Roman" w:eastAsia="Times New Roman" w:hAnsi="Times New Roman"/>
          <w:sz w:val="24"/>
          <w:szCs w:val="24"/>
        </w:rPr>
        <w:t xml:space="preserve"> </w:t>
      </w:r>
      <w:r w:rsidRPr="00923000">
        <w:rPr>
          <w:rFonts w:ascii="Times New Roman" w:eastAsia="Times New Roman" w:hAnsi="Times New Roman"/>
          <w:sz w:val="24"/>
          <w:szCs w:val="24"/>
        </w:rPr>
        <w:t>статьи 13</w:t>
      </w:r>
      <w:r>
        <w:rPr>
          <w:rFonts w:ascii="Times New Roman" w:eastAsia="Times New Roman" w:hAnsi="Times New Roman"/>
          <w:sz w:val="24"/>
          <w:szCs w:val="24"/>
        </w:rPr>
        <w:t>, пунктом 1 части 2 статьи 28, част</w:t>
      </w:r>
      <w:r w:rsidR="002C2C23">
        <w:rPr>
          <w:rFonts w:ascii="Times New Roman" w:eastAsia="Times New Roman" w:hAnsi="Times New Roman"/>
          <w:sz w:val="24"/>
          <w:szCs w:val="24"/>
        </w:rPr>
        <w:t>ями</w:t>
      </w:r>
      <w:r>
        <w:rPr>
          <w:rFonts w:ascii="Times New Roman" w:eastAsia="Times New Roman" w:hAnsi="Times New Roman"/>
          <w:sz w:val="24"/>
          <w:szCs w:val="24"/>
        </w:rPr>
        <w:t xml:space="preserve"> 1</w:t>
      </w:r>
      <w:r w:rsidR="00E7674A">
        <w:rPr>
          <w:rFonts w:ascii="Times New Roman" w:eastAsia="Times New Roman" w:hAnsi="Times New Roman"/>
          <w:sz w:val="24"/>
          <w:szCs w:val="24"/>
        </w:rPr>
        <w:t xml:space="preserve"> и 4</w:t>
      </w:r>
      <w:r>
        <w:rPr>
          <w:rFonts w:ascii="Times New Roman" w:eastAsia="Times New Roman" w:hAnsi="Times New Roman"/>
          <w:sz w:val="24"/>
          <w:szCs w:val="24"/>
        </w:rPr>
        <w:t xml:space="preserve"> статьи 43</w:t>
      </w:r>
      <w:r w:rsidRPr="00923000">
        <w:rPr>
          <w:rFonts w:ascii="Times New Roman" w:eastAsia="Times New Roman" w:hAnsi="Times New Roman"/>
          <w:sz w:val="24"/>
          <w:szCs w:val="24"/>
        </w:rPr>
        <w:t xml:space="preserve"> Устава </w:t>
      </w:r>
      <w:r>
        <w:rPr>
          <w:rFonts w:ascii="Times New Roman" w:eastAsia="Times New Roman" w:hAnsi="Times New Roman"/>
          <w:sz w:val="24"/>
          <w:szCs w:val="24"/>
        </w:rPr>
        <w:t xml:space="preserve">городского округа </w:t>
      </w:r>
      <w:r w:rsidRPr="00923000">
        <w:rPr>
          <w:rFonts w:ascii="Times New Roman" w:eastAsia="Times New Roman" w:hAnsi="Times New Roman"/>
          <w:sz w:val="24"/>
          <w:szCs w:val="24"/>
        </w:rPr>
        <w:t>город Мценск Орловской области</w:t>
      </w:r>
      <w:r w:rsidR="00E7674A">
        <w:rPr>
          <w:rFonts w:ascii="Times New Roman" w:eastAsia="Times New Roman" w:hAnsi="Times New Roman"/>
          <w:sz w:val="24"/>
          <w:szCs w:val="24"/>
        </w:rPr>
        <w:t>,</w:t>
      </w:r>
      <w:r w:rsidRPr="00923000">
        <w:rPr>
          <w:rFonts w:ascii="Times New Roman" w:eastAsia="Times New Roman" w:hAnsi="Times New Roman"/>
          <w:sz w:val="24"/>
          <w:szCs w:val="24"/>
        </w:rPr>
        <w:t xml:space="preserve"> </w:t>
      </w:r>
      <w:r w:rsidRPr="00B64335">
        <w:rPr>
          <w:rFonts w:ascii="Times New Roman" w:eastAsia="Times New Roman" w:hAnsi="Times New Roman"/>
          <w:sz w:val="24"/>
          <w:szCs w:val="24"/>
        </w:rPr>
        <w:t>Мценский городской Совет народных депутатов</w:t>
      </w:r>
    </w:p>
    <w:p w:rsidR="007D3AC8" w:rsidRPr="007D3AC8" w:rsidRDefault="007D3AC8" w:rsidP="007D3AC8">
      <w:pPr>
        <w:spacing w:before="20" w:after="0"/>
        <w:jc w:val="center"/>
        <w:rPr>
          <w:rFonts w:ascii="Times New Roman" w:hAnsi="Times New Roman"/>
          <w:b/>
          <w:sz w:val="24"/>
          <w:szCs w:val="24"/>
        </w:rPr>
      </w:pPr>
      <w:r w:rsidRPr="007D3AC8">
        <w:rPr>
          <w:rFonts w:ascii="Times New Roman" w:hAnsi="Times New Roman"/>
          <w:b/>
          <w:sz w:val="24"/>
          <w:szCs w:val="24"/>
        </w:rPr>
        <w:t>РЕШИЛ:</w:t>
      </w:r>
    </w:p>
    <w:p w:rsidR="007D3AC8" w:rsidRPr="00B64335" w:rsidRDefault="007D3AC8" w:rsidP="007D3AC8">
      <w:pPr>
        <w:spacing w:before="20" w:after="0"/>
        <w:ind w:firstLine="709"/>
        <w:jc w:val="both"/>
        <w:rPr>
          <w:rFonts w:ascii="Times New Roman" w:hAnsi="Times New Roman"/>
          <w:sz w:val="24"/>
          <w:szCs w:val="24"/>
        </w:rPr>
      </w:pPr>
      <w:r w:rsidRPr="00B64335">
        <w:rPr>
          <w:rFonts w:ascii="Times New Roman" w:hAnsi="Times New Roman"/>
          <w:sz w:val="24"/>
          <w:szCs w:val="24"/>
        </w:rPr>
        <w:t>1. Принять решение «О</w:t>
      </w:r>
      <w:r w:rsidRPr="00B64335">
        <w:rPr>
          <w:rFonts w:ascii="Times New Roman" w:eastAsia="Times New Roman" w:hAnsi="Times New Roman"/>
          <w:sz w:val="24"/>
          <w:szCs w:val="24"/>
        </w:rPr>
        <w:t>б утверждении местных нормативов градостроительного проектирования</w:t>
      </w:r>
      <w:r>
        <w:rPr>
          <w:rFonts w:ascii="Times New Roman" w:eastAsia="Times New Roman" w:hAnsi="Times New Roman"/>
          <w:sz w:val="24"/>
          <w:szCs w:val="24"/>
        </w:rPr>
        <w:t xml:space="preserve"> городского округа </w:t>
      </w:r>
      <w:r w:rsidRPr="00B64335">
        <w:rPr>
          <w:rFonts w:ascii="Times New Roman" w:eastAsia="Times New Roman" w:hAnsi="Times New Roman"/>
          <w:sz w:val="24"/>
          <w:szCs w:val="24"/>
        </w:rPr>
        <w:t>город Мценск Орловской области</w:t>
      </w:r>
      <w:r w:rsidRPr="00B64335">
        <w:rPr>
          <w:rFonts w:ascii="Times New Roman" w:hAnsi="Times New Roman"/>
          <w:sz w:val="24"/>
          <w:szCs w:val="24"/>
        </w:rPr>
        <w:t>».</w:t>
      </w:r>
    </w:p>
    <w:p w:rsidR="007D3AC8" w:rsidRPr="00B64335" w:rsidRDefault="007D3AC8" w:rsidP="007D3AC8">
      <w:pPr>
        <w:spacing w:before="20" w:after="0"/>
        <w:ind w:firstLine="709"/>
        <w:jc w:val="both"/>
        <w:rPr>
          <w:rFonts w:ascii="Times New Roman" w:hAnsi="Times New Roman"/>
          <w:sz w:val="24"/>
          <w:szCs w:val="24"/>
        </w:rPr>
      </w:pPr>
      <w:r w:rsidRPr="00B64335">
        <w:rPr>
          <w:rFonts w:ascii="Times New Roman" w:hAnsi="Times New Roman"/>
          <w:sz w:val="24"/>
          <w:szCs w:val="24"/>
        </w:rPr>
        <w:t>2. Направить принятое решение главе города Мценска для подписания и обнародования.</w:t>
      </w:r>
    </w:p>
    <w:p w:rsidR="007D3AC8" w:rsidRPr="00B64335" w:rsidRDefault="007D3AC8" w:rsidP="007D3AC8">
      <w:pPr>
        <w:spacing w:before="20" w:after="0"/>
        <w:ind w:firstLine="709"/>
        <w:jc w:val="both"/>
        <w:rPr>
          <w:rFonts w:ascii="Times New Roman" w:eastAsia="Times New Roman" w:hAnsi="Times New Roman"/>
          <w:color w:val="000000"/>
          <w:sz w:val="24"/>
        </w:rPr>
      </w:pPr>
      <w:r w:rsidRPr="00B64335">
        <w:rPr>
          <w:rFonts w:ascii="Times New Roman" w:hAnsi="Times New Roman"/>
          <w:sz w:val="24"/>
          <w:szCs w:val="24"/>
        </w:rPr>
        <w:t xml:space="preserve">3. Настоящее решение вступает в силу со дня его принятия и подлежит официальному </w:t>
      </w:r>
      <w:r w:rsidRPr="00923000">
        <w:rPr>
          <w:rFonts w:ascii="Times New Roman" w:hAnsi="Times New Roman"/>
          <w:sz w:val="24"/>
          <w:szCs w:val="24"/>
        </w:rPr>
        <w:t>обнародованию.</w:t>
      </w:r>
    </w:p>
    <w:p w:rsidR="007D3AC8" w:rsidRDefault="007D3AC8" w:rsidP="007D3AC8">
      <w:pPr>
        <w:spacing w:before="20" w:after="0" w:line="100" w:lineRule="atLeast"/>
        <w:jc w:val="both"/>
        <w:rPr>
          <w:rFonts w:ascii="Times New Roman" w:eastAsia="Times New Roman" w:hAnsi="Times New Roman"/>
          <w:color w:val="000000"/>
          <w:sz w:val="24"/>
        </w:rPr>
      </w:pPr>
      <w:r w:rsidRPr="00B64335">
        <w:rPr>
          <w:rFonts w:ascii="Times New Roman" w:eastAsia="Times New Roman" w:hAnsi="Times New Roman"/>
          <w:color w:val="000000"/>
          <w:sz w:val="24"/>
        </w:rPr>
        <w:t> </w:t>
      </w:r>
    </w:p>
    <w:p w:rsidR="007D3AC8" w:rsidRPr="00B64335" w:rsidRDefault="007D3AC8" w:rsidP="007D3AC8">
      <w:pPr>
        <w:spacing w:before="20" w:after="0" w:line="100" w:lineRule="atLeast"/>
        <w:jc w:val="both"/>
        <w:rPr>
          <w:rFonts w:ascii="Times New Roman" w:eastAsia="Times New Roman" w:hAnsi="Times New Roman"/>
          <w:color w:val="000000"/>
          <w:sz w:val="24"/>
        </w:rPr>
      </w:pPr>
    </w:p>
    <w:p w:rsidR="007D3AC8" w:rsidRPr="00B64335" w:rsidRDefault="007D3AC8" w:rsidP="007D3AC8">
      <w:pPr>
        <w:spacing w:before="20" w:after="0" w:line="100" w:lineRule="atLeast"/>
        <w:rPr>
          <w:rFonts w:ascii="Times New Roman" w:eastAsia="Times New Roman" w:hAnsi="Times New Roman"/>
          <w:color w:val="000000"/>
          <w:sz w:val="24"/>
        </w:rPr>
      </w:pPr>
      <w:r>
        <w:rPr>
          <w:rFonts w:ascii="Times New Roman" w:eastAsia="Times New Roman" w:hAnsi="Times New Roman"/>
          <w:color w:val="000000"/>
          <w:sz w:val="24"/>
        </w:rPr>
        <w:t xml:space="preserve">            </w:t>
      </w:r>
      <w:r w:rsidRPr="00B64335">
        <w:rPr>
          <w:rFonts w:ascii="Times New Roman" w:eastAsia="Times New Roman" w:hAnsi="Times New Roman"/>
          <w:color w:val="000000"/>
          <w:sz w:val="24"/>
        </w:rPr>
        <w:t xml:space="preserve">Председатель Мценского </w:t>
      </w:r>
    </w:p>
    <w:p w:rsidR="007D3AC8" w:rsidRPr="00B64335" w:rsidRDefault="007D3AC8" w:rsidP="007D3AC8">
      <w:pPr>
        <w:spacing w:before="20" w:after="0" w:line="100" w:lineRule="atLeast"/>
        <w:rPr>
          <w:rFonts w:ascii="Times New Roman" w:eastAsia="Times New Roman" w:hAnsi="Times New Roman"/>
          <w:color w:val="000000"/>
          <w:sz w:val="24"/>
        </w:rPr>
      </w:pPr>
      <w:r w:rsidRPr="00B64335">
        <w:rPr>
          <w:rFonts w:ascii="Times New Roman" w:eastAsia="Times New Roman" w:hAnsi="Times New Roman"/>
          <w:color w:val="000000"/>
          <w:sz w:val="24"/>
        </w:rPr>
        <w:t>городского Совета народных депутатов                                                  В.</w:t>
      </w:r>
      <w:r>
        <w:rPr>
          <w:rFonts w:ascii="Times New Roman" w:eastAsia="Times New Roman" w:hAnsi="Times New Roman"/>
          <w:color w:val="000000"/>
          <w:sz w:val="24"/>
        </w:rPr>
        <w:t xml:space="preserve"> </w:t>
      </w:r>
      <w:r w:rsidRPr="00B64335">
        <w:rPr>
          <w:rFonts w:ascii="Times New Roman" w:eastAsia="Times New Roman" w:hAnsi="Times New Roman"/>
          <w:color w:val="000000"/>
          <w:sz w:val="24"/>
        </w:rPr>
        <w:t>В. Балабанов</w:t>
      </w:r>
    </w:p>
    <w:p w:rsidR="007D3AC8" w:rsidRPr="00B64335" w:rsidRDefault="007D3AC8" w:rsidP="007D3AC8">
      <w:pPr>
        <w:spacing w:before="20" w:after="0" w:line="100" w:lineRule="atLeast"/>
        <w:rPr>
          <w:rFonts w:ascii="Times New Roman" w:eastAsia="Times New Roman" w:hAnsi="Times New Roman"/>
          <w:color w:val="000000"/>
          <w:sz w:val="24"/>
        </w:rPr>
      </w:pPr>
      <w:r w:rsidRPr="00B64335">
        <w:rPr>
          <w:rFonts w:ascii="Times New Roman" w:eastAsia="Times New Roman" w:hAnsi="Times New Roman"/>
          <w:color w:val="000000"/>
          <w:sz w:val="24"/>
        </w:rPr>
        <w:t> </w:t>
      </w:r>
    </w:p>
    <w:p w:rsidR="007D3AC8" w:rsidRPr="00B64335" w:rsidRDefault="007D3AC8" w:rsidP="007D3AC8">
      <w:pPr>
        <w:spacing w:before="20" w:after="0" w:line="100" w:lineRule="atLeast"/>
        <w:rPr>
          <w:rFonts w:ascii="Times New Roman" w:eastAsia="Times New Roman" w:hAnsi="Times New Roman"/>
          <w:color w:val="000000"/>
          <w:sz w:val="24"/>
        </w:rPr>
      </w:pPr>
      <w:r w:rsidRPr="00B64335">
        <w:rPr>
          <w:rFonts w:ascii="Times New Roman" w:eastAsia="Times New Roman" w:hAnsi="Times New Roman"/>
          <w:color w:val="000000"/>
          <w:sz w:val="24"/>
        </w:rPr>
        <w:t> </w:t>
      </w:r>
    </w:p>
    <w:p w:rsidR="007D3AC8" w:rsidRPr="00B64335" w:rsidRDefault="007D3AC8" w:rsidP="007D3AC8">
      <w:pPr>
        <w:spacing w:before="20" w:after="0" w:line="100" w:lineRule="atLeast"/>
        <w:rPr>
          <w:rFonts w:ascii="Times New Roman" w:eastAsia="Times New Roman" w:hAnsi="Times New Roman"/>
          <w:color w:val="000000"/>
          <w:sz w:val="24"/>
        </w:rPr>
      </w:pPr>
      <w:r w:rsidRPr="00B64335">
        <w:rPr>
          <w:rFonts w:ascii="Times New Roman" w:eastAsia="Times New Roman" w:hAnsi="Times New Roman"/>
          <w:color w:val="000000"/>
          <w:sz w:val="24"/>
        </w:rPr>
        <w:t> </w:t>
      </w:r>
      <w:r>
        <w:rPr>
          <w:rFonts w:ascii="Times New Roman" w:eastAsia="Times New Roman" w:hAnsi="Times New Roman"/>
          <w:color w:val="000000"/>
          <w:sz w:val="24"/>
        </w:rPr>
        <w:t xml:space="preserve">           </w:t>
      </w:r>
      <w:r w:rsidRPr="00B64335">
        <w:rPr>
          <w:rFonts w:ascii="Times New Roman" w:eastAsia="Times New Roman" w:hAnsi="Times New Roman"/>
          <w:color w:val="000000"/>
          <w:sz w:val="24"/>
        </w:rPr>
        <w:t>Решени</w:t>
      </w:r>
      <w:r>
        <w:rPr>
          <w:rFonts w:ascii="Times New Roman" w:eastAsia="Times New Roman" w:hAnsi="Times New Roman"/>
          <w:color w:val="000000"/>
          <w:sz w:val="24"/>
        </w:rPr>
        <w:t xml:space="preserve">е подписано: </w:t>
      </w:r>
      <w:r w:rsidR="00A5786B">
        <w:rPr>
          <w:rFonts w:ascii="Times New Roman" w:eastAsia="Times New Roman" w:hAnsi="Times New Roman"/>
          <w:color w:val="000000"/>
          <w:sz w:val="24"/>
        </w:rPr>
        <w:t>22</w:t>
      </w:r>
      <w:r w:rsidRPr="00B64335">
        <w:rPr>
          <w:rFonts w:ascii="Times New Roman" w:eastAsia="Times New Roman" w:hAnsi="Times New Roman"/>
          <w:color w:val="000000"/>
          <w:sz w:val="24"/>
        </w:rPr>
        <w:t xml:space="preserve"> </w:t>
      </w:r>
      <w:r>
        <w:rPr>
          <w:rFonts w:ascii="Times New Roman" w:eastAsia="Times New Roman" w:hAnsi="Times New Roman"/>
          <w:color w:val="000000"/>
          <w:sz w:val="24"/>
        </w:rPr>
        <w:t xml:space="preserve">августа </w:t>
      </w:r>
      <w:r w:rsidRPr="00B64335">
        <w:rPr>
          <w:rFonts w:ascii="Times New Roman" w:eastAsia="Times New Roman" w:hAnsi="Times New Roman"/>
          <w:color w:val="000000"/>
          <w:sz w:val="24"/>
        </w:rPr>
        <w:t>202</w:t>
      </w:r>
      <w:r>
        <w:rPr>
          <w:rFonts w:ascii="Times New Roman" w:eastAsia="Times New Roman" w:hAnsi="Times New Roman"/>
          <w:color w:val="000000"/>
          <w:sz w:val="24"/>
        </w:rPr>
        <w:t xml:space="preserve">5 </w:t>
      </w:r>
      <w:r w:rsidRPr="00B64335">
        <w:rPr>
          <w:rFonts w:ascii="Times New Roman" w:eastAsia="Times New Roman" w:hAnsi="Times New Roman"/>
          <w:color w:val="000000"/>
          <w:sz w:val="24"/>
        </w:rPr>
        <w:t xml:space="preserve">года. </w:t>
      </w:r>
    </w:p>
    <w:p w:rsidR="007D3AC8" w:rsidRPr="00B64335" w:rsidRDefault="007D3AC8" w:rsidP="007D3AC8">
      <w:pPr>
        <w:spacing w:before="20" w:after="0" w:line="100" w:lineRule="atLeast"/>
        <w:rPr>
          <w:rFonts w:eastAsia="Calibri" w:cs="Calibri"/>
        </w:rPr>
      </w:pPr>
      <w:r w:rsidRPr="00B64335">
        <w:rPr>
          <w:rFonts w:ascii="Times New Roman" w:eastAsia="Times New Roman" w:hAnsi="Times New Roman"/>
          <w:color w:val="000000"/>
          <w:sz w:val="24"/>
        </w:rPr>
        <w:t> </w:t>
      </w:r>
    </w:p>
    <w:p w:rsidR="007D3AC8" w:rsidRPr="00B64335" w:rsidRDefault="007D3AC8" w:rsidP="007D3AC8">
      <w:pPr>
        <w:spacing w:before="20" w:after="0" w:line="100" w:lineRule="atLeast"/>
        <w:rPr>
          <w:rFonts w:eastAsia="Calibri" w:cs="Calibri"/>
        </w:rPr>
      </w:pPr>
    </w:p>
    <w:p w:rsidR="007D3AC8" w:rsidRPr="00B64335" w:rsidRDefault="007D3AC8" w:rsidP="007D3AC8">
      <w:pPr>
        <w:spacing w:before="20" w:after="0" w:line="100" w:lineRule="atLeast"/>
        <w:rPr>
          <w:rFonts w:eastAsia="Calibri" w:cs="Calibri"/>
        </w:rPr>
      </w:pPr>
    </w:p>
    <w:p w:rsidR="007D3AC8" w:rsidRDefault="007D3AC8" w:rsidP="007D3AC8">
      <w:pPr>
        <w:spacing w:before="20" w:after="0" w:line="100" w:lineRule="atLeast"/>
        <w:rPr>
          <w:rFonts w:eastAsia="Calibri" w:cs="Calibri"/>
        </w:rPr>
      </w:pPr>
    </w:p>
    <w:p w:rsidR="006F22AA" w:rsidRDefault="006F22AA" w:rsidP="007D3AC8">
      <w:pPr>
        <w:spacing w:before="20" w:after="0" w:line="100" w:lineRule="atLeast"/>
        <w:rPr>
          <w:rFonts w:eastAsia="Calibri" w:cs="Calibri"/>
        </w:rPr>
      </w:pPr>
    </w:p>
    <w:p w:rsidR="006F22AA" w:rsidRDefault="006F22AA" w:rsidP="007D3AC8">
      <w:pPr>
        <w:spacing w:before="20" w:after="0" w:line="100" w:lineRule="atLeast"/>
        <w:rPr>
          <w:rFonts w:eastAsia="Calibri" w:cs="Calibri"/>
        </w:rPr>
      </w:pPr>
    </w:p>
    <w:p w:rsidR="006F22AA" w:rsidRDefault="006F22AA" w:rsidP="007D3AC8">
      <w:pPr>
        <w:spacing w:before="20" w:after="0" w:line="100" w:lineRule="atLeast"/>
        <w:rPr>
          <w:rFonts w:eastAsia="Calibri" w:cs="Calibri"/>
        </w:rPr>
      </w:pPr>
    </w:p>
    <w:p w:rsidR="006F22AA" w:rsidRDefault="006F22AA" w:rsidP="007D3AC8">
      <w:pPr>
        <w:spacing w:before="20" w:after="0" w:line="100" w:lineRule="atLeast"/>
        <w:rPr>
          <w:rFonts w:eastAsia="Calibri" w:cs="Calibri"/>
        </w:rPr>
      </w:pPr>
    </w:p>
    <w:p w:rsidR="006F22AA" w:rsidRDefault="006F22AA" w:rsidP="007D3AC8">
      <w:pPr>
        <w:spacing w:before="20" w:after="0" w:line="100" w:lineRule="atLeast"/>
        <w:rPr>
          <w:rFonts w:eastAsia="Calibri" w:cs="Calibri"/>
        </w:rPr>
      </w:pPr>
    </w:p>
    <w:p w:rsidR="006F22AA" w:rsidRDefault="006F22AA" w:rsidP="007D3AC8">
      <w:pPr>
        <w:spacing w:before="20" w:after="0" w:line="100" w:lineRule="atLeast"/>
        <w:rPr>
          <w:rFonts w:eastAsia="Calibri" w:cs="Calibri"/>
        </w:rPr>
      </w:pPr>
    </w:p>
    <w:p w:rsidR="006F22AA" w:rsidRDefault="006F22AA" w:rsidP="007D3AC8">
      <w:pPr>
        <w:spacing w:before="20" w:after="0" w:line="100" w:lineRule="atLeast"/>
        <w:rPr>
          <w:rFonts w:eastAsia="Calibri" w:cs="Calibri"/>
        </w:rPr>
      </w:pPr>
    </w:p>
    <w:p w:rsidR="006F22AA" w:rsidRPr="00B64335" w:rsidRDefault="006F22AA" w:rsidP="007D3AC8">
      <w:pPr>
        <w:spacing w:before="20" w:after="0" w:line="100" w:lineRule="atLeast"/>
        <w:rPr>
          <w:rFonts w:eastAsia="Calibri" w:cs="Calibri"/>
        </w:rPr>
      </w:pPr>
    </w:p>
    <w:p w:rsidR="007D3AC8" w:rsidRPr="00B64335" w:rsidRDefault="007D3AC8" w:rsidP="007D3AC8">
      <w:pPr>
        <w:spacing w:before="20" w:after="0" w:line="100" w:lineRule="atLeast"/>
        <w:jc w:val="right"/>
        <w:rPr>
          <w:rFonts w:ascii="Times New Roman" w:eastAsia="Times New Roman" w:hAnsi="Times New Roman"/>
          <w:b/>
          <w:color w:val="000000"/>
          <w:sz w:val="24"/>
        </w:rPr>
      </w:pPr>
      <w:r w:rsidRPr="00B64335">
        <w:rPr>
          <w:rFonts w:ascii="Times New Roman" w:eastAsia="Times New Roman" w:hAnsi="Times New Roman"/>
          <w:color w:val="000000"/>
          <w:sz w:val="24"/>
        </w:rPr>
        <w:t>  </w:t>
      </w:r>
    </w:p>
    <w:p w:rsidR="007D3AC8" w:rsidRPr="00B64335" w:rsidRDefault="007D3AC8" w:rsidP="007D3AC8">
      <w:pPr>
        <w:spacing w:before="20" w:after="0" w:line="100" w:lineRule="atLeast"/>
        <w:jc w:val="center"/>
        <w:rPr>
          <w:rFonts w:eastAsia="Calibri" w:cs="Calibri"/>
        </w:rPr>
      </w:pPr>
      <w:r w:rsidRPr="00B64335">
        <w:rPr>
          <w:rFonts w:ascii="Times New Roman" w:eastAsia="Times New Roman" w:hAnsi="Times New Roman"/>
          <w:b/>
          <w:color w:val="000000"/>
          <w:sz w:val="24"/>
        </w:rPr>
        <w:lastRenderedPageBreak/>
        <w:t>РОССИЙСКАЯ ФЕДЕРАЦИЯ</w:t>
      </w:r>
    </w:p>
    <w:p w:rsidR="007D3AC8" w:rsidRPr="00B64335" w:rsidRDefault="007D3AC8" w:rsidP="007D3AC8">
      <w:pPr>
        <w:spacing w:before="20" w:after="0" w:line="100" w:lineRule="atLeast"/>
        <w:jc w:val="center"/>
        <w:rPr>
          <w:rFonts w:eastAsia="Calibri" w:cs="Calibri"/>
        </w:rPr>
      </w:pPr>
    </w:p>
    <w:p w:rsidR="007D3AC8" w:rsidRPr="00B64335" w:rsidRDefault="007D3AC8" w:rsidP="007D3AC8">
      <w:pPr>
        <w:spacing w:before="20" w:after="0" w:line="100" w:lineRule="atLeast"/>
        <w:jc w:val="center"/>
        <w:rPr>
          <w:rFonts w:eastAsia="Calibri" w:cs="Calibri"/>
        </w:rPr>
      </w:pPr>
      <w:r w:rsidRPr="00B64335">
        <w:rPr>
          <w:rFonts w:ascii="Times New Roman" w:eastAsia="Times New Roman" w:hAnsi="Times New Roman"/>
          <w:b/>
          <w:color w:val="000000"/>
          <w:sz w:val="24"/>
        </w:rPr>
        <w:t>ОРЛОВСКАЯ ОБЛАСТЬ</w:t>
      </w:r>
    </w:p>
    <w:p w:rsidR="007D3AC8" w:rsidRPr="00B64335" w:rsidRDefault="007D3AC8" w:rsidP="007D3AC8">
      <w:pPr>
        <w:spacing w:before="20" w:after="0" w:line="100" w:lineRule="atLeast"/>
        <w:jc w:val="center"/>
        <w:rPr>
          <w:rFonts w:eastAsia="Calibri" w:cs="Calibri"/>
        </w:rPr>
      </w:pPr>
    </w:p>
    <w:p w:rsidR="007D3AC8" w:rsidRPr="00B64335" w:rsidRDefault="007D3AC8" w:rsidP="007D3AC8">
      <w:pPr>
        <w:spacing w:before="20" w:after="0" w:line="100" w:lineRule="atLeast"/>
        <w:jc w:val="center"/>
        <w:rPr>
          <w:rFonts w:eastAsia="Calibri" w:cs="Calibri"/>
        </w:rPr>
      </w:pPr>
      <w:r w:rsidRPr="00B64335">
        <w:rPr>
          <w:rFonts w:ascii="Times New Roman" w:eastAsia="Times New Roman" w:hAnsi="Times New Roman"/>
          <w:b/>
          <w:color w:val="000000"/>
          <w:sz w:val="24"/>
        </w:rPr>
        <w:t> МЦЕНСКИЙ ГОРОДСКОЙ СОВЕТ НАРОДНЫХ ДЕПУТАТОВ</w:t>
      </w:r>
    </w:p>
    <w:p w:rsidR="007D3AC8" w:rsidRPr="00B64335" w:rsidRDefault="007D3AC8" w:rsidP="007D3AC8">
      <w:pPr>
        <w:spacing w:before="20" w:after="0" w:line="100" w:lineRule="atLeast"/>
        <w:jc w:val="center"/>
        <w:rPr>
          <w:rFonts w:eastAsia="Calibri" w:cs="Calibri"/>
        </w:rPr>
      </w:pPr>
    </w:p>
    <w:p w:rsidR="007D3AC8" w:rsidRPr="00B64335" w:rsidRDefault="007D3AC8" w:rsidP="007D3AC8">
      <w:pPr>
        <w:spacing w:before="20" w:after="0" w:line="100" w:lineRule="atLeast"/>
        <w:jc w:val="center"/>
        <w:rPr>
          <w:rFonts w:ascii="Times New Roman" w:eastAsia="Times New Roman" w:hAnsi="Times New Roman"/>
          <w:b/>
          <w:color w:val="000000"/>
          <w:sz w:val="24"/>
        </w:rPr>
      </w:pPr>
      <w:r w:rsidRPr="00B64335">
        <w:rPr>
          <w:rFonts w:ascii="Times New Roman" w:eastAsia="Times New Roman" w:hAnsi="Times New Roman"/>
          <w:color w:val="000000"/>
          <w:sz w:val="24"/>
        </w:rPr>
        <w:t> </w:t>
      </w:r>
    </w:p>
    <w:p w:rsidR="007D3AC8" w:rsidRPr="00B64335" w:rsidRDefault="007D3AC8" w:rsidP="007D3AC8">
      <w:pPr>
        <w:spacing w:before="20" w:after="0" w:line="100" w:lineRule="atLeast"/>
        <w:jc w:val="center"/>
        <w:rPr>
          <w:rFonts w:ascii="Times New Roman" w:eastAsia="Times New Roman" w:hAnsi="Times New Roman"/>
          <w:color w:val="000000"/>
          <w:sz w:val="24"/>
        </w:rPr>
      </w:pPr>
      <w:r w:rsidRPr="00B64335">
        <w:rPr>
          <w:rFonts w:ascii="Times New Roman" w:eastAsia="Times New Roman" w:hAnsi="Times New Roman"/>
          <w:b/>
          <w:color w:val="000000"/>
          <w:sz w:val="24"/>
        </w:rPr>
        <w:t>РЕШЕНИЕ</w:t>
      </w:r>
    </w:p>
    <w:p w:rsidR="007D3AC8" w:rsidRPr="00B64335" w:rsidRDefault="002C2C23" w:rsidP="007D3AC8">
      <w:pPr>
        <w:spacing w:before="20" w:after="0" w:line="100" w:lineRule="atLeast"/>
        <w:rPr>
          <w:rFonts w:eastAsia="Calibri" w:cs="Calibri"/>
        </w:rPr>
      </w:pPr>
      <w:r>
        <w:rPr>
          <w:rFonts w:ascii="Times New Roman" w:eastAsia="Times New Roman" w:hAnsi="Times New Roman"/>
          <w:color w:val="000000"/>
          <w:sz w:val="24"/>
        </w:rPr>
        <w:t xml:space="preserve">  </w:t>
      </w:r>
      <w:r w:rsidR="007D3AC8">
        <w:rPr>
          <w:rFonts w:ascii="Times New Roman" w:eastAsia="Times New Roman" w:hAnsi="Times New Roman"/>
          <w:color w:val="000000"/>
          <w:sz w:val="24"/>
        </w:rPr>
        <w:t xml:space="preserve">22 августа </w:t>
      </w:r>
      <w:r w:rsidR="007D3AC8" w:rsidRPr="00B64335">
        <w:rPr>
          <w:rFonts w:ascii="Times New Roman" w:eastAsia="Times New Roman" w:hAnsi="Times New Roman"/>
          <w:color w:val="000000"/>
          <w:sz w:val="24"/>
        </w:rPr>
        <w:t>202</w:t>
      </w:r>
      <w:r w:rsidR="007D3AC8">
        <w:rPr>
          <w:rFonts w:ascii="Times New Roman" w:eastAsia="Times New Roman" w:hAnsi="Times New Roman"/>
          <w:color w:val="000000"/>
          <w:sz w:val="24"/>
        </w:rPr>
        <w:t>5</w:t>
      </w:r>
      <w:r w:rsidR="007D3AC8" w:rsidRPr="00B64335">
        <w:rPr>
          <w:rFonts w:ascii="Times New Roman" w:eastAsia="Times New Roman" w:hAnsi="Times New Roman"/>
          <w:color w:val="000000"/>
          <w:sz w:val="24"/>
        </w:rPr>
        <w:t xml:space="preserve"> года                                                                   </w:t>
      </w:r>
      <w:r>
        <w:rPr>
          <w:rFonts w:ascii="Times New Roman" w:eastAsia="Times New Roman" w:hAnsi="Times New Roman"/>
          <w:color w:val="000000"/>
          <w:sz w:val="24"/>
        </w:rPr>
        <w:t xml:space="preserve">                     </w:t>
      </w:r>
      <w:r w:rsidR="007D3AC8" w:rsidRPr="00B64335">
        <w:rPr>
          <w:rFonts w:ascii="Times New Roman" w:eastAsia="Times New Roman" w:hAnsi="Times New Roman"/>
          <w:color w:val="000000"/>
          <w:sz w:val="24"/>
        </w:rPr>
        <w:t xml:space="preserve">№ </w:t>
      </w:r>
      <w:r w:rsidR="00F2293B">
        <w:rPr>
          <w:rFonts w:ascii="Times New Roman" w:eastAsia="Times New Roman" w:hAnsi="Times New Roman"/>
          <w:color w:val="000000"/>
          <w:sz w:val="24"/>
        </w:rPr>
        <w:t>219</w:t>
      </w:r>
      <w:r>
        <w:rPr>
          <w:rFonts w:ascii="Times New Roman" w:eastAsia="Times New Roman" w:hAnsi="Times New Roman"/>
          <w:color w:val="000000"/>
          <w:sz w:val="24"/>
        </w:rPr>
        <w:t xml:space="preserve"> </w:t>
      </w:r>
      <w:r w:rsidR="007D3AC8" w:rsidRPr="00B64335">
        <w:rPr>
          <w:rFonts w:ascii="Times New Roman" w:eastAsia="Times New Roman" w:hAnsi="Times New Roman"/>
          <w:color w:val="000000"/>
          <w:sz w:val="24"/>
        </w:rPr>
        <w:t>-МПА</w:t>
      </w:r>
    </w:p>
    <w:p w:rsidR="007D3AC8" w:rsidRPr="00B64335" w:rsidRDefault="007D3AC8" w:rsidP="007D3AC8">
      <w:pPr>
        <w:spacing w:before="20" w:after="0" w:line="100" w:lineRule="atLeast"/>
        <w:rPr>
          <w:rFonts w:eastAsia="Calibri" w:cs="Calibri"/>
        </w:rPr>
      </w:pPr>
    </w:p>
    <w:tbl>
      <w:tblPr>
        <w:tblW w:w="0" w:type="auto"/>
        <w:tblInd w:w="55" w:type="dxa"/>
        <w:tblLayout w:type="fixed"/>
        <w:tblCellMar>
          <w:top w:w="55" w:type="dxa"/>
          <w:left w:w="55" w:type="dxa"/>
          <w:bottom w:w="55" w:type="dxa"/>
          <w:right w:w="55" w:type="dxa"/>
        </w:tblCellMar>
        <w:tblLook w:val="04A0"/>
      </w:tblPr>
      <w:tblGrid>
        <w:gridCol w:w="6046"/>
      </w:tblGrid>
      <w:tr w:rsidR="007D3AC8" w:rsidRPr="00B64335" w:rsidTr="00F77C2B">
        <w:tc>
          <w:tcPr>
            <w:tcW w:w="6046" w:type="dxa"/>
            <w:hideMark/>
          </w:tcPr>
          <w:p w:rsidR="007D3AC8" w:rsidRPr="00B64335" w:rsidRDefault="007D3AC8" w:rsidP="007D3AC8">
            <w:pPr>
              <w:spacing w:before="20" w:after="0" w:line="100" w:lineRule="atLeast"/>
              <w:jc w:val="both"/>
            </w:pPr>
            <w:r w:rsidRPr="00B64335">
              <w:rPr>
                <w:rFonts w:ascii="Times New Roman" w:eastAsia="Times New Roman" w:hAnsi="Times New Roman"/>
                <w:b/>
                <w:sz w:val="24"/>
                <w:szCs w:val="24"/>
              </w:rPr>
              <w:t xml:space="preserve">Об утверждении местных нормативов градостроительного проектирования </w:t>
            </w:r>
            <w:r>
              <w:rPr>
                <w:rFonts w:ascii="Times New Roman" w:eastAsia="Times New Roman" w:hAnsi="Times New Roman"/>
                <w:b/>
                <w:sz w:val="24"/>
                <w:szCs w:val="24"/>
              </w:rPr>
              <w:t xml:space="preserve">городского округа </w:t>
            </w:r>
            <w:r w:rsidRPr="00B64335">
              <w:rPr>
                <w:rFonts w:ascii="Times New Roman" w:eastAsia="Times New Roman" w:hAnsi="Times New Roman"/>
                <w:b/>
                <w:sz w:val="24"/>
                <w:szCs w:val="24"/>
              </w:rPr>
              <w:t>город Мценск Орловской области</w:t>
            </w:r>
          </w:p>
        </w:tc>
      </w:tr>
    </w:tbl>
    <w:p w:rsidR="007D3AC8" w:rsidRPr="00B64335" w:rsidRDefault="007D3AC8" w:rsidP="007D3AC8">
      <w:pPr>
        <w:spacing w:before="20" w:after="0" w:line="100" w:lineRule="atLeast"/>
        <w:jc w:val="right"/>
        <w:rPr>
          <w:rFonts w:eastAsia="Calibri" w:cs="Calibri"/>
          <w:shd w:val="clear" w:color="auto" w:fill="FFFF00"/>
        </w:rPr>
      </w:pPr>
    </w:p>
    <w:p w:rsidR="007D3AC8" w:rsidRPr="00B64335" w:rsidRDefault="007D3AC8" w:rsidP="007D3AC8">
      <w:pPr>
        <w:spacing w:before="20" w:after="0" w:line="100" w:lineRule="atLeast"/>
        <w:jc w:val="both"/>
        <w:rPr>
          <w:rFonts w:ascii="Times New Roman" w:eastAsia="Calibri" w:hAnsi="Times New Roman"/>
          <w:color w:val="000000"/>
          <w:sz w:val="24"/>
          <w:shd w:val="clear" w:color="auto" w:fill="FFFF00"/>
        </w:rPr>
      </w:pPr>
    </w:p>
    <w:p w:rsidR="007D3AC8" w:rsidRPr="00B64335" w:rsidRDefault="007D3AC8" w:rsidP="007D3AC8">
      <w:pPr>
        <w:spacing w:before="20" w:after="0" w:line="240" w:lineRule="auto"/>
        <w:ind w:firstLine="709"/>
        <w:jc w:val="both"/>
        <w:rPr>
          <w:rFonts w:ascii="Times New Roman" w:eastAsia="Calibri" w:hAnsi="Times New Roman"/>
          <w:color w:val="000000"/>
          <w:sz w:val="24"/>
          <w:szCs w:val="24"/>
        </w:rPr>
      </w:pPr>
      <w:r w:rsidRPr="00B64335">
        <w:rPr>
          <w:rFonts w:ascii="Times New Roman" w:eastAsia="Times New Roman" w:hAnsi="Times New Roman"/>
          <w:color w:val="000000"/>
          <w:sz w:val="24"/>
          <w:szCs w:val="24"/>
        </w:rPr>
        <w:t xml:space="preserve">Принято решением Мценского городского Совета народных депутатов от </w:t>
      </w:r>
      <w:r w:rsidR="00A5786B">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22 августа </w:t>
      </w:r>
      <w:r w:rsidRPr="00B64335">
        <w:rPr>
          <w:rFonts w:ascii="Times New Roman" w:eastAsia="Times New Roman" w:hAnsi="Times New Roman"/>
          <w:color w:val="000000"/>
          <w:sz w:val="24"/>
          <w:szCs w:val="24"/>
        </w:rPr>
        <w:t>202</w:t>
      </w:r>
      <w:r>
        <w:rPr>
          <w:rFonts w:ascii="Times New Roman" w:eastAsia="Times New Roman" w:hAnsi="Times New Roman"/>
          <w:color w:val="000000"/>
          <w:sz w:val="24"/>
          <w:szCs w:val="24"/>
        </w:rPr>
        <w:t>5</w:t>
      </w:r>
      <w:r w:rsidRPr="00B64335">
        <w:rPr>
          <w:rFonts w:ascii="Times New Roman" w:eastAsia="Times New Roman" w:hAnsi="Times New Roman"/>
          <w:color w:val="000000"/>
          <w:sz w:val="24"/>
          <w:szCs w:val="24"/>
        </w:rPr>
        <w:t xml:space="preserve"> года №</w:t>
      </w:r>
      <w:r>
        <w:rPr>
          <w:rFonts w:ascii="Times New Roman" w:eastAsia="Times New Roman" w:hAnsi="Times New Roman"/>
          <w:color w:val="000000"/>
          <w:sz w:val="24"/>
          <w:szCs w:val="24"/>
        </w:rPr>
        <w:t>54/</w:t>
      </w:r>
      <w:r w:rsidR="00A5786B">
        <w:rPr>
          <w:rFonts w:ascii="Times New Roman" w:eastAsia="Times New Roman" w:hAnsi="Times New Roman"/>
          <w:color w:val="000000"/>
          <w:sz w:val="24"/>
          <w:szCs w:val="24"/>
        </w:rPr>
        <w:t>602</w:t>
      </w:r>
      <w:r w:rsidRPr="00B64335">
        <w:rPr>
          <w:rFonts w:ascii="Times New Roman" w:eastAsia="Times New Roman" w:hAnsi="Times New Roman"/>
          <w:color w:val="000000"/>
          <w:sz w:val="24"/>
          <w:szCs w:val="24"/>
        </w:rPr>
        <w:t>-ГС</w:t>
      </w:r>
      <w:r w:rsidR="00E7674A">
        <w:rPr>
          <w:rFonts w:ascii="Times New Roman" w:eastAsia="Times New Roman" w:hAnsi="Times New Roman"/>
          <w:color w:val="000000"/>
          <w:sz w:val="24"/>
          <w:szCs w:val="24"/>
        </w:rPr>
        <w:t>.</w:t>
      </w:r>
      <w:r w:rsidRPr="00B64335">
        <w:rPr>
          <w:rFonts w:ascii="Times New Roman" w:eastAsia="Times New Roman" w:hAnsi="Times New Roman"/>
          <w:color w:val="000000"/>
          <w:sz w:val="24"/>
          <w:szCs w:val="24"/>
        </w:rPr>
        <w:t xml:space="preserve"> </w:t>
      </w:r>
    </w:p>
    <w:p w:rsidR="007D3AC8" w:rsidRPr="00B64335" w:rsidRDefault="007D3AC8" w:rsidP="007D3AC8">
      <w:pPr>
        <w:spacing w:before="20" w:after="0" w:line="240" w:lineRule="auto"/>
        <w:jc w:val="both"/>
        <w:rPr>
          <w:rFonts w:ascii="Times New Roman" w:eastAsia="Calibri" w:hAnsi="Times New Roman"/>
          <w:color w:val="000000"/>
          <w:sz w:val="24"/>
          <w:szCs w:val="24"/>
        </w:rPr>
      </w:pPr>
    </w:p>
    <w:p w:rsidR="007D3AC8" w:rsidRPr="00B64335" w:rsidRDefault="007D3AC8" w:rsidP="007D3AC8">
      <w:pPr>
        <w:numPr>
          <w:ilvl w:val="0"/>
          <w:numId w:val="28"/>
        </w:numPr>
        <w:spacing w:before="20" w:after="0" w:line="240" w:lineRule="auto"/>
        <w:ind w:left="0" w:firstLine="709"/>
        <w:contextualSpacing/>
        <w:jc w:val="both"/>
        <w:rPr>
          <w:rFonts w:ascii="Times New Roman" w:eastAsia="Times New Roman" w:hAnsi="Times New Roman"/>
          <w:color w:val="000000"/>
          <w:sz w:val="24"/>
          <w:szCs w:val="24"/>
        </w:rPr>
      </w:pPr>
      <w:r w:rsidRPr="00B64335">
        <w:rPr>
          <w:rFonts w:ascii="Times New Roman" w:eastAsia="Times New Roman" w:hAnsi="Times New Roman"/>
          <w:color w:val="000000"/>
          <w:sz w:val="24"/>
          <w:szCs w:val="24"/>
        </w:rPr>
        <w:t xml:space="preserve">Утвердить местные нормативы градостроительного проектирования </w:t>
      </w:r>
      <w:r>
        <w:rPr>
          <w:rFonts w:ascii="Times New Roman" w:eastAsia="Times New Roman" w:hAnsi="Times New Roman"/>
          <w:color w:val="000000"/>
          <w:sz w:val="24"/>
          <w:szCs w:val="24"/>
        </w:rPr>
        <w:t xml:space="preserve">городского округа </w:t>
      </w:r>
      <w:r w:rsidRPr="00B64335">
        <w:rPr>
          <w:rFonts w:ascii="Times New Roman" w:eastAsia="Times New Roman" w:hAnsi="Times New Roman"/>
          <w:color w:val="000000"/>
          <w:sz w:val="24"/>
          <w:szCs w:val="24"/>
        </w:rPr>
        <w:t>город Мценск</w:t>
      </w:r>
      <w:r>
        <w:rPr>
          <w:rFonts w:ascii="Times New Roman" w:eastAsia="Times New Roman" w:hAnsi="Times New Roman"/>
          <w:color w:val="000000"/>
          <w:sz w:val="24"/>
          <w:szCs w:val="24"/>
        </w:rPr>
        <w:t xml:space="preserve"> </w:t>
      </w:r>
      <w:r w:rsidRPr="00B64335">
        <w:rPr>
          <w:rFonts w:ascii="Times New Roman" w:eastAsia="Times New Roman" w:hAnsi="Times New Roman"/>
          <w:color w:val="000000"/>
          <w:sz w:val="24"/>
          <w:szCs w:val="24"/>
        </w:rPr>
        <w:t>Орловской области (приложение).</w:t>
      </w:r>
    </w:p>
    <w:p w:rsidR="007D3AC8" w:rsidRPr="00B64335" w:rsidRDefault="007D3AC8" w:rsidP="007D3AC8">
      <w:pPr>
        <w:numPr>
          <w:ilvl w:val="0"/>
          <w:numId w:val="28"/>
        </w:numPr>
        <w:spacing w:before="20" w:after="0" w:line="240" w:lineRule="auto"/>
        <w:ind w:left="0" w:firstLine="709"/>
        <w:contextualSpacing/>
        <w:jc w:val="both"/>
        <w:rPr>
          <w:rFonts w:ascii="Times New Roman" w:eastAsia="Times New Roman" w:hAnsi="Times New Roman"/>
          <w:color w:val="000000"/>
          <w:sz w:val="24"/>
          <w:szCs w:val="24"/>
        </w:rPr>
      </w:pPr>
      <w:r w:rsidRPr="00B64335">
        <w:rPr>
          <w:rFonts w:ascii="Times New Roman" w:eastAsia="Times New Roman" w:hAnsi="Times New Roman"/>
          <w:color w:val="000000"/>
          <w:sz w:val="24"/>
          <w:szCs w:val="24"/>
        </w:rPr>
        <w:t>Признать утратившими силу:</w:t>
      </w:r>
    </w:p>
    <w:p w:rsidR="007D3AC8" w:rsidRPr="00B64335" w:rsidRDefault="007D3AC8" w:rsidP="007D3AC8">
      <w:pPr>
        <w:spacing w:before="20" w:after="0" w:line="240" w:lineRule="auto"/>
        <w:ind w:firstLine="709"/>
        <w:contextualSpacing/>
        <w:jc w:val="both"/>
        <w:rPr>
          <w:rFonts w:ascii="Times New Roman" w:eastAsia="Times New Roman" w:hAnsi="Times New Roman"/>
          <w:color w:val="000000"/>
          <w:sz w:val="24"/>
          <w:szCs w:val="24"/>
        </w:rPr>
      </w:pPr>
      <w:r w:rsidRPr="00B64335">
        <w:rPr>
          <w:rFonts w:ascii="Times New Roman" w:eastAsia="Times New Roman" w:hAnsi="Times New Roman"/>
          <w:color w:val="000000"/>
          <w:sz w:val="24"/>
          <w:szCs w:val="24"/>
        </w:rPr>
        <w:t xml:space="preserve">1) решение Мценского городского Совета народных депутатов от 22 марта 2018 года </w:t>
      </w:r>
      <w:r>
        <w:rPr>
          <w:rFonts w:ascii="Times New Roman" w:eastAsia="Times New Roman" w:hAnsi="Times New Roman"/>
          <w:color w:val="000000"/>
          <w:sz w:val="24"/>
          <w:szCs w:val="24"/>
        </w:rPr>
        <w:t xml:space="preserve">№ </w:t>
      </w:r>
      <w:r w:rsidRPr="00B64335">
        <w:rPr>
          <w:rFonts w:ascii="Times New Roman" w:eastAsia="Times New Roman" w:hAnsi="Times New Roman"/>
          <w:color w:val="000000"/>
          <w:sz w:val="24"/>
          <w:szCs w:val="24"/>
        </w:rPr>
        <w:t xml:space="preserve">21/247-ГС </w:t>
      </w:r>
      <w:r w:rsidR="002C2C23">
        <w:rPr>
          <w:rFonts w:ascii="Times New Roman" w:eastAsia="Times New Roman" w:hAnsi="Times New Roman"/>
          <w:color w:val="000000"/>
          <w:sz w:val="24"/>
          <w:szCs w:val="24"/>
        </w:rPr>
        <w:t>«</w:t>
      </w:r>
      <w:r w:rsidRPr="00B64335">
        <w:rPr>
          <w:rFonts w:ascii="Times New Roman" w:eastAsia="Times New Roman" w:hAnsi="Times New Roman"/>
          <w:color w:val="000000"/>
          <w:sz w:val="24"/>
          <w:szCs w:val="24"/>
        </w:rPr>
        <w:t>О принятии решения «О Положении «О местных нормативах градостроительного</w:t>
      </w:r>
      <w:r w:rsidR="00E7674A">
        <w:rPr>
          <w:rFonts w:ascii="Times New Roman" w:eastAsia="Times New Roman" w:hAnsi="Times New Roman"/>
          <w:color w:val="000000"/>
          <w:sz w:val="24"/>
          <w:szCs w:val="24"/>
        </w:rPr>
        <w:t xml:space="preserve"> проектирования города Мценска»;</w:t>
      </w:r>
    </w:p>
    <w:p w:rsidR="007D3AC8" w:rsidRDefault="007D3AC8" w:rsidP="007D3AC8">
      <w:pPr>
        <w:spacing w:before="20" w:after="0" w:line="240" w:lineRule="auto"/>
        <w:ind w:firstLine="709"/>
        <w:contextualSpacing/>
        <w:jc w:val="both"/>
        <w:rPr>
          <w:rFonts w:ascii="Times New Roman" w:eastAsia="Times New Roman" w:hAnsi="Times New Roman"/>
          <w:color w:val="000000"/>
          <w:sz w:val="24"/>
          <w:szCs w:val="24"/>
        </w:rPr>
      </w:pPr>
      <w:r w:rsidRPr="00B64335">
        <w:rPr>
          <w:rFonts w:ascii="Times New Roman" w:eastAsia="Times New Roman" w:hAnsi="Times New Roman"/>
          <w:color w:val="000000"/>
          <w:sz w:val="24"/>
          <w:szCs w:val="24"/>
        </w:rPr>
        <w:t xml:space="preserve">2) решение Мценского городского Совета народных депутатов от 22 марта 2018 года </w:t>
      </w:r>
      <w:r>
        <w:rPr>
          <w:rFonts w:ascii="Times New Roman" w:eastAsia="Times New Roman" w:hAnsi="Times New Roman"/>
          <w:color w:val="000000"/>
          <w:sz w:val="24"/>
          <w:szCs w:val="24"/>
        </w:rPr>
        <w:t xml:space="preserve">№ </w:t>
      </w:r>
      <w:r w:rsidRPr="00B64335">
        <w:rPr>
          <w:rFonts w:ascii="Times New Roman" w:eastAsia="Times New Roman" w:hAnsi="Times New Roman"/>
          <w:color w:val="000000"/>
          <w:sz w:val="24"/>
          <w:szCs w:val="24"/>
        </w:rPr>
        <w:t xml:space="preserve">101-МПА О Положении «О местных нормативах градостроительного проектирования города Мценска». </w:t>
      </w:r>
    </w:p>
    <w:p w:rsidR="007D3AC8" w:rsidRPr="00F43B0A" w:rsidRDefault="007D3AC8" w:rsidP="007D3AC8">
      <w:pPr>
        <w:spacing w:before="20" w:after="0" w:line="240" w:lineRule="auto"/>
        <w:ind w:firstLine="709"/>
        <w:contextualSpacing/>
        <w:jc w:val="both"/>
        <w:rPr>
          <w:rFonts w:ascii="Times New Roman" w:eastAsia="Times New Roman" w:hAnsi="Times New Roman"/>
          <w:sz w:val="24"/>
          <w:szCs w:val="24"/>
        </w:rPr>
      </w:pPr>
      <w:r w:rsidRPr="00F43B0A">
        <w:rPr>
          <w:rFonts w:ascii="Times New Roman" w:eastAsia="Times New Roman" w:hAnsi="Times New Roman"/>
          <w:sz w:val="24"/>
          <w:szCs w:val="24"/>
        </w:rPr>
        <w:t xml:space="preserve">3. Администрации города Мценска </w:t>
      </w:r>
      <w:r w:rsidRPr="00F43B0A">
        <w:rPr>
          <w:rFonts w:ascii="Times New Roman" w:eastAsiaTheme="minorHAnsi" w:hAnsi="Times New Roman"/>
          <w:sz w:val="24"/>
          <w:szCs w:val="24"/>
          <w:lang w:eastAsia="en-US"/>
        </w:rPr>
        <w:t>разместить местные нормативы градостроительного проектирования городского округа город Мценск Орловской области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7D3AC8" w:rsidRPr="00B64335" w:rsidRDefault="007D3AC8" w:rsidP="007D3AC8">
      <w:pPr>
        <w:spacing w:before="20"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4</w:t>
      </w:r>
      <w:r w:rsidRPr="00B64335">
        <w:rPr>
          <w:rFonts w:ascii="Times New Roman" w:eastAsia="Times New Roman" w:hAnsi="Times New Roman"/>
          <w:sz w:val="24"/>
          <w:szCs w:val="24"/>
        </w:rPr>
        <w:t xml:space="preserve">. Настоящее решение вступает в силу </w:t>
      </w:r>
      <w:r>
        <w:rPr>
          <w:rFonts w:ascii="Times New Roman" w:eastAsia="Times New Roman" w:hAnsi="Times New Roman"/>
          <w:sz w:val="24"/>
          <w:szCs w:val="24"/>
        </w:rPr>
        <w:t>на следующий день после</w:t>
      </w:r>
      <w:r w:rsidRPr="00B64335">
        <w:rPr>
          <w:rFonts w:ascii="Times New Roman" w:eastAsia="Times New Roman" w:hAnsi="Times New Roman"/>
          <w:sz w:val="24"/>
          <w:szCs w:val="24"/>
        </w:rPr>
        <w:t xml:space="preserve"> дня его официального </w:t>
      </w:r>
      <w:r w:rsidRPr="00F85AFE">
        <w:rPr>
          <w:rFonts w:ascii="Times New Roman" w:eastAsia="Times New Roman" w:hAnsi="Times New Roman"/>
          <w:sz w:val="24"/>
          <w:szCs w:val="24"/>
        </w:rPr>
        <w:t>обнародования.</w:t>
      </w:r>
    </w:p>
    <w:p w:rsidR="007D3AC8" w:rsidRDefault="007D3AC8" w:rsidP="007D3AC8">
      <w:pPr>
        <w:tabs>
          <w:tab w:val="num" w:pos="0"/>
        </w:tabs>
        <w:spacing w:before="20" w:after="0" w:line="240" w:lineRule="auto"/>
        <w:rPr>
          <w:rFonts w:ascii="Times New Roman" w:eastAsia="Times New Roman" w:hAnsi="Times New Roman"/>
          <w:sz w:val="24"/>
          <w:szCs w:val="24"/>
        </w:rPr>
      </w:pPr>
      <w:r w:rsidRPr="00B64335">
        <w:rPr>
          <w:rFonts w:ascii="Times New Roman" w:eastAsia="Times New Roman" w:hAnsi="Times New Roman"/>
          <w:sz w:val="24"/>
          <w:szCs w:val="24"/>
        </w:rPr>
        <w:t> </w:t>
      </w:r>
    </w:p>
    <w:p w:rsidR="007D3AC8" w:rsidRPr="00B64335" w:rsidRDefault="007D3AC8" w:rsidP="007D3AC8">
      <w:pPr>
        <w:tabs>
          <w:tab w:val="num" w:pos="0"/>
        </w:tabs>
        <w:spacing w:before="20" w:after="0" w:line="240" w:lineRule="auto"/>
        <w:rPr>
          <w:rFonts w:ascii="Times New Roman" w:eastAsia="Times New Roman" w:hAnsi="Times New Roman"/>
          <w:sz w:val="24"/>
          <w:szCs w:val="24"/>
        </w:rPr>
      </w:pPr>
    </w:p>
    <w:p w:rsidR="007D3AC8" w:rsidRPr="00B64335" w:rsidRDefault="007D3AC8" w:rsidP="007D3AC8">
      <w:pPr>
        <w:spacing w:before="20"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Pr="00B64335">
        <w:rPr>
          <w:rFonts w:ascii="Times New Roman" w:eastAsia="Times New Roman" w:hAnsi="Times New Roman"/>
          <w:sz w:val="24"/>
          <w:szCs w:val="24"/>
        </w:rPr>
        <w:t>Председатель Мценского</w:t>
      </w:r>
    </w:p>
    <w:p w:rsidR="007D3AC8" w:rsidRPr="00B64335" w:rsidRDefault="007D3AC8" w:rsidP="007D3AC8">
      <w:pPr>
        <w:spacing w:before="20" w:after="0" w:line="240" w:lineRule="auto"/>
        <w:rPr>
          <w:rFonts w:ascii="Times New Roman" w:eastAsia="Times New Roman" w:hAnsi="Times New Roman"/>
          <w:sz w:val="24"/>
          <w:szCs w:val="24"/>
        </w:rPr>
      </w:pPr>
      <w:r w:rsidRPr="00B64335">
        <w:rPr>
          <w:rFonts w:ascii="Times New Roman" w:eastAsia="Times New Roman" w:hAnsi="Times New Roman"/>
          <w:sz w:val="24"/>
          <w:szCs w:val="24"/>
        </w:rPr>
        <w:t>городского Совета народных депутатов                                           </w:t>
      </w:r>
      <w:r>
        <w:rPr>
          <w:rFonts w:ascii="Times New Roman" w:eastAsia="Times New Roman" w:hAnsi="Times New Roman"/>
          <w:sz w:val="24"/>
          <w:szCs w:val="24"/>
        </w:rPr>
        <w:t xml:space="preserve">    </w:t>
      </w:r>
      <w:r w:rsidRPr="00B64335">
        <w:rPr>
          <w:rFonts w:ascii="Times New Roman" w:eastAsia="Times New Roman" w:hAnsi="Times New Roman"/>
          <w:sz w:val="24"/>
          <w:szCs w:val="24"/>
        </w:rPr>
        <w:t>     В. В. Балабанов</w:t>
      </w:r>
    </w:p>
    <w:p w:rsidR="007D3AC8" w:rsidRDefault="007D3AC8" w:rsidP="007D3AC8">
      <w:pPr>
        <w:spacing w:before="20" w:after="0" w:line="240" w:lineRule="auto"/>
        <w:rPr>
          <w:rFonts w:ascii="Times New Roman" w:eastAsia="Times New Roman" w:hAnsi="Times New Roman"/>
          <w:sz w:val="24"/>
          <w:szCs w:val="24"/>
        </w:rPr>
      </w:pPr>
      <w:r w:rsidRPr="00B64335">
        <w:rPr>
          <w:rFonts w:ascii="Times New Roman" w:eastAsia="Times New Roman" w:hAnsi="Times New Roman"/>
          <w:sz w:val="24"/>
          <w:szCs w:val="24"/>
        </w:rPr>
        <w:t> </w:t>
      </w:r>
    </w:p>
    <w:p w:rsidR="007D3AC8" w:rsidRPr="00B64335" w:rsidRDefault="007D3AC8" w:rsidP="007D3AC8">
      <w:pPr>
        <w:spacing w:before="20" w:after="0" w:line="240" w:lineRule="auto"/>
        <w:rPr>
          <w:rFonts w:ascii="Times New Roman" w:eastAsia="Times New Roman" w:hAnsi="Times New Roman"/>
          <w:sz w:val="24"/>
          <w:szCs w:val="24"/>
        </w:rPr>
      </w:pPr>
    </w:p>
    <w:p w:rsidR="007D3AC8" w:rsidRPr="00B64335" w:rsidRDefault="007D3AC8" w:rsidP="007D3AC8">
      <w:pPr>
        <w:spacing w:before="20"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Решение подписано: </w:t>
      </w:r>
      <w:r w:rsidR="00A5786B">
        <w:rPr>
          <w:rFonts w:ascii="Times New Roman" w:eastAsia="Times New Roman" w:hAnsi="Times New Roman"/>
          <w:sz w:val="24"/>
          <w:szCs w:val="24"/>
        </w:rPr>
        <w:t>22</w:t>
      </w:r>
      <w:r>
        <w:rPr>
          <w:rFonts w:ascii="Times New Roman" w:eastAsia="Times New Roman" w:hAnsi="Times New Roman"/>
          <w:sz w:val="24"/>
          <w:szCs w:val="24"/>
        </w:rPr>
        <w:t xml:space="preserve"> августа </w:t>
      </w:r>
      <w:r w:rsidRPr="00B64335">
        <w:rPr>
          <w:rFonts w:ascii="Times New Roman" w:eastAsia="Times New Roman" w:hAnsi="Times New Roman"/>
          <w:sz w:val="24"/>
          <w:szCs w:val="24"/>
        </w:rPr>
        <w:t>2025 года.</w:t>
      </w:r>
    </w:p>
    <w:p w:rsidR="007D3AC8" w:rsidRPr="00B64335" w:rsidRDefault="007D3AC8" w:rsidP="007D3AC8">
      <w:pPr>
        <w:spacing w:before="20" w:after="0" w:line="240" w:lineRule="auto"/>
        <w:rPr>
          <w:rFonts w:ascii="Times New Roman" w:eastAsia="Times New Roman" w:hAnsi="Times New Roman"/>
          <w:sz w:val="24"/>
          <w:szCs w:val="24"/>
        </w:rPr>
      </w:pPr>
      <w:r w:rsidRPr="00B64335">
        <w:rPr>
          <w:rFonts w:ascii="Times New Roman" w:eastAsia="Times New Roman" w:hAnsi="Times New Roman"/>
          <w:sz w:val="24"/>
          <w:szCs w:val="24"/>
        </w:rPr>
        <w:t> </w:t>
      </w:r>
    </w:p>
    <w:p w:rsidR="007D3AC8" w:rsidRPr="00B64335" w:rsidRDefault="007D3AC8" w:rsidP="007D3AC8">
      <w:pPr>
        <w:spacing w:before="20" w:after="0" w:line="240" w:lineRule="auto"/>
        <w:rPr>
          <w:rFonts w:ascii="Times New Roman" w:eastAsia="Times New Roman" w:hAnsi="Times New Roman"/>
          <w:sz w:val="24"/>
          <w:szCs w:val="24"/>
        </w:rPr>
      </w:pPr>
      <w:r w:rsidRPr="00B64335">
        <w:rPr>
          <w:rFonts w:ascii="Times New Roman" w:eastAsia="Times New Roman" w:hAnsi="Times New Roman"/>
          <w:sz w:val="24"/>
          <w:szCs w:val="24"/>
        </w:rPr>
        <w:t> </w:t>
      </w:r>
    </w:p>
    <w:p w:rsidR="007D3AC8" w:rsidRPr="00D26A37" w:rsidRDefault="007D3AC8" w:rsidP="007D3AC8">
      <w:pPr>
        <w:spacing w:before="20" w:after="0" w:line="240" w:lineRule="auto"/>
        <w:rPr>
          <w:rFonts w:ascii="Times New Roman" w:eastAsia="Times New Roman" w:hAnsi="Times New Roman"/>
          <w:sz w:val="24"/>
          <w:szCs w:val="24"/>
        </w:rPr>
      </w:pPr>
      <w:r w:rsidRPr="00D26A37">
        <w:rPr>
          <w:rFonts w:ascii="Times New Roman" w:eastAsia="Times New Roman" w:hAnsi="Times New Roman"/>
          <w:sz w:val="24"/>
          <w:szCs w:val="24"/>
        </w:rPr>
        <w:t xml:space="preserve">            Глава города Мценска                                                                      Н. А. Кочетаев</w:t>
      </w:r>
    </w:p>
    <w:p w:rsidR="007D3AC8" w:rsidRPr="00B64335" w:rsidRDefault="007D3AC8" w:rsidP="007D3AC8">
      <w:pPr>
        <w:spacing w:before="20" w:after="0" w:line="240" w:lineRule="auto"/>
        <w:rPr>
          <w:rFonts w:ascii="Times New Roman" w:eastAsia="Times New Roman" w:hAnsi="Times New Roman"/>
          <w:sz w:val="24"/>
          <w:szCs w:val="24"/>
        </w:rPr>
      </w:pPr>
      <w:r w:rsidRPr="00B64335">
        <w:rPr>
          <w:rFonts w:ascii="Times New Roman" w:eastAsia="Times New Roman" w:hAnsi="Times New Roman"/>
          <w:sz w:val="24"/>
          <w:szCs w:val="24"/>
        </w:rPr>
        <w:t> </w:t>
      </w:r>
    </w:p>
    <w:p w:rsidR="007D3AC8" w:rsidRDefault="007D3AC8" w:rsidP="007D3AC8">
      <w:pPr>
        <w:spacing w:before="20" w:after="0" w:line="240" w:lineRule="auto"/>
        <w:rPr>
          <w:rFonts w:ascii="Times New Roman" w:eastAsia="Times New Roman" w:hAnsi="Times New Roman"/>
          <w:sz w:val="24"/>
          <w:szCs w:val="24"/>
        </w:rPr>
      </w:pPr>
    </w:p>
    <w:p w:rsidR="007D3AC8" w:rsidRDefault="007D3AC8" w:rsidP="007D3AC8">
      <w:pPr>
        <w:spacing w:before="20"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Решение подписано: </w:t>
      </w:r>
      <w:r w:rsidR="00F2293B">
        <w:rPr>
          <w:rFonts w:ascii="Times New Roman" w:eastAsia="Times New Roman" w:hAnsi="Times New Roman"/>
          <w:sz w:val="24"/>
          <w:szCs w:val="24"/>
        </w:rPr>
        <w:t>25</w:t>
      </w:r>
      <w:r>
        <w:rPr>
          <w:rFonts w:ascii="Times New Roman" w:eastAsia="Times New Roman" w:hAnsi="Times New Roman"/>
          <w:sz w:val="24"/>
          <w:szCs w:val="24"/>
        </w:rPr>
        <w:t xml:space="preserve"> августа </w:t>
      </w:r>
      <w:r w:rsidRPr="00B64335">
        <w:rPr>
          <w:rFonts w:ascii="Times New Roman" w:eastAsia="Times New Roman" w:hAnsi="Times New Roman"/>
          <w:sz w:val="24"/>
          <w:szCs w:val="24"/>
        </w:rPr>
        <w:t>202</w:t>
      </w:r>
      <w:r>
        <w:rPr>
          <w:rFonts w:ascii="Times New Roman" w:eastAsia="Times New Roman" w:hAnsi="Times New Roman"/>
          <w:sz w:val="24"/>
          <w:szCs w:val="24"/>
        </w:rPr>
        <w:t>5</w:t>
      </w:r>
      <w:r w:rsidRPr="00B64335">
        <w:rPr>
          <w:rFonts w:ascii="Times New Roman" w:eastAsia="Times New Roman" w:hAnsi="Times New Roman"/>
          <w:sz w:val="24"/>
          <w:szCs w:val="24"/>
        </w:rPr>
        <w:t xml:space="preserve"> года.</w:t>
      </w:r>
    </w:p>
    <w:p w:rsidR="007D3AC8" w:rsidRDefault="007D3AC8" w:rsidP="007D3AC8">
      <w:pPr>
        <w:spacing w:before="20" w:after="0" w:line="240" w:lineRule="auto"/>
        <w:rPr>
          <w:rFonts w:ascii="Times New Roman" w:eastAsia="Times New Roman" w:hAnsi="Times New Roman"/>
          <w:sz w:val="24"/>
          <w:szCs w:val="24"/>
        </w:rPr>
      </w:pPr>
    </w:p>
    <w:p w:rsidR="007D3AC8" w:rsidRDefault="007D3AC8" w:rsidP="007D3AC8">
      <w:pPr>
        <w:spacing w:before="20" w:after="0" w:line="240" w:lineRule="auto"/>
        <w:rPr>
          <w:rFonts w:ascii="Times New Roman" w:eastAsia="Times New Roman" w:hAnsi="Times New Roman"/>
          <w:sz w:val="24"/>
          <w:szCs w:val="24"/>
        </w:rPr>
      </w:pPr>
    </w:p>
    <w:p w:rsidR="00F77C2B" w:rsidRDefault="00F77C2B" w:rsidP="00F77C2B">
      <w:pPr>
        <w:jc w:val="both"/>
        <w:rPr>
          <w:rFonts w:ascii="Times New Roman" w:hAnsi="Times New Roman" w:cs="Times New Roman"/>
          <w:b/>
          <w:bCs/>
          <w:sz w:val="24"/>
          <w:szCs w:val="24"/>
        </w:rPr>
        <w:sectPr w:rsidR="00F77C2B" w:rsidSect="00036D88">
          <w:pgSz w:w="11906" w:h="16838"/>
          <w:pgMar w:top="851" w:right="849" w:bottom="851" w:left="1701" w:header="709" w:footer="709" w:gutter="0"/>
          <w:cols w:space="720"/>
          <w:docGrid w:linePitch="299"/>
        </w:sectPr>
      </w:pPr>
    </w:p>
    <w:p w:rsidR="00433F4A" w:rsidRDefault="00433F4A" w:rsidP="00153DF5">
      <w:pPr>
        <w:pStyle w:val="a3"/>
        <w:rPr>
          <w:rFonts w:ascii="Times New Roman" w:hAnsi="Times New Roman" w:cs="Times New Roman"/>
          <w:b/>
          <w:bCs/>
          <w:sz w:val="24"/>
          <w:szCs w:val="24"/>
        </w:rPr>
      </w:pPr>
    </w:p>
    <w:p w:rsidR="00D15969" w:rsidRDefault="00D15969" w:rsidP="006F22AA">
      <w:pPr>
        <w:pStyle w:val="af2"/>
        <w:jc w:val="center"/>
        <w:rPr>
          <w:b/>
          <w:bCs/>
        </w:rPr>
      </w:pPr>
      <w:r>
        <w:rPr>
          <w:b/>
          <w:bCs/>
        </w:rPr>
        <w:t>РОССИЙСКАЯ ФЕДЕРАЦИЯ</w:t>
      </w:r>
    </w:p>
    <w:p w:rsidR="00D15969" w:rsidRDefault="00D15969" w:rsidP="00D15969">
      <w:pPr>
        <w:pStyle w:val="af2"/>
        <w:jc w:val="center"/>
      </w:pPr>
    </w:p>
    <w:p w:rsidR="00D15969" w:rsidRDefault="00D15969" w:rsidP="00D15969">
      <w:pPr>
        <w:pStyle w:val="af2"/>
        <w:jc w:val="center"/>
        <w:rPr>
          <w:b/>
          <w:bCs/>
        </w:rPr>
      </w:pPr>
      <w:r>
        <w:rPr>
          <w:b/>
          <w:bCs/>
        </w:rPr>
        <w:t>ОРЛОВСКАЯ ОБЛАСТЬ</w:t>
      </w:r>
    </w:p>
    <w:p w:rsidR="00D15969" w:rsidRDefault="00D15969" w:rsidP="00D15969">
      <w:pPr>
        <w:pStyle w:val="af2"/>
        <w:jc w:val="center"/>
      </w:pPr>
    </w:p>
    <w:p w:rsidR="00D15969" w:rsidRDefault="00D15969" w:rsidP="00D15969">
      <w:pPr>
        <w:pStyle w:val="af2"/>
        <w:jc w:val="center"/>
        <w:rPr>
          <w:b/>
          <w:bCs/>
        </w:rPr>
      </w:pPr>
      <w:r>
        <w:rPr>
          <w:b/>
          <w:bCs/>
        </w:rPr>
        <w:t>МЦЕНСКИЙ ГОРОДСКОЙ СОВЕТ НАРОДНЫХ ДЕПУТАТОВ</w:t>
      </w:r>
    </w:p>
    <w:p w:rsidR="00D15969" w:rsidRDefault="00D15969" w:rsidP="00D15969">
      <w:pPr>
        <w:pStyle w:val="af2"/>
        <w:jc w:val="center"/>
      </w:pPr>
    </w:p>
    <w:p w:rsidR="00D15969" w:rsidRDefault="00D15969" w:rsidP="00D15969">
      <w:pPr>
        <w:pStyle w:val="af2"/>
        <w:jc w:val="center"/>
      </w:pPr>
    </w:p>
    <w:p w:rsidR="00D15969" w:rsidRDefault="00D15969" w:rsidP="00D15969">
      <w:pPr>
        <w:pStyle w:val="af2"/>
        <w:jc w:val="center"/>
      </w:pPr>
      <w:r>
        <w:rPr>
          <w:b/>
          <w:bCs/>
        </w:rPr>
        <w:t>РЕШЕНИЕ</w:t>
      </w:r>
    </w:p>
    <w:p w:rsidR="00D15969" w:rsidRDefault="00D15969" w:rsidP="00D15969">
      <w:pPr>
        <w:pStyle w:val="af2"/>
      </w:pPr>
    </w:p>
    <w:p w:rsidR="00D15969" w:rsidRDefault="00D15969" w:rsidP="00D15969">
      <w:pPr>
        <w:pStyle w:val="af2"/>
      </w:pPr>
      <w:r>
        <w:t>22 августа 2025 года                                                                                             № 54/</w:t>
      </w:r>
      <w:r w:rsidR="00A5786B">
        <w:t>603</w:t>
      </w:r>
      <w:r>
        <w:t xml:space="preserve"> -ГС</w:t>
      </w:r>
    </w:p>
    <w:p w:rsidR="00D15969" w:rsidRDefault="00D15969" w:rsidP="00D15969">
      <w:pPr>
        <w:pStyle w:val="af2"/>
      </w:pPr>
    </w:p>
    <w:p w:rsidR="00D15969" w:rsidRPr="00D15969" w:rsidRDefault="00D15969" w:rsidP="00D15969">
      <w:pPr>
        <w:pStyle w:val="af2"/>
        <w:rPr>
          <w:b/>
        </w:rPr>
      </w:pPr>
      <w:r w:rsidRPr="00D15969">
        <w:rPr>
          <w:b/>
        </w:rPr>
        <w:t xml:space="preserve">О принятии решения «О внесении изменений </w:t>
      </w:r>
    </w:p>
    <w:p w:rsidR="00D15969" w:rsidRPr="00D15969" w:rsidRDefault="00D15969" w:rsidP="00D15969">
      <w:pPr>
        <w:pStyle w:val="af2"/>
        <w:jc w:val="both"/>
        <w:rPr>
          <w:b/>
        </w:rPr>
      </w:pPr>
      <w:r w:rsidRPr="00D15969">
        <w:rPr>
          <w:b/>
        </w:rPr>
        <w:t xml:space="preserve">в    Положение  «О  балансовой  комиссии по </w:t>
      </w:r>
    </w:p>
    <w:p w:rsidR="00D15969" w:rsidRPr="00D15969" w:rsidRDefault="00D15969" w:rsidP="00D15969">
      <w:pPr>
        <w:pStyle w:val="af2"/>
        <w:jc w:val="both"/>
        <w:rPr>
          <w:b/>
        </w:rPr>
      </w:pPr>
      <w:r w:rsidRPr="00D15969">
        <w:rPr>
          <w:b/>
        </w:rPr>
        <w:t xml:space="preserve">рассмотрению деятельности муниципальных </w:t>
      </w:r>
    </w:p>
    <w:p w:rsidR="00D15969" w:rsidRPr="00D15969" w:rsidRDefault="00D15969" w:rsidP="00D15969">
      <w:pPr>
        <w:pStyle w:val="af2"/>
        <w:jc w:val="both"/>
        <w:rPr>
          <w:b/>
        </w:rPr>
      </w:pPr>
      <w:r w:rsidRPr="00D15969">
        <w:rPr>
          <w:b/>
        </w:rPr>
        <w:t xml:space="preserve">унитарных   предприятий   и   хозяйственных </w:t>
      </w:r>
    </w:p>
    <w:p w:rsidR="00D15969" w:rsidRPr="00D15969" w:rsidRDefault="00D15969" w:rsidP="00D15969">
      <w:pPr>
        <w:pStyle w:val="af2"/>
        <w:jc w:val="both"/>
        <w:rPr>
          <w:b/>
        </w:rPr>
      </w:pPr>
      <w:r w:rsidRPr="00D15969">
        <w:rPr>
          <w:b/>
        </w:rPr>
        <w:t>обществ города Мценска»</w:t>
      </w:r>
    </w:p>
    <w:p w:rsidR="00D15969" w:rsidRDefault="00D15969" w:rsidP="00D15969">
      <w:pPr>
        <w:pStyle w:val="af2"/>
      </w:pPr>
    </w:p>
    <w:p w:rsidR="00D15969" w:rsidRDefault="00D15969" w:rsidP="00D15969">
      <w:pPr>
        <w:pStyle w:val="af2"/>
        <w:jc w:val="both"/>
      </w:pPr>
      <w:r>
        <w:rPr>
          <w:sz w:val="28"/>
          <w:szCs w:val="28"/>
        </w:rPr>
        <w:tab/>
      </w:r>
      <w:r>
        <w:t xml:space="preserve">Рассмотрев обращение главы города Мценска, администрации города Мценска,                   </w:t>
      </w:r>
      <w:r w:rsidRPr="00302CF3">
        <w:t xml:space="preserve">в соответствии с пунктом 1 части 2 </w:t>
      </w:r>
      <w:r>
        <w:t>статьи 28, частями</w:t>
      </w:r>
      <w:r w:rsidRPr="00302CF3">
        <w:t xml:space="preserve"> 1</w:t>
      </w:r>
      <w:r w:rsidR="00E7674A">
        <w:t xml:space="preserve"> и</w:t>
      </w:r>
      <w:r w:rsidRPr="00302CF3">
        <w:t xml:space="preserve"> 4 статьи 43</w:t>
      </w:r>
      <w:r>
        <w:t xml:space="preserve">, </w:t>
      </w:r>
      <w:r w:rsidRPr="00F43B0A">
        <w:rPr>
          <w:color w:val="auto"/>
        </w:rPr>
        <w:t xml:space="preserve">пунктом </w:t>
      </w:r>
      <w:r w:rsidR="001F5F8D" w:rsidRPr="00F43B0A">
        <w:rPr>
          <w:color w:val="auto"/>
        </w:rPr>
        <w:t xml:space="preserve">1 части </w:t>
      </w:r>
      <w:r w:rsidRPr="00F43B0A">
        <w:rPr>
          <w:color w:val="auto"/>
        </w:rPr>
        <w:t>8 статьи 48</w:t>
      </w:r>
      <w:r w:rsidRPr="00302CF3">
        <w:t xml:space="preserve"> Устава городского округа город Мценск</w:t>
      </w:r>
      <w:r>
        <w:t xml:space="preserve"> Орловской области</w:t>
      </w:r>
      <w:r w:rsidRPr="00302CF3">
        <w:t>,</w:t>
      </w:r>
      <w:r>
        <w:t xml:space="preserve"> Мценский городской Совет народных депутатов</w:t>
      </w:r>
    </w:p>
    <w:p w:rsidR="00D15969" w:rsidRDefault="00D15969" w:rsidP="00D15969">
      <w:pPr>
        <w:pStyle w:val="af2"/>
        <w:jc w:val="both"/>
      </w:pPr>
    </w:p>
    <w:p w:rsidR="00D15969" w:rsidRPr="00D15969" w:rsidRDefault="00D15969" w:rsidP="00D15969">
      <w:pPr>
        <w:pStyle w:val="af2"/>
        <w:jc w:val="both"/>
        <w:rPr>
          <w:b/>
        </w:rPr>
      </w:pPr>
      <w:r>
        <w:t xml:space="preserve">                                                                  </w:t>
      </w:r>
      <w:r w:rsidRPr="00D15969">
        <w:rPr>
          <w:b/>
        </w:rPr>
        <w:t>РЕШИЛ:</w:t>
      </w:r>
    </w:p>
    <w:p w:rsidR="00D15969" w:rsidRDefault="00D15969" w:rsidP="00D15969">
      <w:pPr>
        <w:pStyle w:val="af2"/>
        <w:jc w:val="both"/>
      </w:pPr>
    </w:p>
    <w:p w:rsidR="00D15969" w:rsidRPr="00D23FE1" w:rsidRDefault="00D15969" w:rsidP="00D15969">
      <w:pPr>
        <w:pStyle w:val="af2"/>
        <w:ind w:firstLine="708"/>
        <w:jc w:val="both"/>
      </w:pPr>
      <w:r>
        <w:t xml:space="preserve">1. Принять решение «О внесении изменений в  Положение </w:t>
      </w:r>
      <w:r w:rsidRPr="00D23FE1">
        <w:t xml:space="preserve">«О балансовой комиссии по рассмотрению деятельности муниципальных унитарных предприятий </w:t>
      </w:r>
      <w:r>
        <w:t xml:space="preserve">                    </w:t>
      </w:r>
      <w:r w:rsidRPr="00D23FE1">
        <w:t>и хозяйственных обществ города Мценска».</w:t>
      </w:r>
    </w:p>
    <w:p w:rsidR="00D15969" w:rsidRDefault="00D15969" w:rsidP="00D15969">
      <w:pPr>
        <w:pStyle w:val="af2"/>
        <w:ind w:firstLine="708"/>
        <w:jc w:val="both"/>
      </w:pPr>
      <w:r>
        <w:t>2. Направить принятое решение главе города Мценска для подписания                              и обнародования.</w:t>
      </w:r>
    </w:p>
    <w:p w:rsidR="00D15969" w:rsidRDefault="00D15969" w:rsidP="00D15969">
      <w:pPr>
        <w:pStyle w:val="af2"/>
        <w:jc w:val="both"/>
      </w:pPr>
      <w:r>
        <w:tab/>
        <w:t>3. Настоящее решение вступает в силу со дня его принятия и подлежит официальному обнародованию.</w:t>
      </w:r>
    </w:p>
    <w:p w:rsidR="00D15969" w:rsidRDefault="00D15969" w:rsidP="00D15969">
      <w:pPr>
        <w:pStyle w:val="af2"/>
      </w:pPr>
    </w:p>
    <w:p w:rsidR="00D15969" w:rsidRDefault="00D15969" w:rsidP="00D15969">
      <w:pPr>
        <w:pStyle w:val="af2"/>
      </w:pPr>
    </w:p>
    <w:p w:rsidR="00D15969" w:rsidRDefault="00D15969" w:rsidP="00D15969">
      <w:pPr>
        <w:pStyle w:val="af2"/>
      </w:pPr>
      <w:r>
        <w:t xml:space="preserve">           Председатель Мценского </w:t>
      </w:r>
    </w:p>
    <w:p w:rsidR="00D15969" w:rsidRDefault="00D15969" w:rsidP="00D15969">
      <w:pPr>
        <w:pStyle w:val="af2"/>
      </w:pPr>
      <w:r>
        <w:t>городского Совета народных депутатов                                                          В. В. Балабанов</w:t>
      </w:r>
    </w:p>
    <w:p w:rsidR="00D15969" w:rsidRDefault="00D15969" w:rsidP="00D15969">
      <w:pPr>
        <w:pStyle w:val="af2"/>
      </w:pPr>
    </w:p>
    <w:p w:rsidR="00D15969" w:rsidRDefault="00D15969" w:rsidP="00D15969">
      <w:pPr>
        <w:pStyle w:val="af2"/>
      </w:pPr>
      <w:r>
        <w:t xml:space="preserve">   </w:t>
      </w:r>
    </w:p>
    <w:p w:rsidR="00D15969" w:rsidRDefault="00A5786B" w:rsidP="00D15969">
      <w:pPr>
        <w:pStyle w:val="af2"/>
      </w:pPr>
      <w:r>
        <w:t xml:space="preserve">            Решение подписано: 22</w:t>
      </w:r>
      <w:r w:rsidR="00D15969">
        <w:t xml:space="preserve"> августа 2025 года.</w:t>
      </w:r>
    </w:p>
    <w:p w:rsidR="00D15969" w:rsidRDefault="00D15969" w:rsidP="00D15969">
      <w:pPr>
        <w:pStyle w:val="af2"/>
      </w:pPr>
    </w:p>
    <w:p w:rsidR="00D15969" w:rsidRDefault="00D15969" w:rsidP="00D15969">
      <w:pPr>
        <w:pStyle w:val="af2"/>
      </w:pPr>
    </w:p>
    <w:p w:rsidR="00D15969" w:rsidRDefault="00D15969" w:rsidP="00D15969">
      <w:pPr>
        <w:pStyle w:val="af2"/>
      </w:pPr>
    </w:p>
    <w:p w:rsidR="00D15969" w:rsidRDefault="00D15969" w:rsidP="00D15969">
      <w:pPr>
        <w:pStyle w:val="af2"/>
      </w:pPr>
    </w:p>
    <w:p w:rsidR="00D15969" w:rsidRDefault="00D15969" w:rsidP="00D15969">
      <w:pPr>
        <w:pStyle w:val="af2"/>
      </w:pPr>
    </w:p>
    <w:p w:rsidR="00D15969" w:rsidRDefault="00D15969" w:rsidP="00D15969">
      <w:pPr>
        <w:pStyle w:val="af2"/>
      </w:pPr>
    </w:p>
    <w:p w:rsidR="00D15969" w:rsidRDefault="00D15969" w:rsidP="00D15969">
      <w:pPr>
        <w:pStyle w:val="af2"/>
      </w:pPr>
    </w:p>
    <w:p w:rsidR="00D15969" w:rsidRDefault="00D15969" w:rsidP="00D15969">
      <w:pPr>
        <w:pStyle w:val="af2"/>
      </w:pPr>
      <w:r>
        <w:t xml:space="preserve">                                                                                                                                      </w:t>
      </w:r>
    </w:p>
    <w:p w:rsidR="006F22AA" w:rsidRDefault="006F22AA" w:rsidP="00D15969">
      <w:pPr>
        <w:pStyle w:val="af2"/>
      </w:pPr>
    </w:p>
    <w:p w:rsidR="006F22AA" w:rsidRDefault="006F22AA" w:rsidP="00D15969">
      <w:pPr>
        <w:pStyle w:val="af2"/>
      </w:pPr>
    </w:p>
    <w:p w:rsidR="006F22AA" w:rsidRDefault="006F22AA" w:rsidP="00D15969">
      <w:pPr>
        <w:pStyle w:val="af2"/>
      </w:pPr>
    </w:p>
    <w:p w:rsidR="006F22AA" w:rsidRDefault="006F22AA" w:rsidP="00D15969">
      <w:pPr>
        <w:pStyle w:val="af2"/>
      </w:pPr>
    </w:p>
    <w:p w:rsidR="006F22AA" w:rsidRDefault="006F22AA" w:rsidP="00D15969">
      <w:pPr>
        <w:pStyle w:val="af2"/>
      </w:pPr>
    </w:p>
    <w:p w:rsidR="006F22AA" w:rsidRDefault="006F22AA" w:rsidP="00D15969">
      <w:pPr>
        <w:pStyle w:val="af2"/>
      </w:pPr>
    </w:p>
    <w:p w:rsidR="00D15969" w:rsidRDefault="00D15969" w:rsidP="00D15969">
      <w:pPr>
        <w:pStyle w:val="af2"/>
      </w:pPr>
    </w:p>
    <w:p w:rsidR="00D15969" w:rsidRDefault="00D15969" w:rsidP="00D15969">
      <w:pPr>
        <w:pStyle w:val="af2"/>
        <w:jc w:val="center"/>
        <w:rPr>
          <w:b/>
          <w:bCs/>
        </w:rPr>
      </w:pPr>
      <w:r>
        <w:rPr>
          <w:b/>
          <w:bCs/>
        </w:rPr>
        <w:lastRenderedPageBreak/>
        <w:t>РОССИЙСКАЯ ФЕДЕРАЦИЯ</w:t>
      </w:r>
    </w:p>
    <w:p w:rsidR="00D15969" w:rsidRDefault="00D15969" w:rsidP="00D15969">
      <w:pPr>
        <w:pStyle w:val="af2"/>
        <w:jc w:val="center"/>
      </w:pPr>
    </w:p>
    <w:p w:rsidR="00D15969" w:rsidRDefault="00D15969" w:rsidP="00D15969">
      <w:pPr>
        <w:pStyle w:val="af2"/>
        <w:jc w:val="center"/>
        <w:rPr>
          <w:b/>
          <w:bCs/>
        </w:rPr>
      </w:pPr>
      <w:r>
        <w:rPr>
          <w:b/>
          <w:bCs/>
        </w:rPr>
        <w:t>ОРЛОВСКАЯ ОБЛАСТЬ</w:t>
      </w:r>
    </w:p>
    <w:p w:rsidR="00D15969" w:rsidRDefault="00D15969" w:rsidP="00D15969">
      <w:pPr>
        <w:pStyle w:val="af2"/>
        <w:jc w:val="center"/>
      </w:pPr>
    </w:p>
    <w:p w:rsidR="00D15969" w:rsidRDefault="00D15969" w:rsidP="00D15969">
      <w:pPr>
        <w:pStyle w:val="af2"/>
        <w:jc w:val="center"/>
        <w:rPr>
          <w:b/>
          <w:bCs/>
        </w:rPr>
      </w:pPr>
      <w:r>
        <w:rPr>
          <w:b/>
          <w:bCs/>
        </w:rPr>
        <w:t>МЦЕНСКИЙ ГОРОДСКОЙ СОВЕТ НАРОДНЫХ ДЕПУТАТОВ</w:t>
      </w:r>
    </w:p>
    <w:p w:rsidR="00D15969" w:rsidRDefault="00D15969" w:rsidP="00D15969">
      <w:pPr>
        <w:pStyle w:val="af2"/>
        <w:jc w:val="center"/>
      </w:pPr>
    </w:p>
    <w:p w:rsidR="00D15969" w:rsidRDefault="00D15969" w:rsidP="00D15969">
      <w:pPr>
        <w:pStyle w:val="af2"/>
        <w:jc w:val="center"/>
      </w:pPr>
    </w:p>
    <w:p w:rsidR="00D15969" w:rsidRDefault="00D15969" w:rsidP="00D15969">
      <w:pPr>
        <w:pStyle w:val="af2"/>
        <w:jc w:val="center"/>
        <w:rPr>
          <w:b/>
          <w:bCs/>
        </w:rPr>
      </w:pPr>
      <w:r>
        <w:rPr>
          <w:b/>
          <w:bCs/>
        </w:rPr>
        <w:t>РЕШЕНИЕ</w:t>
      </w:r>
    </w:p>
    <w:p w:rsidR="00D15969" w:rsidRDefault="00D15969" w:rsidP="00D15969">
      <w:pPr>
        <w:pStyle w:val="af2"/>
      </w:pPr>
    </w:p>
    <w:p w:rsidR="00D15969" w:rsidRDefault="00D15969" w:rsidP="00D15969">
      <w:pPr>
        <w:pStyle w:val="af2"/>
      </w:pPr>
      <w:r>
        <w:t>22 августа 2025 года                                                                                                  №</w:t>
      </w:r>
      <w:r w:rsidR="00F2293B">
        <w:t>220</w:t>
      </w:r>
      <w:r>
        <w:t>-МПА</w:t>
      </w:r>
    </w:p>
    <w:p w:rsidR="00D15969" w:rsidRDefault="00D15969" w:rsidP="00D15969">
      <w:pPr>
        <w:pStyle w:val="af2"/>
      </w:pPr>
    </w:p>
    <w:p w:rsidR="00D15969" w:rsidRPr="00D15969" w:rsidRDefault="00D15969" w:rsidP="00D15969">
      <w:pPr>
        <w:pStyle w:val="af2"/>
        <w:jc w:val="both"/>
        <w:rPr>
          <w:b/>
        </w:rPr>
      </w:pPr>
      <w:r w:rsidRPr="00D15969">
        <w:rPr>
          <w:b/>
        </w:rPr>
        <w:t>О   внесении     изменений   в    Положение</w:t>
      </w:r>
    </w:p>
    <w:p w:rsidR="00D15969" w:rsidRPr="00D15969" w:rsidRDefault="00D15969" w:rsidP="00D15969">
      <w:pPr>
        <w:pStyle w:val="af2"/>
        <w:rPr>
          <w:b/>
        </w:rPr>
      </w:pPr>
      <w:r w:rsidRPr="00D15969">
        <w:rPr>
          <w:b/>
        </w:rPr>
        <w:t>«О балансовой комиссии по рассмотрению</w:t>
      </w:r>
    </w:p>
    <w:p w:rsidR="00D15969" w:rsidRPr="00D15969" w:rsidRDefault="00D15969" w:rsidP="00D15969">
      <w:pPr>
        <w:pStyle w:val="af2"/>
        <w:jc w:val="both"/>
        <w:rPr>
          <w:b/>
        </w:rPr>
      </w:pPr>
      <w:r w:rsidRPr="00D15969">
        <w:rPr>
          <w:b/>
        </w:rPr>
        <w:t>деятельности  муниципальных  унитарных</w:t>
      </w:r>
    </w:p>
    <w:p w:rsidR="00D15969" w:rsidRPr="00D15969" w:rsidRDefault="00D15969" w:rsidP="00D15969">
      <w:pPr>
        <w:pStyle w:val="af2"/>
        <w:jc w:val="both"/>
        <w:rPr>
          <w:b/>
        </w:rPr>
      </w:pPr>
      <w:r w:rsidRPr="00D15969">
        <w:rPr>
          <w:b/>
        </w:rPr>
        <w:t>предприятий   и   хозяйственных   обществ</w:t>
      </w:r>
    </w:p>
    <w:p w:rsidR="00D15969" w:rsidRPr="00D15969" w:rsidRDefault="00D15969" w:rsidP="00D15969">
      <w:pPr>
        <w:pStyle w:val="af2"/>
        <w:jc w:val="both"/>
        <w:rPr>
          <w:b/>
        </w:rPr>
      </w:pPr>
      <w:r w:rsidRPr="00D15969">
        <w:rPr>
          <w:b/>
        </w:rPr>
        <w:t>города Мценска»</w:t>
      </w:r>
    </w:p>
    <w:p w:rsidR="00D15969" w:rsidRDefault="00D15969" w:rsidP="00D15969">
      <w:pPr>
        <w:pStyle w:val="af2"/>
      </w:pPr>
    </w:p>
    <w:p w:rsidR="00D15969" w:rsidRPr="00302CF3" w:rsidRDefault="00D15969" w:rsidP="00D15969">
      <w:pPr>
        <w:pStyle w:val="af2"/>
        <w:ind w:firstLine="708"/>
        <w:jc w:val="both"/>
      </w:pPr>
      <w:r w:rsidRPr="00302CF3">
        <w:t>Принято решением Мценского городского Совета народных депутатов                                      от 22 августа 2025 года № 54/</w:t>
      </w:r>
      <w:r w:rsidR="00A5786B">
        <w:t>603</w:t>
      </w:r>
      <w:r w:rsidRPr="00302CF3">
        <w:t>-ГС.</w:t>
      </w:r>
    </w:p>
    <w:p w:rsidR="00D15969" w:rsidRPr="00302CF3" w:rsidRDefault="00D15969" w:rsidP="00D15969">
      <w:pPr>
        <w:pStyle w:val="af2"/>
      </w:pPr>
    </w:p>
    <w:p w:rsidR="00F43B0A" w:rsidRPr="00302CF3" w:rsidRDefault="00D15969" w:rsidP="00F43B0A">
      <w:pPr>
        <w:pStyle w:val="af2"/>
        <w:jc w:val="both"/>
      </w:pPr>
      <w:r w:rsidRPr="00302CF3">
        <w:tab/>
      </w:r>
      <w:r w:rsidR="00F43B0A" w:rsidRPr="00302CF3">
        <w:t>1. Внести в Положение «О балансовой комиссии по рассмотрению деятельности муниципальных унитарных предприятий и хозяйственных обществ города Мценска», утвержденное решением Мценского городского Совета народных депутатов  от 28 марта 2007 год</w:t>
      </w:r>
      <w:r w:rsidR="00F43B0A">
        <w:t>а № 44-МПА</w:t>
      </w:r>
      <w:r w:rsidR="00F43B0A" w:rsidRPr="00302CF3">
        <w:t>, следующие изменения:</w:t>
      </w:r>
    </w:p>
    <w:p w:rsidR="00F43B0A" w:rsidRPr="0062114D" w:rsidRDefault="00F43B0A" w:rsidP="00F43B0A">
      <w:pPr>
        <w:pStyle w:val="af2"/>
        <w:shd w:val="clear" w:color="auto" w:fill="FFFFFF"/>
        <w:spacing w:line="274" w:lineRule="exact"/>
        <w:ind w:right="5" w:firstLine="709"/>
        <w:jc w:val="both"/>
        <w:rPr>
          <w:b/>
          <w:bCs/>
          <w:spacing w:val="-7"/>
        </w:rPr>
      </w:pPr>
      <w:r w:rsidRPr="0062114D">
        <w:rPr>
          <w:b/>
          <w:bCs/>
          <w:spacing w:val="-7"/>
        </w:rPr>
        <w:t>1) преамбулу изложить в следующей редакции:</w:t>
      </w:r>
    </w:p>
    <w:p w:rsidR="00F43B0A" w:rsidRDefault="00F43B0A" w:rsidP="00F43B0A">
      <w:pPr>
        <w:pStyle w:val="af2"/>
        <w:shd w:val="clear" w:color="auto" w:fill="FFFFFF"/>
        <w:spacing w:line="274" w:lineRule="exact"/>
        <w:ind w:right="5" w:firstLine="709"/>
        <w:jc w:val="both"/>
        <w:rPr>
          <w:bCs/>
          <w:spacing w:val="-7"/>
        </w:rPr>
      </w:pPr>
      <w:r>
        <w:rPr>
          <w:bCs/>
          <w:spacing w:val="-7"/>
        </w:rPr>
        <w:t>«Настоящее Положение определяет  порядок образования, полномочия и порядок работы балансовой комиссии по рассмотрению итогов деятельности муниципальных унитарных предприятий и хозяйственных обществ города Мценска, в уставном капитале которых доля городского округа город Мценск Орловской области составляет более 50 процентов (далее - Предприятия).»;</w:t>
      </w:r>
    </w:p>
    <w:p w:rsidR="00F43B0A" w:rsidRPr="004E70A7" w:rsidRDefault="00F43B0A" w:rsidP="00F43B0A">
      <w:pPr>
        <w:pStyle w:val="af2"/>
        <w:shd w:val="clear" w:color="auto" w:fill="FFFFFF"/>
        <w:spacing w:line="274" w:lineRule="exact"/>
        <w:ind w:right="5" w:firstLine="709"/>
        <w:jc w:val="both"/>
        <w:rPr>
          <w:b/>
        </w:rPr>
      </w:pPr>
      <w:r>
        <w:rPr>
          <w:b/>
        </w:rPr>
        <w:t>2) в разделе 1.</w:t>
      </w:r>
      <w:r w:rsidRPr="004E70A7">
        <w:rPr>
          <w:b/>
        </w:rPr>
        <w:t>Порядок образования балансовой Комиссии»:</w:t>
      </w:r>
    </w:p>
    <w:p w:rsidR="00F43B0A" w:rsidRPr="00585DF5" w:rsidRDefault="00F43B0A" w:rsidP="00F43B0A">
      <w:pPr>
        <w:pStyle w:val="af2"/>
        <w:shd w:val="clear" w:color="auto" w:fill="FFFFFF"/>
        <w:spacing w:line="274" w:lineRule="exact"/>
        <w:ind w:right="5" w:firstLine="709"/>
        <w:jc w:val="both"/>
      </w:pPr>
      <w:r w:rsidRPr="00585DF5">
        <w:t>а)</w:t>
      </w:r>
      <w:r>
        <w:t xml:space="preserve"> </w:t>
      </w:r>
      <w:r w:rsidRPr="00585DF5">
        <w:t>название раздела изложить в следующей редакции:</w:t>
      </w:r>
    </w:p>
    <w:p w:rsidR="00F43B0A" w:rsidRPr="00585DF5" w:rsidRDefault="00F43B0A" w:rsidP="00F43B0A">
      <w:pPr>
        <w:pStyle w:val="af2"/>
        <w:shd w:val="clear" w:color="auto" w:fill="FFFFFF"/>
        <w:spacing w:line="274" w:lineRule="exact"/>
        <w:ind w:right="5" w:firstLine="709"/>
        <w:jc w:val="both"/>
        <w:rPr>
          <w:bCs/>
          <w:spacing w:val="-7"/>
        </w:rPr>
      </w:pPr>
      <w:r w:rsidRPr="00585DF5">
        <w:t>«1.Порядок образования</w:t>
      </w:r>
      <w:r w:rsidRPr="00585DF5">
        <w:rPr>
          <w:bCs/>
          <w:spacing w:val="-7"/>
        </w:rPr>
        <w:t xml:space="preserve"> балансовой комиссии по рассмотрению итогов деятельности  Предприятий»;</w:t>
      </w:r>
    </w:p>
    <w:p w:rsidR="00F43B0A" w:rsidRPr="00585DF5" w:rsidRDefault="00F43B0A" w:rsidP="00F43B0A">
      <w:pPr>
        <w:pStyle w:val="af2"/>
        <w:shd w:val="clear" w:color="auto" w:fill="FFFFFF"/>
        <w:spacing w:line="274" w:lineRule="exact"/>
        <w:ind w:right="5" w:firstLine="709"/>
        <w:jc w:val="both"/>
      </w:pPr>
      <w:r w:rsidRPr="00585DF5">
        <w:t>б)</w:t>
      </w:r>
      <w:r>
        <w:t xml:space="preserve"> </w:t>
      </w:r>
      <w:r w:rsidRPr="00585DF5">
        <w:t>пункт 1 изложить в следующей редакции:</w:t>
      </w:r>
    </w:p>
    <w:p w:rsidR="00F43B0A" w:rsidRPr="00585DF5" w:rsidRDefault="00F43B0A" w:rsidP="00F43B0A">
      <w:pPr>
        <w:pStyle w:val="af2"/>
        <w:shd w:val="clear" w:color="auto" w:fill="FFFFFF"/>
        <w:spacing w:line="274" w:lineRule="exact"/>
        <w:ind w:right="5" w:firstLine="709"/>
        <w:jc w:val="both"/>
      </w:pPr>
      <w:r w:rsidRPr="00585DF5">
        <w:t>«1. Балансовая комиссия по рассмотрению деятельности Предприятий (далее- Комиссия) образуется постановлением администрации города Мценска.»;</w:t>
      </w:r>
    </w:p>
    <w:p w:rsidR="00F43B0A" w:rsidRPr="00585DF5" w:rsidRDefault="00F43B0A" w:rsidP="00F43B0A">
      <w:pPr>
        <w:pStyle w:val="af2"/>
        <w:shd w:val="clear" w:color="auto" w:fill="FFFFFF"/>
        <w:spacing w:line="274" w:lineRule="exact"/>
        <w:ind w:right="5" w:firstLine="709"/>
        <w:jc w:val="both"/>
      </w:pPr>
      <w:r w:rsidRPr="00585DF5">
        <w:t xml:space="preserve"> в)</w:t>
      </w:r>
      <w:r>
        <w:t xml:space="preserve"> </w:t>
      </w:r>
      <w:r w:rsidRPr="00585DF5">
        <w:t>пункт 2 дополнить словом «Мценска»;</w:t>
      </w:r>
    </w:p>
    <w:p w:rsidR="00F43B0A" w:rsidRPr="00585DF5" w:rsidRDefault="00F43B0A" w:rsidP="00F43B0A">
      <w:pPr>
        <w:pStyle w:val="af2"/>
        <w:shd w:val="clear" w:color="auto" w:fill="FFFFFF"/>
        <w:spacing w:line="274" w:lineRule="exact"/>
        <w:ind w:right="5" w:firstLine="709"/>
        <w:jc w:val="both"/>
      </w:pPr>
      <w:r w:rsidRPr="00585DF5">
        <w:t>г) в пункте 3:</w:t>
      </w:r>
    </w:p>
    <w:p w:rsidR="00F43B0A" w:rsidRDefault="00F43B0A" w:rsidP="00F43B0A">
      <w:pPr>
        <w:pStyle w:val="af2"/>
        <w:shd w:val="clear" w:color="auto" w:fill="FFFFFF"/>
        <w:spacing w:line="274" w:lineRule="exact"/>
        <w:ind w:right="5" w:firstLine="709"/>
        <w:jc w:val="both"/>
      </w:pPr>
      <w:r>
        <w:t xml:space="preserve">слова «комитета по экономике и прогнозированию, торговле и защите прав потребителей администрации города» заменить словами «комитета по экономике, прогнозированию, предпринимательству и торговле администрации города </w:t>
      </w:r>
      <w:r w:rsidRPr="004E70A7">
        <w:rPr>
          <w:b/>
        </w:rPr>
        <w:t>Мценска</w:t>
      </w:r>
      <w:r>
        <w:t>»;</w:t>
      </w:r>
    </w:p>
    <w:p w:rsidR="00F43B0A" w:rsidRDefault="00F43B0A" w:rsidP="00F43B0A">
      <w:pPr>
        <w:pStyle w:val="af2"/>
        <w:shd w:val="clear" w:color="auto" w:fill="FFFFFF"/>
        <w:spacing w:line="274" w:lineRule="exact"/>
        <w:ind w:right="5" w:firstLine="709"/>
        <w:jc w:val="both"/>
      </w:pPr>
      <w:r>
        <w:t>после слова «комиссий» дополнить словом «Мценского»;</w:t>
      </w:r>
    </w:p>
    <w:p w:rsidR="00F43B0A" w:rsidRPr="004E70A7" w:rsidRDefault="00F43B0A" w:rsidP="00F43B0A">
      <w:pPr>
        <w:pStyle w:val="af2"/>
        <w:shd w:val="clear" w:color="auto" w:fill="FFFFFF"/>
        <w:spacing w:line="274" w:lineRule="exact"/>
        <w:ind w:right="5" w:firstLine="709"/>
        <w:jc w:val="both"/>
        <w:rPr>
          <w:b/>
          <w:bCs/>
          <w:spacing w:val="-7"/>
        </w:rPr>
      </w:pPr>
      <w:r w:rsidRPr="004E70A7">
        <w:rPr>
          <w:b/>
          <w:bCs/>
          <w:spacing w:val="-7"/>
        </w:rPr>
        <w:t xml:space="preserve">3) раздел </w:t>
      </w:r>
      <w:r w:rsidRPr="004E70A7">
        <w:rPr>
          <w:b/>
          <w:bCs/>
          <w:spacing w:val="-7"/>
          <w:lang w:val="en-US"/>
        </w:rPr>
        <w:t>II</w:t>
      </w:r>
      <w:r w:rsidRPr="004E70A7">
        <w:rPr>
          <w:b/>
          <w:bCs/>
          <w:spacing w:val="-7"/>
        </w:rPr>
        <w:t xml:space="preserve">.  Цели и задачи Комиссии изложить в следующей редакции: </w:t>
      </w:r>
    </w:p>
    <w:p w:rsidR="00F43B0A" w:rsidRPr="00D52DEE" w:rsidRDefault="00F43B0A" w:rsidP="00F43B0A">
      <w:pPr>
        <w:pStyle w:val="af2"/>
        <w:shd w:val="clear" w:color="auto" w:fill="FFFFFF"/>
        <w:spacing w:line="274" w:lineRule="exact"/>
        <w:ind w:right="5" w:firstLine="709"/>
        <w:jc w:val="both"/>
        <w:rPr>
          <w:bCs/>
          <w:spacing w:val="-7"/>
        </w:rPr>
      </w:pPr>
      <w:r>
        <w:t>«</w:t>
      </w:r>
      <w:r w:rsidRPr="00302CF3">
        <w:rPr>
          <w:bCs/>
          <w:spacing w:val="-7"/>
          <w:lang w:val="en-US"/>
        </w:rPr>
        <w:t>II</w:t>
      </w:r>
      <w:r>
        <w:rPr>
          <w:bCs/>
          <w:spacing w:val="-7"/>
        </w:rPr>
        <w:t>. Цели и задачи Комиссии</w:t>
      </w:r>
    </w:p>
    <w:p w:rsidR="00F43B0A" w:rsidRPr="00302CF3" w:rsidRDefault="00F43B0A" w:rsidP="00F43B0A">
      <w:pPr>
        <w:pStyle w:val="af2"/>
        <w:shd w:val="clear" w:color="auto" w:fill="FFFFFF"/>
        <w:spacing w:line="274" w:lineRule="exact"/>
        <w:ind w:right="5" w:firstLine="709"/>
        <w:jc w:val="both"/>
        <w:rPr>
          <w:bCs/>
          <w:spacing w:val="-7"/>
        </w:rPr>
      </w:pPr>
      <w:r w:rsidRPr="00302CF3">
        <w:rPr>
          <w:bCs/>
          <w:spacing w:val="-7"/>
        </w:rPr>
        <w:t xml:space="preserve"> В компетенцию Комиссии входит:</w:t>
      </w:r>
    </w:p>
    <w:p w:rsidR="00F43B0A" w:rsidRPr="00302CF3" w:rsidRDefault="00F43B0A" w:rsidP="00F43B0A">
      <w:pPr>
        <w:pStyle w:val="af2"/>
        <w:shd w:val="clear" w:color="auto" w:fill="FFFFFF"/>
        <w:spacing w:line="274" w:lineRule="exact"/>
        <w:ind w:right="5" w:firstLine="709"/>
        <w:jc w:val="both"/>
        <w:rPr>
          <w:bCs/>
          <w:spacing w:val="-7"/>
        </w:rPr>
      </w:pPr>
      <w:r w:rsidRPr="00302CF3">
        <w:rPr>
          <w:bCs/>
          <w:spacing w:val="-7"/>
        </w:rPr>
        <w:t>- заслушивание отчетов руководителей Предприятий;</w:t>
      </w:r>
    </w:p>
    <w:p w:rsidR="00F43B0A" w:rsidRPr="00302CF3" w:rsidRDefault="00F43B0A" w:rsidP="00F43B0A">
      <w:pPr>
        <w:pStyle w:val="af2"/>
        <w:shd w:val="clear" w:color="auto" w:fill="FFFFFF"/>
        <w:spacing w:line="274" w:lineRule="exact"/>
        <w:ind w:right="5" w:firstLine="709"/>
        <w:jc w:val="both"/>
        <w:rPr>
          <w:bCs/>
          <w:spacing w:val="-7"/>
        </w:rPr>
      </w:pPr>
      <w:r w:rsidRPr="00302CF3">
        <w:rPr>
          <w:bCs/>
          <w:spacing w:val="-7"/>
        </w:rPr>
        <w:t>- оценка результатов финансово-хозяйственной  деятельности Предприятий;</w:t>
      </w:r>
    </w:p>
    <w:p w:rsidR="00F43B0A" w:rsidRDefault="00F43B0A" w:rsidP="00F43B0A">
      <w:pPr>
        <w:pStyle w:val="af2"/>
        <w:shd w:val="clear" w:color="auto" w:fill="FFFFFF"/>
        <w:spacing w:line="274" w:lineRule="exact"/>
        <w:ind w:right="5" w:firstLine="709"/>
        <w:jc w:val="both"/>
        <w:rPr>
          <w:bCs/>
          <w:spacing w:val="-7"/>
        </w:rPr>
      </w:pPr>
      <w:r w:rsidRPr="00302CF3">
        <w:rPr>
          <w:bCs/>
          <w:spacing w:val="-7"/>
        </w:rPr>
        <w:t>- рассмотрение и утверждение планов Предприятий, целевых комплексных программ, направленных на улучшение их финансово-экономического состояния;</w:t>
      </w:r>
    </w:p>
    <w:p w:rsidR="00F43B0A" w:rsidRPr="00302CF3" w:rsidRDefault="00F43B0A" w:rsidP="00F43B0A">
      <w:pPr>
        <w:pStyle w:val="af2"/>
        <w:shd w:val="clear" w:color="auto" w:fill="FFFFFF"/>
        <w:spacing w:line="274" w:lineRule="exact"/>
        <w:ind w:right="5" w:firstLine="709"/>
        <w:jc w:val="both"/>
        <w:rPr>
          <w:bCs/>
          <w:spacing w:val="-7"/>
        </w:rPr>
      </w:pPr>
    </w:p>
    <w:p w:rsidR="00F43B0A" w:rsidRPr="00302CF3" w:rsidRDefault="00F43B0A" w:rsidP="00F43B0A">
      <w:pPr>
        <w:pStyle w:val="af2"/>
        <w:shd w:val="clear" w:color="auto" w:fill="FFFFFF"/>
        <w:spacing w:line="274" w:lineRule="exact"/>
        <w:ind w:right="5" w:firstLine="709"/>
        <w:jc w:val="both"/>
        <w:rPr>
          <w:bCs/>
          <w:spacing w:val="-7"/>
        </w:rPr>
      </w:pPr>
      <w:r w:rsidRPr="00302CF3">
        <w:rPr>
          <w:bCs/>
          <w:spacing w:val="-7"/>
        </w:rPr>
        <w:t xml:space="preserve">- разработка и направление для исполнения руководству Предприятий предложений </w:t>
      </w:r>
      <w:r>
        <w:rPr>
          <w:bCs/>
          <w:spacing w:val="-7"/>
        </w:rPr>
        <w:t xml:space="preserve">                 </w:t>
      </w:r>
      <w:r w:rsidRPr="00302CF3">
        <w:rPr>
          <w:bCs/>
          <w:spacing w:val="-7"/>
        </w:rPr>
        <w:t>по улучшению финансово-экономического состояния Предприятий;</w:t>
      </w:r>
    </w:p>
    <w:p w:rsidR="00F43B0A" w:rsidRPr="00302CF3" w:rsidRDefault="00F43B0A" w:rsidP="00F43B0A">
      <w:pPr>
        <w:pStyle w:val="af2"/>
        <w:shd w:val="clear" w:color="auto" w:fill="FFFFFF"/>
        <w:spacing w:line="274" w:lineRule="exact"/>
        <w:ind w:right="5" w:firstLine="709"/>
        <w:jc w:val="both"/>
        <w:rPr>
          <w:bCs/>
          <w:spacing w:val="-7"/>
        </w:rPr>
      </w:pPr>
      <w:r w:rsidRPr="00302CF3">
        <w:rPr>
          <w:bCs/>
          <w:spacing w:val="-7"/>
        </w:rPr>
        <w:lastRenderedPageBreak/>
        <w:t xml:space="preserve">- внесение </w:t>
      </w:r>
      <w:r w:rsidRPr="00585DF5">
        <w:rPr>
          <w:bCs/>
          <w:spacing w:val="-7"/>
        </w:rPr>
        <w:t>предложений</w:t>
      </w:r>
      <w:r w:rsidRPr="00302CF3">
        <w:rPr>
          <w:bCs/>
          <w:spacing w:val="-7"/>
        </w:rPr>
        <w:t xml:space="preserve"> по итогам рассмотрения на Ко</w:t>
      </w:r>
      <w:r>
        <w:rPr>
          <w:bCs/>
          <w:spacing w:val="-7"/>
        </w:rPr>
        <w:t>миссии деятельности Предприятий, в том числе по распределению чистой прибыли обществ с ограниченной ответственностью;</w:t>
      </w:r>
    </w:p>
    <w:p w:rsidR="00F43B0A" w:rsidRDefault="00F43B0A" w:rsidP="00F43B0A">
      <w:pPr>
        <w:pStyle w:val="af2"/>
        <w:shd w:val="clear" w:color="auto" w:fill="FFFFFF"/>
        <w:spacing w:line="274" w:lineRule="exact"/>
        <w:ind w:right="5" w:firstLine="709"/>
        <w:jc w:val="both"/>
        <w:rPr>
          <w:bCs/>
          <w:spacing w:val="-7"/>
        </w:rPr>
      </w:pPr>
      <w:r w:rsidRPr="00302CF3">
        <w:rPr>
          <w:bCs/>
          <w:spacing w:val="-7"/>
        </w:rPr>
        <w:t>- рассмотрение  предложений по размерам должностных окладов и премированию руководителей муниципальных у</w:t>
      </w:r>
      <w:r>
        <w:rPr>
          <w:bCs/>
          <w:spacing w:val="-7"/>
        </w:rPr>
        <w:t>нитарных предприятий.»;</w:t>
      </w:r>
    </w:p>
    <w:p w:rsidR="00F43B0A" w:rsidRPr="00AD11A5" w:rsidRDefault="00F43B0A" w:rsidP="00F43B0A">
      <w:pPr>
        <w:pStyle w:val="af2"/>
        <w:shd w:val="clear" w:color="auto" w:fill="FFFFFF"/>
        <w:spacing w:line="274" w:lineRule="exact"/>
        <w:ind w:right="5" w:firstLine="709"/>
        <w:jc w:val="both"/>
        <w:rPr>
          <w:b/>
          <w:bCs/>
          <w:spacing w:val="-7"/>
        </w:rPr>
      </w:pPr>
      <w:r w:rsidRPr="00AD11A5">
        <w:rPr>
          <w:b/>
          <w:bCs/>
          <w:spacing w:val="-7"/>
        </w:rPr>
        <w:t xml:space="preserve">4) в разделе </w:t>
      </w:r>
      <w:r w:rsidRPr="00AD11A5">
        <w:rPr>
          <w:b/>
          <w:bCs/>
          <w:spacing w:val="-7"/>
          <w:lang w:val="en-US"/>
        </w:rPr>
        <w:t>III</w:t>
      </w:r>
      <w:r w:rsidRPr="00AD11A5">
        <w:rPr>
          <w:b/>
          <w:bCs/>
          <w:spacing w:val="-7"/>
        </w:rPr>
        <w:t>. Организация работы комиссии:</w:t>
      </w:r>
    </w:p>
    <w:p w:rsidR="00F43B0A" w:rsidRPr="00302CF3" w:rsidRDefault="00F43B0A" w:rsidP="00F43B0A">
      <w:pPr>
        <w:pStyle w:val="af2"/>
        <w:shd w:val="clear" w:color="auto" w:fill="FFFFFF"/>
        <w:spacing w:line="274" w:lineRule="exact"/>
        <w:ind w:right="5" w:firstLine="709"/>
        <w:jc w:val="both"/>
        <w:rPr>
          <w:bCs/>
          <w:spacing w:val="-7"/>
        </w:rPr>
      </w:pPr>
      <w:r>
        <w:rPr>
          <w:bCs/>
          <w:spacing w:val="-7"/>
        </w:rPr>
        <w:t xml:space="preserve">а) пункт 1 </w:t>
      </w:r>
      <w:r w:rsidRPr="00302CF3">
        <w:rPr>
          <w:bCs/>
          <w:spacing w:val="-7"/>
        </w:rPr>
        <w:t xml:space="preserve">изложить в следующей редакции: </w:t>
      </w:r>
    </w:p>
    <w:p w:rsidR="00F43B0A" w:rsidRDefault="00F43B0A" w:rsidP="00F43B0A">
      <w:pPr>
        <w:pStyle w:val="af2"/>
        <w:shd w:val="clear" w:color="auto" w:fill="FFFFFF"/>
        <w:spacing w:line="274" w:lineRule="exact"/>
        <w:ind w:right="5" w:firstLine="709"/>
        <w:jc w:val="both"/>
        <w:rPr>
          <w:bCs/>
          <w:spacing w:val="-7"/>
        </w:rPr>
      </w:pPr>
      <w:r>
        <w:rPr>
          <w:bCs/>
          <w:spacing w:val="-7"/>
        </w:rPr>
        <w:t>«</w:t>
      </w:r>
      <w:r w:rsidRPr="00302CF3">
        <w:rPr>
          <w:bCs/>
          <w:spacing w:val="-7"/>
        </w:rPr>
        <w:t>1. Комис</w:t>
      </w:r>
      <w:r>
        <w:rPr>
          <w:bCs/>
          <w:spacing w:val="-7"/>
        </w:rPr>
        <w:t>сия созывается  по итогам работы муниципальных унитарных предприятий</w:t>
      </w:r>
      <w:r w:rsidRPr="00302CF3">
        <w:rPr>
          <w:bCs/>
          <w:spacing w:val="-7"/>
        </w:rPr>
        <w:t xml:space="preserve"> за</w:t>
      </w:r>
      <w:r>
        <w:rPr>
          <w:bCs/>
          <w:spacing w:val="-7"/>
        </w:rPr>
        <w:t xml:space="preserve"> каждый квартал, в целом за год или по мере необходимости; </w:t>
      </w:r>
      <w:r w:rsidRPr="00CE123B">
        <w:rPr>
          <w:bCs/>
          <w:spacing w:val="-7"/>
        </w:rPr>
        <w:t>по итогам работы</w:t>
      </w:r>
      <w:r>
        <w:rPr>
          <w:bCs/>
          <w:spacing w:val="-7"/>
        </w:rPr>
        <w:t xml:space="preserve"> акционерных обществ, обществ </w:t>
      </w:r>
      <w:r w:rsidR="00C82248">
        <w:rPr>
          <w:bCs/>
          <w:spacing w:val="-7"/>
        </w:rPr>
        <w:t>с</w:t>
      </w:r>
      <w:r>
        <w:rPr>
          <w:bCs/>
          <w:spacing w:val="-7"/>
        </w:rPr>
        <w:t xml:space="preserve"> ограниченной ответственностью за</w:t>
      </w:r>
      <w:r w:rsidRPr="00302CF3">
        <w:rPr>
          <w:bCs/>
          <w:spacing w:val="-7"/>
        </w:rPr>
        <w:t xml:space="preserve"> 1 полугодие, в целом за год или по мере необходимости.»</w:t>
      </w:r>
      <w:r>
        <w:rPr>
          <w:bCs/>
          <w:spacing w:val="-7"/>
        </w:rPr>
        <w:t>;</w:t>
      </w:r>
    </w:p>
    <w:p w:rsidR="00F43B0A" w:rsidRPr="00CE123B" w:rsidRDefault="00F43B0A" w:rsidP="00F43B0A">
      <w:pPr>
        <w:pStyle w:val="af2"/>
        <w:shd w:val="clear" w:color="auto" w:fill="FFFFFF"/>
        <w:spacing w:line="274" w:lineRule="exact"/>
        <w:ind w:right="5" w:firstLine="709"/>
        <w:jc w:val="both"/>
        <w:rPr>
          <w:bCs/>
          <w:spacing w:val="-7"/>
        </w:rPr>
      </w:pPr>
      <w:r w:rsidRPr="00CE123B">
        <w:rPr>
          <w:bCs/>
          <w:spacing w:val="-7"/>
        </w:rPr>
        <w:t>б) пункт 3 дополнить предложением следующего содержания:</w:t>
      </w:r>
    </w:p>
    <w:p w:rsidR="00F43B0A" w:rsidRPr="00CE123B" w:rsidRDefault="00F43B0A" w:rsidP="00F43B0A">
      <w:pPr>
        <w:pStyle w:val="af2"/>
        <w:shd w:val="clear" w:color="auto" w:fill="FFFFFF"/>
        <w:spacing w:line="274" w:lineRule="exact"/>
        <w:ind w:right="5" w:firstLine="709"/>
        <w:jc w:val="both"/>
        <w:rPr>
          <w:bCs/>
          <w:spacing w:val="-7"/>
        </w:rPr>
      </w:pPr>
      <w:r w:rsidRPr="00CE123B">
        <w:rPr>
          <w:bCs/>
          <w:spacing w:val="-7"/>
        </w:rPr>
        <w:t>«В отсутствие председателя Комиссии заседание Комиссии проводит заместитель председателя Комиссии.»;</w:t>
      </w:r>
    </w:p>
    <w:p w:rsidR="00F43B0A" w:rsidRDefault="00F43B0A" w:rsidP="00F43B0A">
      <w:pPr>
        <w:pStyle w:val="af2"/>
        <w:shd w:val="clear" w:color="auto" w:fill="FFFFFF"/>
        <w:spacing w:line="274" w:lineRule="exact"/>
        <w:ind w:right="5" w:firstLine="709"/>
        <w:jc w:val="both"/>
        <w:rPr>
          <w:bCs/>
          <w:spacing w:val="-7"/>
        </w:rPr>
      </w:pPr>
      <w:r>
        <w:rPr>
          <w:bCs/>
          <w:spacing w:val="-7"/>
        </w:rPr>
        <w:t xml:space="preserve">в) в пункте 4 слова «которым  является заместитель главы администрации города, </w:t>
      </w:r>
      <w:r w:rsidRPr="00AD11A5">
        <w:rPr>
          <w:bCs/>
          <w:spacing w:val="-7"/>
        </w:rPr>
        <w:t>курирующий сферу экономики и финансов»</w:t>
      </w:r>
      <w:r>
        <w:rPr>
          <w:bCs/>
          <w:spacing w:val="-7"/>
        </w:rPr>
        <w:t xml:space="preserve"> заменить словами «которым является заместитель главы администрации города Мценска по экономике и финансам»;</w:t>
      </w:r>
    </w:p>
    <w:p w:rsidR="00F43B0A" w:rsidRDefault="00F43B0A" w:rsidP="00F43B0A">
      <w:pPr>
        <w:pStyle w:val="af2"/>
        <w:shd w:val="clear" w:color="auto" w:fill="FFFFFF"/>
        <w:spacing w:line="274" w:lineRule="exact"/>
        <w:ind w:right="5" w:firstLine="709"/>
        <w:jc w:val="both"/>
        <w:rPr>
          <w:bCs/>
          <w:spacing w:val="-7"/>
        </w:rPr>
      </w:pPr>
      <w:r>
        <w:rPr>
          <w:bCs/>
          <w:spacing w:val="-7"/>
        </w:rPr>
        <w:t xml:space="preserve">г) пункт 6 </w:t>
      </w:r>
      <w:r w:rsidRPr="00302CF3">
        <w:rPr>
          <w:bCs/>
          <w:spacing w:val="-7"/>
        </w:rPr>
        <w:t>изложить в следующей редакции:</w:t>
      </w:r>
    </w:p>
    <w:p w:rsidR="00F43B0A" w:rsidRDefault="00F43B0A" w:rsidP="00F43B0A">
      <w:pPr>
        <w:pStyle w:val="af2"/>
        <w:shd w:val="clear" w:color="auto" w:fill="FFFFFF"/>
        <w:spacing w:line="274" w:lineRule="exact"/>
        <w:ind w:right="5" w:firstLine="709"/>
        <w:jc w:val="both"/>
        <w:rPr>
          <w:bCs/>
          <w:spacing w:val="-7"/>
        </w:rPr>
      </w:pPr>
      <w:r>
        <w:rPr>
          <w:bCs/>
          <w:spacing w:val="-7"/>
        </w:rPr>
        <w:t>«6. Заседание Комиссии считается правомочным при участии в нём более                           50 процентов  её членов.»;</w:t>
      </w:r>
    </w:p>
    <w:p w:rsidR="00F43B0A" w:rsidRPr="00CE123B" w:rsidRDefault="00F43B0A" w:rsidP="00F43B0A">
      <w:pPr>
        <w:pStyle w:val="af2"/>
        <w:shd w:val="clear" w:color="auto" w:fill="FFFFFF"/>
        <w:spacing w:line="274" w:lineRule="exact"/>
        <w:ind w:right="5" w:firstLine="709"/>
        <w:jc w:val="both"/>
        <w:rPr>
          <w:bCs/>
          <w:spacing w:val="-7"/>
        </w:rPr>
      </w:pPr>
      <w:r w:rsidRPr="00CE123B">
        <w:rPr>
          <w:bCs/>
          <w:spacing w:val="-7"/>
        </w:rPr>
        <w:t>д) в пункте 7:</w:t>
      </w:r>
    </w:p>
    <w:p w:rsidR="00F43B0A" w:rsidRPr="00CE123B" w:rsidRDefault="00F43B0A" w:rsidP="00F43B0A">
      <w:pPr>
        <w:pStyle w:val="af2"/>
        <w:shd w:val="clear" w:color="auto" w:fill="FFFFFF"/>
        <w:spacing w:line="274" w:lineRule="exact"/>
        <w:ind w:right="5" w:firstLine="709"/>
        <w:jc w:val="both"/>
        <w:rPr>
          <w:bCs/>
          <w:spacing w:val="-7"/>
        </w:rPr>
      </w:pPr>
      <w:r w:rsidRPr="00CE123B">
        <w:rPr>
          <w:bCs/>
          <w:spacing w:val="-7"/>
        </w:rPr>
        <w:t>в абзаце первом:</w:t>
      </w:r>
    </w:p>
    <w:p w:rsidR="00F43B0A" w:rsidRPr="00CE123B" w:rsidRDefault="00F43B0A" w:rsidP="00F43B0A">
      <w:pPr>
        <w:pStyle w:val="af2"/>
        <w:shd w:val="clear" w:color="auto" w:fill="FFFFFF"/>
        <w:spacing w:line="274" w:lineRule="exact"/>
        <w:ind w:right="5" w:firstLine="709"/>
        <w:jc w:val="both"/>
        <w:rPr>
          <w:bCs/>
          <w:spacing w:val="-7"/>
        </w:rPr>
      </w:pPr>
      <w:r w:rsidRPr="00CE123B">
        <w:rPr>
          <w:bCs/>
          <w:spacing w:val="-7"/>
        </w:rPr>
        <w:t>после слов «утверждается большинством» дополнить словом «голосов»;</w:t>
      </w:r>
    </w:p>
    <w:p w:rsidR="00F43B0A" w:rsidRPr="00CE123B" w:rsidRDefault="00F43B0A" w:rsidP="00F43B0A">
      <w:pPr>
        <w:pStyle w:val="af2"/>
        <w:shd w:val="clear" w:color="auto" w:fill="FFFFFF"/>
        <w:spacing w:line="274" w:lineRule="exact"/>
        <w:ind w:right="5" w:firstLine="709"/>
        <w:jc w:val="both"/>
      </w:pPr>
      <w:r w:rsidRPr="00CE123B">
        <w:t>дополнить предложением следующего содержания:</w:t>
      </w:r>
      <w:r>
        <w:t xml:space="preserve"> </w:t>
      </w:r>
      <w:r w:rsidRPr="00CE123B">
        <w:t>«В случае  равенства голосов голос председателя Комиссии является решающим.»;</w:t>
      </w:r>
    </w:p>
    <w:p w:rsidR="00F43B0A" w:rsidRDefault="00F43B0A" w:rsidP="00F43B0A">
      <w:pPr>
        <w:pStyle w:val="af2"/>
        <w:shd w:val="clear" w:color="auto" w:fill="FFFFFF"/>
        <w:spacing w:line="274" w:lineRule="exact"/>
        <w:ind w:right="5" w:firstLine="709"/>
        <w:jc w:val="both"/>
      </w:pPr>
      <w:r>
        <w:rPr>
          <w:bCs/>
          <w:spacing w:val="-7"/>
        </w:rPr>
        <w:t>в абзаце втором  слова «администрации города» заменить словами «города Мценска»;</w:t>
      </w:r>
      <w:r w:rsidRPr="00302CF3">
        <w:rPr>
          <w:bCs/>
          <w:spacing w:val="-7"/>
        </w:rPr>
        <w:t xml:space="preserve">                          </w:t>
      </w:r>
    </w:p>
    <w:p w:rsidR="00F43B0A" w:rsidRPr="00CE0A60" w:rsidRDefault="00F43B0A" w:rsidP="00F43B0A">
      <w:pPr>
        <w:pStyle w:val="af2"/>
        <w:shd w:val="clear" w:color="auto" w:fill="FFFFFF"/>
        <w:spacing w:line="274" w:lineRule="exact"/>
        <w:ind w:right="5" w:firstLine="709"/>
        <w:jc w:val="both"/>
      </w:pPr>
      <w:r>
        <w:t>е</w:t>
      </w:r>
      <w:r w:rsidRPr="00585DF5">
        <w:t>) в пункте 8</w:t>
      </w:r>
      <w:r w:rsidRPr="00CE0A60">
        <w:t xml:space="preserve"> слова «</w:t>
      </w:r>
      <w:r>
        <w:t xml:space="preserve">главе </w:t>
      </w:r>
      <w:r w:rsidRPr="00CE0A60">
        <w:t>города, а по запросу» заменить словами «</w:t>
      </w:r>
      <w:r>
        <w:t xml:space="preserve">главе города </w:t>
      </w:r>
      <w:r w:rsidRPr="00CE0A60">
        <w:t>Мценска,</w:t>
      </w:r>
      <w:r>
        <w:t xml:space="preserve"> </w:t>
      </w:r>
      <w:r w:rsidRPr="00CE0A60">
        <w:t>а по запросу Мценского».</w:t>
      </w:r>
    </w:p>
    <w:p w:rsidR="00F43B0A" w:rsidRPr="00CE0A60" w:rsidRDefault="00F43B0A" w:rsidP="00F43B0A">
      <w:pPr>
        <w:pStyle w:val="af2"/>
        <w:shd w:val="clear" w:color="auto" w:fill="FFFFFF"/>
        <w:spacing w:line="274" w:lineRule="exact"/>
        <w:ind w:right="5" w:firstLine="709"/>
        <w:jc w:val="both"/>
      </w:pPr>
    </w:p>
    <w:p w:rsidR="00F43B0A" w:rsidRPr="00302CF3" w:rsidRDefault="00F43B0A" w:rsidP="00F43B0A">
      <w:pPr>
        <w:pStyle w:val="af2"/>
        <w:ind w:firstLine="708"/>
        <w:jc w:val="both"/>
      </w:pPr>
      <w:r w:rsidRPr="00302CF3">
        <w:t>2. Настоящее решение вступает в силу на следующий день после дня его официального обнародования.</w:t>
      </w:r>
    </w:p>
    <w:p w:rsidR="00F43B0A" w:rsidRDefault="00F43B0A" w:rsidP="00F43B0A">
      <w:pPr>
        <w:pStyle w:val="af2"/>
      </w:pPr>
    </w:p>
    <w:p w:rsidR="00F43B0A" w:rsidRDefault="00F43B0A" w:rsidP="00F43B0A">
      <w:pPr>
        <w:pStyle w:val="af2"/>
      </w:pPr>
    </w:p>
    <w:p w:rsidR="00F43B0A" w:rsidRDefault="00F43B0A" w:rsidP="00F43B0A">
      <w:pPr>
        <w:pStyle w:val="af2"/>
      </w:pPr>
      <w:r>
        <w:t xml:space="preserve">            Председатель Мценского </w:t>
      </w:r>
    </w:p>
    <w:p w:rsidR="00F43B0A" w:rsidRDefault="00F43B0A" w:rsidP="00F43B0A">
      <w:pPr>
        <w:pStyle w:val="af2"/>
      </w:pPr>
      <w:r>
        <w:t>городского Совета народных депутатов                                                          В. В. Балабанов</w:t>
      </w:r>
    </w:p>
    <w:p w:rsidR="00F43B0A" w:rsidRDefault="00F43B0A" w:rsidP="00F43B0A">
      <w:pPr>
        <w:pStyle w:val="af2"/>
      </w:pPr>
    </w:p>
    <w:p w:rsidR="00F43B0A" w:rsidRDefault="00F43B0A" w:rsidP="00F43B0A">
      <w:pPr>
        <w:pStyle w:val="af2"/>
      </w:pPr>
    </w:p>
    <w:p w:rsidR="00F43B0A" w:rsidRDefault="00F43B0A" w:rsidP="00F43B0A">
      <w:pPr>
        <w:pStyle w:val="af2"/>
      </w:pPr>
      <w:r>
        <w:t xml:space="preserve">             Решение подписано: </w:t>
      </w:r>
      <w:r w:rsidR="00A5786B">
        <w:t>22</w:t>
      </w:r>
      <w:r>
        <w:t xml:space="preserve"> августа 2025 года.</w:t>
      </w:r>
    </w:p>
    <w:p w:rsidR="00F43B0A" w:rsidRDefault="00F43B0A" w:rsidP="00F43B0A">
      <w:pPr>
        <w:pStyle w:val="af2"/>
      </w:pPr>
    </w:p>
    <w:p w:rsidR="00F43B0A" w:rsidRDefault="00F43B0A" w:rsidP="00F43B0A">
      <w:pPr>
        <w:pStyle w:val="af2"/>
      </w:pPr>
    </w:p>
    <w:p w:rsidR="00F43B0A" w:rsidRPr="00D26A37" w:rsidRDefault="00F43B0A" w:rsidP="00F43B0A">
      <w:pPr>
        <w:pStyle w:val="af2"/>
        <w:rPr>
          <w:color w:val="auto"/>
        </w:rPr>
      </w:pPr>
      <w:r w:rsidRPr="00D26A37">
        <w:rPr>
          <w:color w:val="auto"/>
        </w:rPr>
        <w:t xml:space="preserve">             Глава города Мценска                                                                          Н. А. Кочетаев </w:t>
      </w:r>
    </w:p>
    <w:p w:rsidR="00F43B0A" w:rsidRDefault="00F43B0A" w:rsidP="00F43B0A">
      <w:pPr>
        <w:pStyle w:val="af2"/>
      </w:pPr>
    </w:p>
    <w:p w:rsidR="00F43B0A" w:rsidRDefault="00F43B0A" w:rsidP="00F43B0A">
      <w:pPr>
        <w:pStyle w:val="af2"/>
      </w:pPr>
      <w:r>
        <w:t xml:space="preserve">  </w:t>
      </w:r>
    </w:p>
    <w:p w:rsidR="00F43B0A" w:rsidRDefault="00F43B0A" w:rsidP="00F43B0A">
      <w:pPr>
        <w:pStyle w:val="af2"/>
      </w:pPr>
      <w:r>
        <w:t xml:space="preserve">             Решение подписано: </w:t>
      </w:r>
      <w:r w:rsidR="00F2293B">
        <w:t>25</w:t>
      </w:r>
      <w:r>
        <w:t xml:space="preserve"> августа 2025 года.    </w:t>
      </w:r>
    </w:p>
    <w:p w:rsidR="00F43B0A" w:rsidRDefault="00F43B0A" w:rsidP="00F43B0A">
      <w:pPr>
        <w:pStyle w:val="af2"/>
      </w:pPr>
    </w:p>
    <w:p w:rsidR="00D15969" w:rsidRDefault="00D15969" w:rsidP="00F43B0A">
      <w:pPr>
        <w:pStyle w:val="af2"/>
        <w:jc w:val="both"/>
      </w:pPr>
    </w:p>
    <w:p w:rsidR="00D15969" w:rsidRDefault="001F771B" w:rsidP="001F771B">
      <w:pPr>
        <w:spacing w:after="0" w:line="240" w:lineRule="auto"/>
        <w:rPr>
          <w:rFonts w:ascii="Times New Roman" w:hAnsi="Times New Roman"/>
          <w:b/>
          <w:bCs/>
          <w:sz w:val="24"/>
          <w:szCs w:val="24"/>
        </w:rPr>
      </w:pPr>
      <w:r w:rsidRPr="001F771B">
        <w:rPr>
          <w:rFonts w:ascii="Times New Roman" w:hAnsi="Times New Roman"/>
          <w:b/>
          <w:bCs/>
          <w:sz w:val="24"/>
          <w:szCs w:val="24"/>
        </w:rPr>
        <w:t xml:space="preserve">                                             </w:t>
      </w:r>
    </w:p>
    <w:p w:rsidR="00D15969" w:rsidRDefault="00D15969" w:rsidP="007221A9">
      <w:pPr>
        <w:rPr>
          <w:rFonts w:ascii="Times New Roman" w:eastAsia="Times New Roman" w:hAnsi="Times New Roman" w:cs="Times New Roman"/>
          <w:b/>
          <w:sz w:val="24"/>
          <w:szCs w:val="24"/>
        </w:rPr>
      </w:pPr>
    </w:p>
    <w:p w:rsidR="00D15969" w:rsidRDefault="00D15969" w:rsidP="007221A9">
      <w:pPr>
        <w:rPr>
          <w:rFonts w:ascii="Times New Roman" w:eastAsia="Times New Roman" w:hAnsi="Times New Roman" w:cs="Times New Roman"/>
          <w:b/>
          <w:sz w:val="24"/>
          <w:szCs w:val="24"/>
        </w:rPr>
      </w:pPr>
    </w:p>
    <w:p w:rsidR="00D15969" w:rsidRDefault="00D15969" w:rsidP="007221A9">
      <w:pPr>
        <w:rPr>
          <w:rFonts w:ascii="Times New Roman" w:eastAsia="Times New Roman" w:hAnsi="Times New Roman" w:cs="Times New Roman"/>
          <w:b/>
          <w:sz w:val="24"/>
          <w:szCs w:val="24"/>
        </w:rPr>
      </w:pPr>
    </w:p>
    <w:p w:rsidR="00D15969" w:rsidRDefault="00D15969" w:rsidP="006F22AA">
      <w:pPr>
        <w:pStyle w:val="16"/>
        <w:rPr>
          <w:rFonts w:ascii="Times New Roman" w:eastAsia="Times New Roman" w:hAnsi="Times New Roman" w:cs="Times New Roman"/>
          <w:bCs/>
          <w:color w:val="auto"/>
          <w:sz w:val="20"/>
          <w:szCs w:val="20"/>
        </w:rPr>
      </w:pPr>
    </w:p>
    <w:p w:rsidR="007221A9" w:rsidRDefault="007221A9" w:rsidP="007221A9">
      <w:pPr>
        <w:pStyle w:val="a3"/>
        <w:rPr>
          <w:rFonts w:ascii="Times New Roman" w:hAnsi="Times New Roman" w:cs="Times New Roman"/>
          <w:b/>
          <w:bCs/>
          <w:sz w:val="24"/>
          <w:szCs w:val="24"/>
        </w:rPr>
      </w:pPr>
    </w:p>
    <w:p w:rsidR="00905996" w:rsidRPr="00D15969" w:rsidRDefault="00905996" w:rsidP="00D15969">
      <w:pPr>
        <w:pStyle w:val="15"/>
        <w:jc w:val="center"/>
        <w:rPr>
          <w:rFonts w:ascii="Times New Roman" w:hAnsi="Times New Roman"/>
          <w:b/>
          <w:sz w:val="24"/>
          <w:szCs w:val="24"/>
        </w:rPr>
      </w:pPr>
    </w:p>
    <w:p w:rsidR="00D15969" w:rsidRPr="00D15969" w:rsidRDefault="00D15969" w:rsidP="00D15969">
      <w:pPr>
        <w:pStyle w:val="15"/>
        <w:jc w:val="center"/>
        <w:rPr>
          <w:rFonts w:ascii="Times New Roman" w:hAnsi="Times New Roman"/>
          <w:b/>
          <w:sz w:val="24"/>
          <w:szCs w:val="24"/>
        </w:rPr>
      </w:pPr>
      <w:r w:rsidRPr="00D15969">
        <w:rPr>
          <w:rFonts w:ascii="Times New Roman" w:hAnsi="Times New Roman"/>
          <w:b/>
          <w:sz w:val="24"/>
          <w:szCs w:val="24"/>
        </w:rPr>
        <w:t>РОССИЙСКАЯ ФЕДЕРАЦИЯ</w:t>
      </w:r>
    </w:p>
    <w:p w:rsidR="00D15969" w:rsidRPr="00D15969" w:rsidRDefault="00D15969" w:rsidP="00D15969">
      <w:pPr>
        <w:pStyle w:val="15"/>
        <w:jc w:val="center"/>
        <w:rPr>
          <w:rFonts w:ascii="Times New Roman" w:hAnsi="Times New Roman"/>
          <w:b/>
          <w:sz w:val="24"/>
          <w:szCs w:val="24"/>
        </w:rPr>
      </w:pPr>
    </w:p>
    <w:p w:rsidR="00D15969" w:rsidRPr="00D15969" w:rsidRDefault="00D15969" w:rsidP="00D15969">
      <w:pPr>
        <w:pStyle w:val="15"/>
        <w:jc w:val="center"/>
        <w:rPr>
          <w:rFonts w:ascii="Times New Roman" w:hAnsi="Times New Roman"/>
          <w:b/>
          <w:bCs/>
          <w:sz w:val="24"/>
          <w:szCs w:val="24"/>
        </w:rPr>
      </w:pPr>
      <w:r w:rsidRPr="00D15969">
        <w:rPr>
          <w:rFonts w:ascii="Times New Roman" w:hAnsi="Times New Roman"/>
          <w:b/>
          <w:bCs/>
          <w:sz w:val="24"/>
          <w:szCs w:val="24"/>
        </w:rPr>
        <w:t>ОРЛОВСКАЯ ОБЛАСТЬ</w:t>
      </w:r>
    </w:p>
    <w:p w:rsidR="00D15969" w:rsidRPr="00D15969" w:rsidRDefault="00D15969" w:rsidP="00D15969">
      <w:pPr>
        <w:pStyle w:val="15"/>
        <w:jc w:val="center"/>
        <w:rPr>
          <w:rFonts w:ascii="Times New Roman" w:hAnsi="Times New Roman"/>
          <w:b/>
          <w:bCs/>
          <w:sz w:val="24"/>
          <w:szCs w:val="24"/>
        </w:rPr>
      </w:pPr>
    </w:p>
    <w:p w:rsidR="00D15969" w:rsidRPr="00D15969" w:rsidRDefault="00D15969" w:rsidP="00D15969">
      <w:pPr>
        <w:pStyle w:val="15"/>
        <w:jc w:val="center"/>
        <w:rPr>
          <w:rFonts w:ascii="Times New Roman" w:hAnsi="Times New Roman"/>
          <w:b/>
          <w:bCs/>
          <w:sz w:val="24"/>
          <w:szCs w:val="24"/>
        </w:rPr>
      </w:pPr>
      <w:r w:rsidRPr="00D15969">
        <w:rPr>
          <w:rFonts w:ascii="Times New Roman" w:hAnsi="Times New Roman"/>
          <w:b/>
          <w:bCs/>
          <w:sz w:val="24"/>
          <w:szCs w:val="24"/>
        </w:rPr>
        <w:t>МЦЕНСКИЙ ГОРОДСКОЙ СОВЕТ НАРОДНЫХ ДЕПУТАТОВ</w:t>
      </w:r>
    </w:p>
    <w:p w:rsidR="00D15969" w:rsidRPr="00D15969" w:rsidRDefault="00D15969" w:rsidP="00D15969">
      <w:pPr>
        <w:pStyle w:val="15"/>
        <w:jc w:val="center"/>
        <w:rPr>
          <w:rFonts w:ascii="Times New Roman" w:hAnsi="Times New Roman"/>
          <w:b/>
          <w:bCs/>
          <w:sz w:val="24"/>
          <w:szCs w:val="24"/>
        </w:rPr>
      </w:pPr>
    </w:p>
    <w:p w:rsidR="00D15969" w:rsidRPr="00D15969" w:rsidRDefault="00D15969" w:rsidP="00D15969">
      <w:pPr>
        <w:pStyle w:val="15"/>
        <w:jc w:val="center"/>
        <w:rPr>
          <w:rFonts w:ascii="Times New Roman" w:hAnsi="Times New Roman"/>
          <w:b/>
          <w:bCs/>
          <w:sz w:val="24"/>
          <w:szCs w:val="24"/>
        </w:rPr>
      </w:pPr>
      <w:r w:rsidRPr="00D15969">
        <w:rPr>
          <w:rFonts w:ascii="Times New Roman" w:hAnsi="Times New Roman"/>
          <w:b/>
          <w:bCs/>
          <w:sz w:val="24"/>
          <w:szCs w:val="24"/>
        </w:rPr>
        <w:t>РЕШЕНИЕ</w:t>
      </w:r>
    </w:p>
    <w:p w:rsidR="00D15969" w:rsidRPr="00D15969" w:rsidRDefault="00D15969" w:rsidP="00D15969">
      <w:pPr>
        <w:pStyle w:val="15"/>
        <w:jc w:val="both"/>
        <w:rPr>
          <w:rFonts w:ascii="Times New Roman" w:hAnsi="Times New Roman"/>
          <w:bCs/>
          <w:sz w:val="24"/>
          <w:szCs w:val="24"/>
        </w:rPr>
      </w:pPr>
    </w:p>
    <w:p w:rsidR="00D15969" w:rsidRPr="00D15969" w:rsidRDefault="00D15969" w:rsidP="00D15969">
      <w:pPr>
        <w:pStyle w:val="15"/>
        <w:jc w:val="both"/>
        <w:rPr>
          <w:rFonts w:ascii="Times New Roman" w:hAnsi="Times New Roman"/>
          <w:bCs/>
          <w:sz w:val="24"/>
          <w:szCs w:val="24"/>
        </w:rPr>
      </w:pPr>
    </w:p>
    <w:p w:rsidR="00D15969" w:rsidRPr="00D15969" w:rsidRDefault="00D15969" w:rsidP="00D15969">
      <w:pPr>
        <w:pStyle w:val="15"/>
        <w:jc w:val="both"/>
        <w:rPr>
          <w:rFonts w:ascii="Times New Roman" w:hAnsi="Times New Roman"/>
          <w:sz w:val="24"/>
          <w:szCs w:val="24"/>
        </w:rPr>
      </w:pPr>
      <w:r>
        <w:rPr>
          <w:rFonts w:ascii="Times New Roman" w:hAnsi="Times New Roman"/>
          <w:sz w:val="24"/>
          <w:szCs w:val="24"/>
        </w:rPr>
        <w:t>22</w:t>
      </w:r>
      <w:r w:rsidRPr="00D15969">
        <w:rPr>
          <w:rFonts w:ascii="Times New Roman" w:hAnsi="Times New Roman"/>
          <w:sz w:val="24"/>
          <w:szCs w:val="24"/>
        </w:rPr>
        <w:t xml:space="preserve">  августа  2025 года                                        </w:t>
      </w:r>
      <w:r>
        <w:rPr>
          <w:rFonts w:ascii="Times New Roman" w:hAnsi="Times New Roman"/>
          <w:sz w:val="24"/>
          <w:szCs w:val="24"/>
        </w:rPr>
        <w:t xml:space="preserve">                                                   </w:t>
      </w:r>
      <w:r w:rsidRPr="00D15969">
        <w:rPr>
          <w:rFonts w:ascii="Times New Roman" w:hAnsi="Times New Roman"/>
          <w:sz w:val="24"/>
          <w:szCs w:val="24"/>
        </w:rPr>
        <w:t>№</w:t>
      </w:r>
      <w:r>
        <w:rPr>
          <w:rFonts w:ascii="Times New Roman" w:hAnsi="Times New Roman"/>
          <w:sz w:val="24"/>
          <w:szCs w:val="24"/>
        </w:rPr>
        <w:t>54</w:t>
      </w:r>
      <w:r w:rsidRPr="00D15969">
        <w:rPr>
          <w:rFonts w:ascii="Times New Roman" w:hAnsi="Times New Roman"/>
          <w:sz w:val="24"/>
          <w:szCs w:val="24"/>
        </w:rPr>
        <w:t>/</w:t>
      </w:r>
      <w:r w:rsidR="00A5786B">
        <w:rPr>
          <w:rFonts w:ascii="Times New Roman" w:hAnsi="Times New Roman"/>
          <w:sz w:val="24"/>
          <w:szCs w:val="24"/>
        </w:rPr>
        <w:t>604</w:t>
      </w:r>
      <w:r w:rsidRPr="00D15969">
        <w:rPr>
          <w:rFonts w:ascii="Times New Roman" w:hAnsi="Times New Roman"/>
          <w:sz w:val="24"/>
          <w:szCs w:val="24"/>
        </w:rPr>
        <w:t>-ГС</w:t>
      </w:r>
    </w:p>
    <w:p w:rsidR="00D15969" w:rsidRPr="00D15969" w:rsidRDefault="00D15969" w:rsidP="00D15969">
      <w:pPr>
        <w:pStyle w:val="15"/>
        <w:jc w:val="both"/>
        <w:rPr>
          <w:rFonts w:ascii="Times New Roman" w:hAnsi="Times New Roman"/>
          <w:sz w:val="24"/>
          <w:szCs w:val="24"/>
        </w:rPr>
      </w:pPr>
    </w:p>
    <w:p w:rsidR="00D15969" w:rsidRPr="00D15969" w:rsidRDefault="00D15969" w:rsidP="00D15969">
      <w:pPr>
        <w:pStyle w:val="15"/>
        <w:jc w:val="both"/>
        <w:rPr>
          <w:rFonts w:ascii="Times New Roman" w:hAnsi="Times New Roman"/>
          <w:bCs/>
          <w:sz w:val="24"/>
          <w:szCs w:val="24"/>
        </w:rPr>
      </w:pPr>
    </w:p>
    <w:p w:rsidR="00D15969" w:rsidRPr="00D15969" w:rsidRDefault="00D15969" w:rsidP="00D15969">
      <w:pPr>
        <w:pStyle w:val="15"/>
        <w:ind w:right="4820"/>
        <w:jc w:val="both"/>
        <w:rPr>
          <w:rFonts w:ascii="Times New Roman" w:hAnsi="Times New Roman"/>
          <w:b/>
          <w:sz w:val="24"/>
          <w:szCs w:val="24"/>
        </w:rPr>
      </w:pPr>
      <w:r w:rsidRPr="00D15969">
        <w:rPr>
          <w:rFonts w:ascii="Times New Roman" w:hAnsi="Times New Roman"/>
          <w:b/>
          <w:sz w:val="24"/>
          <w:szCs w:val="24"/>
        </w:rPr>
        <w:t xml:space="preserve">О согласовании замены части дотации на выравнивание бюджетной обеспеченности </w:t>
      </w:r>
      <w:r w:rsidRPr="00D15969">
        <w:rPr>
          <w:rFonts w:ascii="Times New Roman" w:hAnsi="Times New Roman"/>
          <w:b/>
          <w:bCs/>
          <w:sz w:val="24"/>
          <w:szCs w:val="24"/>
        </w:rPr>
        <w:t>города Мценска на 2026 год и на плановый</w:t>
      </w:r>
      <w:r w:rsidRPr="00D15969">
        <w:rPr>
          <w:rFonts w:ascii="Times New Roman" w:hAnsi="Times New Roman"/>
          <w:b/>
          <w:sz w:val="24"/>
          <w:szCs w:val="24"/>
        </w:rPr>
        <w:t xml:space="preserve"> </w:t>
      </w:r>
      <w:r w:rsidRPr="00D15969">
        <w:rPr>
          <w:rFonts w:ascii="Times New Roman" w:hAnsi="Times New Roman"/>
          <w:b/>
          <w:bCs/>
          <w:sz w:val="24"/>
          <w:szCs w:val="24"/>
        </w:rPr>
        <w:t>период 2027 и 2028 годов дополнительными</w:t>
      </w:r>
      <w:r w:rsidRPr="00D15969">
        <w:rPr>
          <w:rFonts w:ascii="Times New Roman" w:hAnsi="Times New Roman"/>
          <w:b/>
          <w:sz w:val="24"/>
          <w:szCs w:val="24"/>
        </w:rPr>
        <w:t xml:space="preserve"> </w:t>
      </w:r>
      <w:r w:rsidRPr="00D15969">
        <w:rPr>
          <w:rFonts w:ascii="Times New Roman" w:hAnsi="Times New Roman"/>
          <w:b/>
          <w:bCs/>
          <w:sz w:val="24"/>
          <w:szCs w:val="24"/>
        </w:rPr>
        <w:t>нормативами отчислений в бюджет города</w:t>
      </w:r>
      <w:r w:rsidRPr="00D15969">
        <w:rPr>
          <w:rFonts w:ascii="Times New Roman" w:hAnsi="Times New Roman"/>
          <w:b/>
          <w:sz w:val="24"/>
          <w:szCs w:val="24"/>
        </w:rPr>
        <w:t xml:space="preserve"> </w:t>
      </w:r>
      <w:r w:rsidRPr="00D15969">
        <w:rPr>
          <w:rFonts w:ascii="Times New Roman" w:hAnsi="Times New Roman"/>
          <w:b/>
          <w:bCs/>
          <w:sz w:val="24"/>
          <w:szCs w:val="24"/>
        </w:rPr>
        <w:t>Мценска от налога на доходы физических лиц</w:t>
      </w:r>
    </w:p>
    <w:p w:rsidR="00D15969" w:rsidRPr="00D15969" w:rsidRDefault="00D15969" w:rsidP="00D15969">
      <w:pPr>
        <w:pStyle w:val="15"/>
        <w:jc w:val="both"/>
        <w:rPr>
          <w:rFonts w:ascii="Times New Roman" w:hAnsi="Times New Roman"/>
          <w:bCs/>
          <w:sz w:val="24"/>
          <w:szCs w:val="24"/>
        </w:rPr>
      </w:pPr>
    </w:p>
    <w:p w:rsidR="00D15969" w:rsidRPr="00D15969" w:rsidRDefault="00D15969" w:rsidP="00D15969">
      <w:pPr>
        <w:pStyle w:val="15"/>
        <w:jc w:val="both"/>
        <w:rPr>
          <w:rFonts w:ascii="Times New Roman" w:hAnsi="Times New Roman"/>
          <w:bCs/>
          <w:sz w:val="24"/>
          <w:szCs w:val="24"/>
        </w:rPr>
      </w:pPr>
    </w:p>
    <w:p w:rsidR="00D15969" w:rsidRPr="00D15969" w:rsidRDefault="00D15969" w:rsidP="00C11E78">
      <w:pPr>
        <w:pStyle w:val="15"/>
        <w:ind w:firstLine="709"/>
        <w:jc w:val="both"/>
        <w:rPr>
          <w:rFonts w:ascii="Times New Roman" w:hAnsi="Times New Roman"/>
          <w:sz w:val="24"/>
          <w:szCs w:val="24"/>
        </w:rPr>
      </w:pPr>
      <w:r w:rsidRPr="00D15969">
        <w:rPr>
          <w:rFonts w:ascii="Times New Roman" w:hAnsi="Times New Roman"/>
          <w:sz w:val="24"/>
          <w:szCs w:val="24"/>
        </w:rPr>
        <w:t>Рассмотрев обращение  Департамента финансов Орловской области от 16</w:t>
      </w:r>
      <w:r w:rsidR="00C11E78">
        <w:rPr>
          <w:rFonts w:ascii="Times New Roman" w:hAnsi="Times New Roman"/>
          <w:sz w:val="24"/>
          <w:szCs w:val="24"/>
        </w:rPr>
        <w:t xml:space="preserve"> июня  </w:t>
      </w:r>
      <w:r w:rsidRPr="00D15969">
        <w:rPr>
          <w:rFonts w:ascii="Times New Roman" w:hAnsi="Times New Roman"/>
          <w:sz w:val="24"/>
          <w:szCs w:val="24"/>
        </w:rPr>
        <w:t xml:space="preserve">2025 года № 2-2-1686 о согласовании замены части дотации на выравнивание бюджетной обеспеченности города Мценска на 2026 год и на плановый период 2027 и 2028 годов дополнительными нормативами отчислений в бюджет города Мценска от налога на доходы физических лиц, предложение администрации города Мценска, в соответствии с пунктом 5 статьи 138 Бюджетного кодекса Российской Федерации, </w:t>
      </w:r>
      <w:r w:rsidR="00C11E78">
        <w:rPr>
          <w:rFonts w:ascii="Times New Roman" w:hAnsi="Times New Roman"/>
          <w:sz w:val="24"/>
          <w:szCs w:val="24"/>
        </w:rPr>
        <w:t xml:space="preserve">частью 1 статьи 43 Устава городского округа город Мценск Орловской области, </w:t>
      </w:r>
      <w:r w:rsidRPr="00D15969">
        <w:rPr>
          <w:rFonts w:ascii="Times New Roman" w:hAnsi="Times New Roman"/>
          <w:sz w:val="24"/>
          <w:szCs w:val="24"/>
        </w:rPr>
        <w:t>Мценский городской Совет народных депутатов</w:t>
      </w:r>
    </w:p>
    <w:p w:rsidR="00D15969" w:rsidRPr="00D15969" w:rsidRDefault="00D15969" w:rsidP="00D15969">
      <w:pPr>
        <w:pStyle w:val="15"/>
        <w:jc w:val="both"/>
        <w:rPr>
          <w:rFonts w:ascii="Times New Roman" w:hAnsi="Times New Roman"/>
          <w:sz w:val="24"/>
          <w:szCs w:val="24"/>
        </w:rPr>
      </w:pPr>
    </w:p>
    <w:p w:rsidR="00D15969" w:rsidRPr="00C11E78" w:rsidRDefault="00D15969" w:rsidP="00C11E78">
      <w:pPr>
        <w:pStyle w:val="15"/>
        <w:jc w:val="center"/>
        <w:rPr>
          <w:rFonts w:ascii="Times New Roman" w:hAnsi="Times New Roman"/>
          <w:b/>
          <w:sz w:val="24"/>
          <w:szCs w:val="24"/>
        </w:rPr>
      </w:pPr>
      <w:r w:rsidRPr="00C11E78">
        <w:rPr>
          <w:rFonts w:ascii="Times New Roman" w:hAnsi="Times New Roman"/>
          <w:b/>
          <w:sz w:val="24"/>
          <w:szCs w:val="24"/>
        </w:rPr>
        <w:t>РЕШИЛ:</w:t>
      </w:r>
    </w:p>
    <w:p w:rsidR="00D15969" w:rsidRPr="00D15969" w:rsidRDefault="00D15969" w:rsidP="00D15969">
      <w:pPr>
        <w:pStyle w:val="15"/>
        <w:jc w:val="both"/>
        <w:rPr>
          <w:rFonts w:ascii="Times New Roman" w:hAnsi="Times New Roman"/>
          <w:sz w:val="24"/>
          <w:szCs w:val="24"/>
        </w:rPr>
      </w:pPr>
    </w:p>
    <w:p w:rsidR="00D15969" w:rsidRPr="00D15969" w:rsidRDefault="00D15969" w:rsidP="00C11E78">
      <w:pPr>
        <w:pStyle w:val="15"/>
        <w:ind w:firstLine="709"/>
        <w:jc w:val="both"/>
        <w:rPr>
          <w:rFonts w:ascii="Times New Roman" w:hAnsi="Times New Roman"/>
          <w:sz w:val="24"/>
          <w:szCs w:val="24"/>
        </w:rPr>
      </w:pPr>
      <w:r w:rsidRPr="00D15969">
        <w:rPr>
          <w:rFonts w:ascii="Times New Roman" w:hAnsi="Times New Roman"/>
          <w:sz w:val="24"/>
          <w:szCs w:val="24"/>
        </w:rPr>
        <w:t>1. Отказать Департаменту финансов Орловской области в согласовании замены части дотации на выравнивание бюджетной обеспеченности города Мценска на 2026 год и на плановый период 2027 и 2028 годов дополнительными нормативами отчислений в бюджет города Мценска от налога на доходы физических лиц.</w:t>
      </w:r>
    </w:p>
    <w:p w:rsidR="00D15969" w:rsidRPr="00D15969" w:rsidRDefault="00D15969" w:rsidP="00C11E78">
      <w:pPr>
        <w:pStyle w:val="15"/>
        <w:ind w:firstLine="709"/>
        <w:jc w:val="both"/>
        <w:rPr>
          <w:rFonts w:ascii="Times New Roman" w:hAnsi="Times New Roman"/>
          <w:sz w:val="24"/>
          <w:szCs w:val="24"/>
        </w:rPr>
      </w:pPr>
      <w:r w:rsidRPr="00D15969">
        <w:rPr>
          <w:rFonts w:ascii="Times New Roman" w:hAnsi="Times New Roman"/>
          <w:sz w:val="24"/>
          <w:szCs w:val="24"/>
        </w:rPr>
        <w:t>2. Настоящее решение вступает в силу со дня его принятия.</w:t>
      </w:r>
    </w:p>
    <w:p w:rsidR="00D15969" w:rsidRPr="00D15969" w:rsidRDefault="00D15969" w:rsidP="00D15969">
      <w:pPr>
        <w:pStyle w:val="15"/>
        <w:jc w:val="both"/>
        <w:rPr>
          <w:rFonts w:ascii="Times New Roman" w:hAnsi="Times New Roman"/>
          <w:sz w:val="24"/>
          <w:szCs w:val="24"/>
        </w:rPr>
      </w:pPr>
    </w:p>
    <w:p w:rsidR="00D15969" w:rsidRPr="00D15969" w:rsidRDefault="00D15969" w:rsidP="00D15969">
      <w:pPr>
        <w:pStyle w:val="15"/>
        <w:jc w:val="both"/>
        <w:rPr>
          <w:rFonts w:ascii="Times New Roman" w:hAnsi="Times New Roman"/>
          <w:sz w:val="24"/>
          <w:szCs w:val="24"/>
        </w:rPr>
      </w:pPr>
    </w:p>
    <w:p w:rsidR="00C11E78" w:rsidRDefault="00C11E78" w:rsidP="00D15969">
      <w:pPr>
        <w:pStyle w:val="15"/>
        <w:jc w:val="both"/>
        <w:rPr>
          <w:rFonts w:ascii="Times New Roman" w:hAnsi="Times New Roman"/>
          <w:sz w:val="24"/>
          <w:szCs w:val="24"/>
        </w:rPr>
      </w:pPr>
      <w:r>
        <w:rPr>
          <w:rFonts w:ascii="Times New Roman" w:hAnsi="Times New Roman"/>
          <w:sz w:val="24"/>
          <w:szCs w:val="24"/>
        </w:rPr>
        <w:t xml:space="preserve">            </w:t>
      </w:r>
      <w:r w:rsidR="00D15969" w:rsidRPr="00D15969">
        <w:rPr>
          <w:rFonts w:ascii="Times New Roman" w:hAnsi="Times New Roman"/>
          <w:sz w:val="24"/>
          <w:szCs w:val="24"/>
        </w:rPr>
        <w:t>Председатель Мценского</w:t>
      </w:r>
    </w:p>
    <w:p w:rsidR="00D15969" w:rsidRPr="00D15969" w:rsidRDefault="00C11E78" w:rsidP="00D15969">
      <w:pPr>
        <w:pStyle w:val="15"/>
        <w:jc w:val="both"/>
        <w:rPr>
          <w:rFonts w:ascii="Times New Roman" w:hAnsi="Times New Roman"/>
          <w:sz w:val="24"/>
          <w:szCs w:val="24"/>
        </w:rPr>
      </w:pPr>
      <w:r>
        <w:rPr>
          <w:rFonts w:ascii="Times New Roman" w:hAnsi="Times New Roman"/>
          <w:sz w:val="24"/>
          <w:szCs w:val="24"/>
        </w:rPr>
        <w:t>г</w:t>
      </w:r>
      <w:r w:rsidR="00D15969" w:rsidRPr="00D15969">
        <w:rPr>
          <w:rFonts w:ascii="Times New Roman" w:hAnsi="Times New Roman"/>
          <w:sz w:val="24"/>
          <w:szCs w:val="24"/>
        </w:rPr>
        <w:t>ородского</w:t>
      </w:r>
      <w:r>
        <w:rPr>
          <w:rFonts w:ascii="Times New Roman" w:hAnsi="Times New Roman"/>
          <w:sz w:val="24"/>
          <w:szCs w:val="24"/>
        </w:rPr>
        <w:t xml:space="preserve"> </w:t>
      </w:r>
      <w:r w:rsidR="00D15969" w:rsidRPr="00D15969">
        <w:rPr>
          <w:rFonts w:ascii="Times New Roman" w:hAnsi="Times New Roman"/>
          <w:sz w:val="24"/>
          <w:szCs w:val="24"/>
        </w:rPr>
        <w:t xml:space="preserve">Совета народных депутатов                                             </w:t>
      </w:r>
      <w:r>
        <w:rPr>
          <w:rFonts w:ascii="Times New Roman" w:hAnsi="Times New Roman"/>
          <w:sz w:val="24"/>
          <w:szCs w:val="24"/>
        </w:rPr>
        <w:t xml:space="preserve">   </w:t>
      </w:r>
      <w:r w:rsidR="00D15969" w:rsidRPr="00D15969">
        <w:rPr>
          <w:rFonts w:ascii="Times New Roman" w:hAnsi="Times New Roman"/>
          <w:sz w:val="24"/>
          <w:szCs w:val="24"/>
        </w:rPr>
        <w:t xml:space="preserve">      В.В. Балабанов</w:t>
      </w:r>
    </w:p>
    <w:p w:rsidR="00D15969" w:rsidRPr="00D15969" w:rsidRDefault="00D15969" w:rsidP="00D15969">
      <w:pPr>
        <w:pStyle w:val="15"/>
        <w:jc w:val="both"/>
        <w:rPr>
          <w:rFonts w:ascii="Times New Roman" w:hAnsi="Times New Roman"/>
          <w:sz w:val="24"/>
          <w:szCs w:val="24"/>
        </w:rPr>
      </w:pPr>
    </w:p>
    <w:p w:rsidR="00D15969" w:rsidRPr="00D15969" w:rsidRDefault="00D15969" w:rsidP="00D15969">
      <w:pPr>
        <w:pStyle w:val="15"/>
        <w:jc w:val="both"/>
        <w:rPr>
          <w:rFonts w:ascii="Times New Roman" w:hAnsi="Times New Roman"/>
          <w:sz w:val="24"/>
          <w:szCs w:val="24"/>
        </w:rPr>
      </w:pPr>
    </w:p>
    <w:p w:rsidR="00D15969" w:rsidRPr="00D15969" w:rsidRDefault="00C11E78" w:rsidP="00D15969">
      <w:pPr>
        <w:pStyle w:val="15"/>
        <w:jc w:val="both"/>
        <w:rPr>
          <w:rFonts w:ascii="Times New Roman" w:hAnsi="Times New Roman"/>
          <w:sz w:val="24"/>
          <w:szCs w:val="24"/>
        </w:rPr>
      </w:pPr>
      <w:r>
        <w:rPr>
          <w:rFonts w:ascii="Times New Roman" w:hAnsi="Times New Roman"/>
          <w:sz w:val="24"/>
          <w:szCs w:val="24"/>
        </w:rPr>
        <w:t xml:space="preserve">            Решение подписано: </w:t>
      </w:r>
      <w:r w:rsidR="00A5786B">
        <w:rPr>
          <w:rFonts w:ascii="Times New Roman" w:hAnsi="Times New Roman"/>
          <w:sz w:val="24"/>
          <w:szCs w:val="24"/>
        </w:rPr>
        <w:t>22</w:t>
      </w:r>
      <w:r w:rsidR="00D15969" w:rsidRPr="00D15969">
        <w:rPr>
          <w:rFonts w:ascii="Times New Roman" w:hAnsi="Times New Roman"/>
          <w:sz w:val="24"/>
          <w:szCs w:val="24"/>
        </w:rPr>
        <w:t xml:space="preserve"> августа 2025 года</w:t>
      </w:r>
      <w:r w:rsidR="00845EE2">
        <w:rPr>
          <w:rFonts w:ascii="Times New Roman" w:hAnsi="Times New Roman"/>
          <w:sz w:val="24"/>
          <w:szCs w:val="24"/>
        </w:rPr>
        <w:t>.</w:t>
      </w:r>
    </w:p>
    <w:p w:rsidR="002C4F6F" w:rsidRPr="00D15969" w:rsidRDefault="002C4F6F" w:rsidP="00D15969">
      <w:pPr>
        <w:pStyle w:val="a3"/>
        <w:jc w:val="both"/>
        <w:rPr>
          <w:rFonts w:ascii="Times New Roman" w:eastAsia="Times New Roman" w:hAnsi="Times New Roman" w:cs="Times New Roman"/>
          <w:sz w:val="24"/>
          <w:szCs w:val="24"/>
        </w:rPr>
      </w:pPr>
    </w:p>
    <w:p w:rsidR="002C4F6F" w:rsidRDefault="002C4F6F" w:rsidP="005B1B4C">
      <w:pPr>
        <w:pStyle w:val="a3"/>
        <w:jc w:val="both"/>
        <w:rPr>
          <w:rFonts w:ascii="Times New Roman" w:eastAsia="Times New Roman" w:hAnsi="Times New Roman" w:cs="Times New Roman"/>
          <w:b/>
          <w:sz w:val="24"/>
          <w:szCs w:val="24"/>
        </w:rPr>
      </w:pPr>
    </w:p>
    <w:p w:rsidR="002C4F6F" w:rsidRDefault="002C4F6F" w:rsidP="005B1B4C">
      <w:pPr>
        <w:pStyle w:val="a3"/>
        <w:jc w:val="both"/>
        <w:rPr>
          <w:rFonts w:ascii="Times New Roman" w:eastAsia="Times New Roman" w:hAnsi="Times New Roman" w:cs="Times New Roman"/>
          <w:b/>
          <w:sz w:val="24"/>
          <w:szCs w:val="24"/>
        </w:rPr>
      </w:pPr>
    </w:p>
    <w:p w:rsidR="006F22AA" w:rsidRDefault="006F22AA" w:rsidP="005B1B4C">
      <w:pPr>
        <w:pStyle w:val="a3"/>
        <w:jc w:val="center"/>
        <w:rPr>
          <w:rFonts w:ascii="Times New Roman" w:hAnsi="Times New Roman" w:cs="Times New Roman"/>
          <w:b/>
          <w:bCs/>
          <w:sz w:val="24"/>
          <w:szCs w:val="24"/>
        </w:rPr>
      </w:pPr>
    </w:p>
    <w:p w:rsidR="006F22AA" w:rsidRDefault="006F22AA" w:rsidP="005B1B4C">
      <w:pPr>
        <w:pStyle w:val="a3"/>
        <w:jc w:val="center"/>
        <w:rPr>
          <w:rFonts w:ascii="Times New Roman" w:hAnsi="Times New Roman" w:cs="Times New Roman"/>
          <w:b/>
          <w:bCs/>
          <w:sz w:val="24"/>
          <w:szCs w:val="24"/>
        </w:rPr>
      </w:pPr>
    </w:p>
    <w:p w:rsidR="005B1B4C" w:rsidRDefault="00545A4C" w:rsidP="005B1B4C">
      <w:pPr>
        <w:pStyle w:val="a3"/>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rsidR="005B06CC" w:rsidRDefault="0010564B" w:rsidP="005B06CC">
      <w:pPr>
        <w:pStyle w:val="a3"/>
        <w:jc w:val="right"/>
        <w:rPr>
          <w:rFonts w:ascii="Times New Roman" w:hAnsi="Times New Roman" w:cs="Times New Roman"/>
          <w:b/>
          <w:sz w:val="24"/>
          <w:szCs w:val="24"/>
        </w:rPr>
      </w:pPr>
      <w:r w:rsidRPr="0026072E">
        <w:rPr>
          <w:rFonts w:ascii="Times New Roman" w:hAnsi="Times New Roman" w:cs="Times New Roman"/>
          <w:sz w:val="24"/>
          <w:szCs w:val="24"/>
        </w:rPr>
        <w:t xml:space="preserve">                         </w:t>
      </w:r>
    </w:p>
    <w:p w:rsidR="00545A4C" w:rsidRDefault="00545A4C" w:rsidP="00C11E78">
      <w:pPr>
        <w:tabs>
          <w:tab w:val="left" w:pos="0"/>
          <w:tab w:val="left" w:pos="142"/>
        </w:tabs>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rsidR="00C11E78" w:rsidRDefault="00C11E78" w:rsidP="005B06CC">
      <w:pPr>
        <w:pStyle w:val="a3"/>
        <w:jc w:val="center"/>
        <w:rPr>
          <w:rFonts w:ascii="Times New Roman" w:hAnsi="Times New Roman" w:cs="Times New Roman"/>
          <w:b/>
          <w:sz w:val="24"/>
          <w:szCs w:val="24"/>
        </w:rPr>
      </w:pPr>
    </w:p>
    <w:p w:rsidR="00C0542C" w:rsidRPr="00BA25D7" w:rsidRDefault="00C0542C" w:rsidP="00C0542C">
      <w:pPr>
        <w:pStyle w:val="15"/>
        <w:jc w:val="center"/>
        <w:rPr>
          <w:rFonts w:ascii="Times New Roman" w:hAnsi="Times New Roman"/>
          <w:b/>
          <w:color w:val="auto"/>
          <w:sz w:val="24"/>
          <w:szCs w:val="24"/>
        </w:rPr>
      </w:pPr>
      <w:r w:rsidRPr="00BA25D7">
        <w:rPr>
          <w:rFonts w:ascii="Times New Roman" w:hAnsi="Times New Roman"/>
          <w:b/>
          <w:color w:val="auto"/>
          <w:sz w:val="24"/>
          <w:szCs w:val="24"/>
        </w:rPr>
        <w:t>РОССИЙСКАЯ ФЕДЕРАЦИЯ</w:t>
      </w:r>
    </w:p>
    <w:p w:rsidR="00C0542C" w:rsidRPr="00BA25D7" w:rsidRDefault="00C0542C" w:rsidP="00C0542C">
      <w:pPr>
        <w:pStyle w:val="15"/>
        <w:jc w:val="center"/>
        <w:rPr>
          <w:rFonts w:ascii="Times New Roman" w:hAnsi="Times New Roman"/>
          <w:b/>
          <w:color w:val="auto"/>
          <w:sz w:val="24"/>
          <w:szCs w:val="24"/>
        </w:rPr>
      </w:pPr>
    </w:p>
    <w:p w:rsidR="00C0542C" w:rsidRPr="00BA25D7" w:rsidRDefault="00C0542C" w:rsidP="00C0542C">
      <w:pPr>
        <w:pStyle w:val="15"/>
        <w:jc w:val="center"/>
        <w:rPr>
          <w:rFonts w:ascii="Times New Roman" w:hAnsi="Times New Roman"/>
          <w:b/>
          <w:color w:val="auto"/>
          <w:sz w:val="24"/>
          <w:szCs w:val="24"/>
        </w:rPr>
      </w:pPr>
      <w:r w:rsidRPr="00BA25D7">
        <w:rPr>
          <w:rFonts w:ascii="Times New Roman" w:hAnsi="Times New Roman"/>
          <w:b/>
          <w:color w:val="auto"/>
          <w:sz w:val="24"/>
          <w:szCs w:val="24"/>
        </w:rPr>
        <w:t>ОРЛОВСКАЯ ОБЛАСТЬ</w:t>
      </w:r>
    </w:p>
    <w:p w:rsidR="00C0542C" w:rsidRPr="00BA25D7" w:rsidRDefault="00C0542C" w:rsidP="00C0542C">
      <w:pPr>
        <w:pStyle w:val="15"/>
        <w:jc w:val="center"/>
        <w:rPr>
          <w:rFonts w:ascii="Times New Roman" w:hAnsi="Times New Roman"/>
          <w:b/>
          <w:color w:val="auto"/>
          <w:sz w:val="24"/>
          <w:szCs w:val="24"/>
        </w:rPr>
      </w:pPr>
    </w:p>
    <w:p w:rsidR="00C0542C" w:rsidRPr="00BA25D7" w:rsidRDefault="00C0542C" w:rsidP="00C0542C">
      <w:pPr>
        <w:pStyle w:val="15"/>
        <w:jc w:val="center"/>
        <w:rPr>
          <w:rFonts w:ascii="Times New Roman" w:hAnsi="Times New Roman"/>
          <w:b/>
          <w:color w:val="auto"/>
          <w:sz w:val="24"/>
          <w:szCs w:val="24"/>
        </w:rPr>
      </w:pPr>
      <w:r w:rsidRPr="00BA25D7">
        <w:rPr>
          <w:rFonts w:ascii="Times New Roman" w:hAnsi="Times New Roman"/>
          <w:b/>
          <w:color w:val="auto"/>
          <w:sz w:val="24"/>
          <w:szCs w:val="24"/>
        </w:rPr>
        <w:t>МЦЕНСКИЙ ГОРОДСКОЙ СОВЕТ НАРОДНЫХ ДЕПУТАТОВ</w:t>
      </w:r>
    </w:p>
    <w:p w:rsidR="00C0542C" w:rsidRPr="00BA25D7" w:rsidRDefault="00C0542C" w:rsidP="00C0542C">
      <w:pPr>
        <w:pStyle w:val="15"/>
        <w:jc w:val="center"/>
        <w:rPr>
          <w:rFonts w:ascii="Times New Roman" w:hAnsi="Times New Roman"/>
          <w:b/>
          <w:color w:val="auto"/>
          <w:sz w:val="24"/>
          <w:szCs w:val="24"/>
        </w:rPr>
      </w:pPr>
    </w:p>
    <w:p w:rsidR="00C0542C" w:rsidRPr="00BA25D7" w:rsidRDefault="00C0542C" w:rsidP="00C0542C">
      <w:pPr>
        <w:pStyle w:val="15"/>
        <w:jc w:val="center"/>
        <w:rPr>
          <w:rFonts w:ascii="Times New Roman" w:hAnsi="Times New Roman"/>
          <w:b/>
          <w:color w:val="auto"/>
          <w:sz w:val="24"/>
          <w:szCs w:val="24"/>
        </w:rPr>
      </w:pPr>
    </w:p>
    <w:p w:rsidR="00C0542C" w:rsidRPr="00BA25D7" w:rsidRDefault="00C0542C" w:rsidP="00C0542C">
      <w:pPr>
        <w:pStyle w:val="15"/>
        <w:jc w:val="center"/>
        <w:rPr>
          <w:rFonts w:ascii="Times New Roman" w:hAnsi="Times New Roman"/>
          <w:b/>
          <w:color w:val="auto"/>
          <w:sz w:val="24"/>
          <w:szCs w:val="24"/>
        </w:rPr>
      </w:pPr>
      <w:r w:rsidRPr="00BA25D7">
        <w:rPr>
          <w:rFonts w:ascii="Times New Roman" w:hAnsi="Times New Roman"/>
          <w:b/>
          <w:color w:val="auto"/>
          <w:sz w:val="24"/>
          <w:szCs w:val="24"/>
        </w:rPr>
        <w:t>РЕШЕНИЕ</w:t>
      </w:r>
    </w:p>
    <w:p w:rsidR="00C0542C" w:rsidRPr="00BA25D7" w:rsidRDefault="00C0542C" w:rsidP="00C0542C">
      <w:pPr>
        <w:pStyle w:val="15"/>
        <w:jc w:val="both"/>
        <w:rPr>
          <w:rFonts w:ascii="Times New Roman" w:hAnsi="Times New Roman"/>
          <w:color w:val="auto"/>
          <w:sz w:val="24"/>
          <w:szCs w:val="24"/>
        </w:rPr>
      </w:pPr>
    </w:p>
    <w:p w:rsidR="00C0542C" w:rsidRPr="00BA25D7" w:rsidRDefault="00C0542C" w:rsidP="00C0542C">
      <w:pPr>
        <w:pStyle w:val="15"/>
        <w:jc w:val="both"/>
        <w:rPr>
          <w:rFonts w:ascii="Times New Roman" w:hAnsi="Times New Roman"/>
          <w:color w:val="auto"/>
          <w:sz w:val="24"/>
          <w:szCs w:val="24"/>
        </w:rPr>
      </w:pPr>
      <w:r w:rsidRPr="00BA25D7">
        <w:rPr>
          <w:rFonts w:ascii="Times New Roman" w:hAnsi="Times New Roman"/>
          <w:color w:val="auto"/>
          <w:sz w:val="24"/>
          <w:szCs w:val="24"/>
        </w:rPr>
        <w:t>2</w:t>
      </w:r>
      <w:r>
        <w:rPr>
          <w:rFonts w:ascii="Times New Roman" w:hAnsi="Times New Roman"/>
          <w:color w:val="auto"/>
          <w:sz w:val="24"/>
          <w:szCs w:val="24"/>
        </w:rPr>
        <w:t>2</w:t>
      </w:r>
      <w:r w:rsidRPr="00BA25D7">
        <w:rPr>
          <w:rFonts w:ascii="Times New Roman" w:hAnsi="Times New Roman"/>
          <w:color w:val="auto"/>
          <w:sz w:val="24"/>
          <w:szCs w:val="24"/>
        </w:rPr>
        <w:t xml:space="preserve"> августа 202</w:t>
      </w:r>
      <w:r>
        <w:rPr>
          <w:rFonts w:ascii="Times New Roman" w:hAnsi="Times New Roman"/>
          <w:color w:val="auto"/>
          <w:sz w:val="24"/>
          <w:szCs w:val="24"/>
        </w:rPr>
        <w:t>5</w:t>
      </w:r>
      <w:r w:rsidRPr="00BA25D7">
        <w:rPr>
          <w:rFonts w:ascii="Times New Roman" w:hAnsi="Times New Roman"/>
          <w:color w:val="auto"/>
          <w:sz w:val="24"/>
          <w:szCs w:val="24"/>
        </w:rPr>
        <w:t xml:space="preserve"> года                                                                                 </w:t>
      </w:r>
      <w:r>
        <w:rPr>
          <w:rFonts w:ascii="Times New Roman" w:hAnsi="Times New Roman"/>
          <w:color w:val="auto"/>
          <w:sz w:val="24"/>
          <w:szCs w:val="24"/>
        </w:rPr>
        <w:t xml:space="preserve">            </w:t>
      </w:r>
      <w:r w:rsidRPr="00BA25D7">
        <w:rPr>
          <w:rFonts w:ascii="Times New Roman" w:hAnsi="Times New Roman"/>
          <w:color w:val="auto"/>
          <w:sz w:val="24"/>
          <w:szCs w:val="24"/>
        </w:rPr>
        <w:t xml:space="preserve">  № </w:t>
      </w:r>
      <w:r>
        <w:rPr>
          <w:rFonts w:ascii="Times New Roman" w:hAnsi="Times New Roman"/>
          <w:color w:val="auto"/>
          <w:sz w:val="24"/>
          <w:szCs w:val="24"/>
        </w:rPr>
        <w:t>54</w:t>
      </w:r>
      <w:r w:rsidRPr="00BA25D7">
        <w:rPr>
          <w:rFonts w:ascii="Times New Roman" w:hAnsi="Times New Roman"/>
          <w:color w:val="auto"/>
          <w:sz w:val="24"/>
          <w:szCs w:val="24"/>
        </w:rPr>
        <w:t>/</w:t>
      </w:r>
      <w:r w:rsidR="00A5786B">
        <w:rPr>
          <w:rFonts w:ascii="Times New Roman" w:hAnsi="Times New Roman"/>
          <w:color w:val="auto"/>
          <w:sz w:val="24"/>
          <w:szCs w:val="24"/>
        </w:rPr>
        <w:t>60</w:t>
      </w:r>
      <w:r w:rsidR="00D26A37">
        <w:rPr>
          <w:rFonts w:ascii="Times New Roman" w:hAnsi="Times New Roman"/>
          <w:color w:val="auto"/>
          <w:sz w:val="24"/>
          <w:szCs w:val="24"/>
        </w:rPr>
        <w:t>5</w:t>
      </w:r>
      <w:r w:rsidRPr="00BA25D7">
        <w:rPr>
          <w:rFonts w:ascii="Times New Roman" w:hAnsi="Times New Roman"/>
          <w:color w:val="auto"/>
          <w:sz w:val="24"/>
          <w:szCs w:val="24"/>
        </w:rPr>
        <w:t>-ГС</w:t>
      </w:r>
    </w:p>
    <w:p w:rsidR="00C0542C" w:rsidRPr="00BA25D7" w:rsidRDefault="00C0542C" w:rsidP="00C0542C">
      <w:pPr>
        <w:pStyle w:val="15"/>
        <w:jc w:val="both"/>
        <w:rPr>
          <w:rFonts w:ascii="Times New Roman" w:hAnsi="Times New Roman"/>
          <w:color w:val="auto"/>
          <w:sz w:val="24"/>
          <w:szCs w:val="24"/>
        </w:rPr>
      </w:pPr>
    </w:p>
    <w:p w:rsidR="00C0542C" w:rsidRPr="00BA25D7" w:rsidRDefault="00C0542C" w:rsidP="00C0542C">
      <w:pPr>
        <w:pStyle w:val="15"/>
        <w:ind w:right="4253"/>
        <w:jc w:val="both"/>
        <w:rPr>
          <w:rFonts w:ascii="Times New Roman" w:hAnsi="Times New Roman"/>
          <w:b/>
          <w:color w:val="auto"/>
          <w:sz w:val="24"/>
          <w:szCs w:val="24"/>
        </w:rPr>
      </w:pPr>
      <w:r w:rsidRPr="00BA25D7">
        <w:rPr>
          <w:rFonts w:ascii="Times New Roman" w:hAnsi="Times New Roman"/>
          <w:b/>
          <w:color w:val="auto"/>
          <w:sz w:val="24"/>
          <w:szCs w:val="24"/>
        </w:rPr>
        <w:t>О годовом отчете администрации г</w:t>
      </w:r>
      <w:r w:rsidR="0027092F">
        <w:rPr>
          <w:rFonts w:ascii="Times New Roman" w:hAnsi="Times New Roman"/>
          <w:b/>
          <w:color w:val="auto"/>
          <w:sz w:val="24"/>
          <w:szCs w:val="24"/>
        </w:rPr>
        <w:t xml:space="preserve">орода </w:t>
      </w:r>
      <w:r w:rsidRPr="00BA25D7">
        <w:rPr>
          <w:rFonts w:ascii="Times New Roman" w:hAnsi="Times New Roman"/>
          <w:b/>
          <w:color w:val="auto"/>
          <w:sz w:val="24"/>
          <w:szCs w:val="24"/>
        </w:rPr>
        <w:t xml:space="preserve"> Мценска об изменениях в реестре муниципального имущества г</w:t>
      </w:r>
      <w:r w:rsidR="0027092F">
        <w:rPr>
          <w:rFonts w:ascii="Times New Roman" w:hAnsi="Times New Roman"/>
          <w:b/>
          <w:color w:val="auto"/>
          <w:sz w:val="24"/>
          <w:szCs w:val="24"/>
        </w:rPr>
        <w:t>орода</w:t>
      </w:r>
      <w:r w:rsidRPr="00BA25D7">
        <w:rPr>
          <w:rFonts w:ascii="Times New Roman" w:hAnsi="Times New Roman"/>
          <w:b/>
          <w:color w:val="auto"/>
          <w:sz w:val="24"/>
          <w:szCs w:val="24"/>
        </w:rPr>
        <w:t xml:space="preserve"> Мценска, связанных с возникновением и прекращением права собственности муниципального образования город Мценск на недвижимое и движимое имущество</w:t>
      </w:r>
      <w:r w:rsidR="00F43B0A">
        <w:rPr>
          <w:rFonts w:ascii="Times New Roman" w:hAnsi="Times New Roman"/>
          <w:b/>
          <w:color w:val="auto"/>
          <w:sz w:val="24"/>
          <w:szCs w:val="24"/>
        </w:rPr>
        <w:t>,</w:t>
      </w:r>
      <w:r w:rsidRPr="00BA25D7">
        <w:rPr>
          <w:rFonts w:ascii="Times New Roman" w:hAnsi="Times New Roman"/>
          <w:b/>
          <w:color w:val="auto"/>
          <w:sz w:val="24"/>
          <w:szCs w:val="24"/>
        </w:rPr>
        <w:t xml:space="preserve"> за 202</w:t>
      </w:r>
      <w:r>
        <w:rPr>
          <w:rFonts w:ascii="Times New Roman" w:hAnsi="Times New Roman"/>
          <w:b/>
          <w:color w:val="auto"/>
          <w:sz w:val="24"/>
          <w:szCs w:val="24"/>
        </w:rPr>
        <w:t>4</w:t>
      </w:r>
      <w:r w:rsidRPr="00BA25D7">
        <w:rPr>
          <w:rFonts w:ascii="Times New Roman" w:hAnsi="Times New Roman"/>
          <w:b/>
          <w:color w:val="auto"/>
          <w:sz w:val="24"/>
          <w:szCs w:val="24"/>
        </w:rPr>
        <w:t xml:space="preserve"> год</w:t>
      </w:r>
    </w:p>
    <w:p w:rsidR="00C0542C" w:rsidRPr="00BA25D7" w:rsidRDefault="00C0542C" w:rsidP="00C0542C">
      <w:pPr>
        <w:pStyle w:val="15"/>
        <w:jc w:val="both"/>
        <w:rPr>
          <w:rFonts w:ascii="Times New Roman" w:hAnsi="Times New Roman"/>
          <w:color w:val="auto"/>
          <w:sz w:val="24"/>
          <w:szCs w:val="24"/>
        </w:rPr>
      </w:pPr>
    </w:p>
    <w:p w:rsidR="00C0542C" w:rsidRPr="00BA25D7" w:rsidRDefault="00C0542C" w:rsidP="00C0542C">
      <w:pPr>
        <w:pStyle w:val="15"/>
        <w:jc w:val="both"/>
        <w:rPr>
          <w:rFonts w:ascii="Times New Roman" w:hAnsi="Times New Roman"/>
          <w:color w:val="auto"/>
          <w:sz w:val="24"/>
          <w:szCs w:val="24"/>
        </w:rPr>
      </w:pPr>
      <w:r w:rsidRPr="00BA25D7">
        <w:rPr>
          <w:rFonts w:ascii="Times New Roman" w:hAnsi="Times New Roman"/>
          <w:color w:val="auto"/>
          <w:sz w:val="24"/>
          <w:szCs w:val="24"/>
        </w:rPr>
        <w:tab/>
        <w:t>Рассмотрев годовой отчет администрации г</w:t>
      </w:r>
      <w:r w:rsidR="0027092F">
        <w:rPr>
          <w:rFonts w:ascii="Times New Roman" w:hAnsi="Times New Roman"/>
          <w:color w:val="auto"/>
          <w:sz w:val="24"/>
          <w:szCs w:val="24"/>
        </w:rPr>
        <w:t>орода</w:t>
      </w:r>
      <w:r w:rsidRPr="00BA25D7">
        <w:rPr>
          <w:rFonts w:ascii="Times New Roman" w:hAnsi="Times New Roman"/>
          <w:color w:val="auto"/>
          <w:sz w:val="24"/>
          <w:szCs w:val="24"/>
        </w:rPr>
        <w:t xml:space="preserve"> Мценска об изменениях в рее</w:t>
      </w:r>
      <w:r w:rsidR="0027092F">
        <w:rPr>
          <w:rFonts w:ascii="Times New Roman" w:hAnsi="Times New Roman"/>
          <w:color w:val="auto"/>
          <w:sz w:val="24"/>
          <w:szCs w:val="24"/>
        </w:rPr>
        <w:t>стре муниципального имущества города</w:t>
      </w:r>
      <w:r w:rsidRPr="00BA25D7">
        <w:rPr>
          <w:rFonts w:ascii="Times New Roman" w:hAnsi="Times New Roman"/>
          <w:color w:val="auto"/>
          <w:sz w:val="24"/>
          <w:szCs w:val="24"/>
        </w:rPr>
        <w:t xml:space="preserve"> Мценска, связанных с возникновением и прекращением права собственности муниципального образования город Мценск на недвижимое и движимое имущество</w:t>
      </w:r>
      <w:r w:rsidR="00F43B0A">
        <w:rPr>
          <w:rFonts w:ascii="Times New Roman" w:hAnsi="Times New Roman"/>
          <w:color w:val="auto"/>
          <w:sz w:val="24"/>
          <w:szCs w:val="24"/>
        </w:rPr>
        <w:t>,</w:t>
      </w:r>
      <w:r w:rsidRPr="00BA25D7">
        <w:rPr>
          <w:rFonts w:ascii="Times New Roman" w:hAnsi="Times New Roman"/>
          <w:color w:val="auto"/>
          <w:sz w:val="24"/>
          <w:szCs w:val="24"/>
        </w:rPr>
        <w:t xml:space="preserve"> за 202</w:t>
      </w:r>
      <w:r w:rsidR="00E7674A">
        <w:rPr>
          <w:rFonts w:ascii="Times New Roman" w:hAnsi="Times New Roman"/>
          <w:color w:val="auto"/>
          <w:sz w:val="24"/>
          <w:szCs w:val="24"/>
        </w:rPr>
        <w:t>4</w:t>
      </w:r>
      <w:r w:rsidRPr="00BA25D7">
        <w:rPr>
          <w:rFonts w:ascii="Times New Roman" w:hAnsi="Times New Roman"/>
          <w:color w:val="auto"/>
          <w:sz w:val="24"/>
          <w:szCs w:val="24"/>
        </w:rPr>
        <w:t xml:space="preserve"> год, в соответствии с пунктом 9 части 1 статьи 28, частью 1 статьи 43 Устава </w:t>
      </w:r>
      <w:r>
        <w:rPr>
          <w:rFonts w:ascii="Times New Roman" w:hAnsi="Times New Roman"/>
          <w:color w:val="auto"/>
          <w:sz w:val="24"/>
          <w:szCs w:val="24"/>
        </w:rPr>
        <w:t xml:space="preserve">городского округа </w:t>
      </w:r>
      <w:r w:rsidRPr="00BA25D7">
        <w:rPr>
          <w:rFonts w:ascii="Times New Roman" w:hAnsi="Times New Roman"/>
          <w:color w:val="auto"/>
          <w:sz w:val="24"/>
          <w:szCs w:val="24"/>
        </w:rPr>
        <w:t xml:space="preserve">город Мценск Орловской области, пунктом 16 раздела </w:t>
      </w:r>
      <w:r w:rsidRPr="00BA25D7">
        <w:rPr>
          <w:rFonts w:ascii="Times New Roman" w:hAnsi="Times New Roman"/>
          <w:color w:val="auto"/>
          <w:sz w:val="24"/>
          <w:szCs w:val="24"/>
          <w:lang w:val="en-US"/>
        </w:rPr>
        <w:t>III</w:t>
      </w:r>
      <w:r w:rsidRPr="00BA25D7">
        <w:rPr>
          <w:rFonts w:ascii="Times New Roman" w:hAnsi="Times New Roman"/>
          <w:color w:val="auto"/>
          <w:sz w:val="24"/>
          <w:szCs w:val="24"/>
        </w:rPr>
        <w:t xml:space="preserve"> Положения «Об учете муниципального имущества и о ведении реестра муниципального имущества г.Мценска», утвержденного решением Мценского городского Совета народных депутатов от 24 января 2008 года № 107-МПА,  Мценский городской Совет народных депутатов</w:t>
      </w:r>
    </w:p>
    <w:p w:rsidR="00C0542C" w:rsidRPr="00BA25D7" w:rsidRDefault="00C0542C" w:rsidP="00C0542C">
      <w:pPr>
        <w:pStyle w:val="15"/>
        <w:jc w:val="both"/>
        <w:rPr>
          <w:rFonts w:ascii="Times New Roman" w:hAnsi="Times New Roman"/>
          <w:color w:val="auto"/>
          <w:sz w:val="24"/>
          <w:szCs w:val="24"/>
        </w:rPr>
      </w:pPr>
    </w:p>
    <w:p w:rsidR="00C0542C" w:rsidRPr="00BA25D7" w:rsidRDefault="00C0542C" w:rsidP="00C0542C">
      <w:pPr>
        <w:pStyle w:val="15"/>
        <w:jc w:val="center"/>
        <w:rPr>
          <w:rFonts w:ascii="Times New Roman" w:hAnsi="Times New Roman"/>
          <w:b/>
          <w:color w:val="auto"/>
          <w:sz w:val="24"/>
          <w:szCs w:val="24"/>
        </w:rPr>
      </w:pPr>
      <w:r w:rsidRPr="00BA25D7">
        <w:rPr>
          <w:rFonts w:ascii="Times New Roman" w:hAnsi="Times New Roman"/>
          <w:b/>
          <w:color w:val="auto"/>
          <w:sz w:val="24"/>
          <w:szCs w:val="24"/>
        </w:rPr>
        <w:t>РЕШИЛ:</w:t>
      </w:r>
    </w:p>
    <w:p w:rsidR="00C0542C" w:rsidRPr="00BA25D7" w:rsidRDefault="00C0542C" w:rsidP="00C0542C">
      <w:pPr>
        <w:pStyle w:val="15"/>
        <w:jc w:val="both"/>
        <w:rPr>
          <w:rFonts w:ascii="Times New Roman" w:hAnsi="Times New Roman"/>
          <w:color w:val="auto"/>
          <w:sz w:val="24"/>
          <w:szCs w:val="24"/>
        </w:rPr>
      </w:pPr>
    </w:p>
    <w:p w:rsidR="00C0542C" w:rsidRPr="00BA25D7" w:rsidRDefault="00C0542C" w:rsidP="00C0542C">
      <w:pPr>
        <w:pStyle w:val="15"/>
        <w:ind w:firstLine="709"/>
        <w:jc w:val="both"/>
        <w:rPr>
          <w:rFonts w:ascii="Times New Roman" w:hAnsi="Times New Roman"/>
          <w:color w:val="auto"/>
          <w:sz w:val="24"/>
          <w:szCs w:val="24"/>
        </w:rPr>
      </w:pPr>
      <w:r w:rsidRPr="00BA25D7">
        <w:rPr>
          <w:rFonts w:ascii="Times New Roman" w:hAnsi="Times New Roman"/>
          <w:color w:val="auto"/>
          <w:sz w:val="24"/>
          <w:szCs w:val="24"/>
        </w:rPr>
        <w:t>1. Утвердить годовой отчет администрации г</w:t>
      </w:r>
      <w:r w:rsidR="0027092F">
        <w:rPr>
          <w:rFonts w:ascii="Times New Roman" w:hAnsi="Times New Roman"/>
          <w:color w:val="auto"/>
          <w:sz w:val="24"/>
          <w:szCs w:val="24"/>
        </w:rPr>
        <w:t>орода</w:t>
      </w:r>
      <w:r w:rsidRPr="00BA25D7">
        <w:rPr>
          <w:rFonts w:ascii="Times New Roman" w:hAnsi="Times New Roman"/>
          <w:color w:val="auto"/>
          <w:sz w:val="24"/>
          <w:szCs w:val="24"/>
        </w:rPr>
        <w:t xml:space="preserve"> Мценска об изменениях в реестре муниципального имущества г</w:t>
      </w:r>
      <w:r w:rsidR="0027092F">
        <w:rPr>
          <w:rFonts w:ascii="Times New Roman" w:hAnsi="Times New Roman"/>
          <w:color w:val="auto"/>
          <w:sz w:val="24"/>
          <w:szCs w:val="24"/>
        </w:rPr>
        <w:t>орода</w:t>
      </w:r>
      <w:r w:rsidRPr="00BA25D7">
        <w:rPr>
          <w:rFonts w:ascii="Times New Roman" w:hAnsi="Times New Roman"/>
          <w:color w:val="auto"/>
          <w:sz w:val="24"/>
          <w:szCs w:val="24"/>
        </w:rPr>
        <w:t xml:space="preserve"> Мценска, связанных с возникновением и прекращением права собственности муниципального образования город Мценск на недвижимое и движимое имущество за 202</w:t>
      </w:r>
      <w:r>
        <w:rPr>
          <w:rFonts w:ascii="Times New Roman" w:hAnsi="Times New Roman"/>
          <w:color w:val="auto"/>
          <w:sz w:val="24"/>
          <w:szCs w:val="24"/>
        </w:rPr>
        <w:t>4</w:t>
      </w:r>
      <w:r w:rsidRPr="00BA25D7">
        <w:rPr>
          <w:rFonts w:ascii="Times New Roman" w:hAnsi="Times New Roman"/>
          <w:color w:val="auto"/>
          <w:sz w:val="24"/>
          <w:szCs w:val="24"/>
        </w:rPr>
        <w:t xml:space="preserve"> год (приложение). </w:t>
      </w:r>
    </w:p>
    <w:p w:rsidR="00C0542C" w:rsidRPr="00BA25D7" w:rsidRDefault="00C0542C" w:rsidP="00C0542C">
      <w:pPr>
        <w:spacing w:after="0" w:line="240" w:lineRule="auto"/>
        <w:ind w:firstLine="709"/>
        <w:jc w:val="both"/>
        <w:rPr>
          <w:rFonts w:ascii="Times New Roman" w:hAnsi="Times New Roman" w:cs="Times New Roman"/>
          <w:sz w:val="24"/>
          <w:szCs w:val="24"/>
        </w:rPr>
      </w:pPr>
      <w:r w:rsidRPr="00BA25D7">
        <w:rPr>
          <w:rFonts w:ascii="Times New Roman" w:hAnsi="Times New Roman" w:cs="Times New Roman"/>
          <w:sz w:val="24"/>
          <w:szCs w:val="24"/>
        </w:rPr>
        <w:t>2. Настоящее решение вступает в силу со дня его принятия.</w:t>
      </w:r>
    </w:p>
    <w:p w:rsidR="00C0542C" w:rsidRPr="00BA25D7" w:rsidRDefault="00C0542C" w:rsidP="00C0542C">
      <w:pPr>
        <w:pStyle w:val="15"/>
        <w:jc w:val="both"/>
        <w:rPr>
          <w:rFonts w:ascii="Times New Roman" w:hAnsi="Times New Roman"/>
          <w:color w:val="auto"/>
          <w:sz w:val="24"/>
          <w:szCs w:val="24"/>
        </w:rPr>
      </w:pPr>
    </w:p>
    <w:p w:rsidR="00C0542C" w:rsidRPr="00BA25D7" w:rsidRDefault="00C0542C" w:rsidP="00C0542C">
      <w:pPr>
        <w:pStyle w:val="15"/>
        <w:jc w:val="both"/>
        <w:rPr>
          <w:rFonts w:ascii="Times New Roman" w:hAnsi="Times New Roman"/>
          <w:color w:val="auto"/>
          <w:sz w:val="24"/>
          <w:szCs w:val="24"/>
        </w:rPr>
      </w:pPr>
    </w:p>
    <w:p w:rsidR="00C0542C" w:rsidRPr="00BA25D7" w:rsidRDefault="00C0542C" w:rsidP="00C0542C">
      <w:pPr>
        <w:pStyle w:val="15"/>
        <w:jc w:val="both"/>
        <w:rPr>
          <w:rFonts w:ascii="Times New Roman" w:hAnsi="Times New Roman"/>
          <w:color w:val="auto"/>
          <w:sz w:val="24"/>
          <w:szCs w:val="24"/>
        </w:rPr>
      </w:pPr>
      <w:r w:rsidRPr="00BA25D7">
        <w:rPr>
          <w:rFonts w:ascii="Times New Roman" w:hAnsi="Times New Roman"/>
          <w:color w:val="auto"/>
          <w:sz w:val="24"/>
          <w:szCs w:val="24"/>
        </w:rPr>
        <w:t xml:space="preserve">          Председатель Мценского</w:t>
      </w:r>
    </w:p>
    <w:p w:rsidR="00C0542C" w:rsidRPr="00BA25D7" w:rsidRDefault="00C0542C" w:rsidP="00C0542C">
      <w:pPr>
        <w:pStyle w:val="15"/>
        <w:jc w:val="both"/>
        <w:rPr>
          <w:rFonts w:ascii="Times New Roman" w:hAnsi="Times New Roman"/>
          <w:color w:val="auto"/>
          <w:sz w:val="24"/>
          <w:szCs w:val="24"/>
        </w:rPr>
      </w:pPr>
      <w:r w:rsidRPr="00BA25D7">
        <w:rPr>
          <w:rFonts w:ascii="Times New Roman" w:hAnsi="Times New Roman"/>
          <w:color w:val="auto"/>
          <w:sz w:val="24"/>
          <w:szCs w:val="24"/>
        </w:rPr>
        <w:t>городского Совета народных депутатов</w:t>
      </w:r>
      <w:r w:rsidRPr="00BA25D7">
        <w:rPr>
          <w:rFonts w:ascii="Times New Roman" w:hAnsi="Times New Roman"/>
          <w:color w:val="auto"/>
          <w:sz w:val="24"/>
          <w:szCs w:val="24"/>
        </w:rPr>
        <w:tab/>
        <w:t xml:space="preserve">          </w:t>
      </w:r>
      <w:r w:rsidRPr="00BA25D7">
        <w:rPr>
          <w:rFonts w:ascii="Times New Roman" w:hAnsi="Times New Roman"/>
          <w:color w:val="auto"/>
          <w:sz w:val="24"/>
          <w:szCs w:val="24"/>
        </w:rPr>
        <w:tab/>
      </w:r>
      <w:r w:rsidRPr="00BA25D7">
        <w:rPr>
          <w:rFonts w:ascii="Times New Roman" w:hAnsi="Times New Roman"/>
          <w:color w:val="auto"/>
          <w:sz w:val="24"/>
          <w:szCs w:val="24"/>
        </w:rPr>
        <w:tab/>
        <w:t xml:space="preserve">                 В. В. Балабанов</w:t>
      </w:r>
    </w:p>
    <w:p w:rsidR="00C0542C" w:rsidRPr="00BA25D7" w:rsidRDefault="00C0542C" w:rsidP="00C0542C">
      <w:pPr>
        <w:pStyle w:val="15"/>
        <w:jc w:val="both"/>
        <w:rPr>
          <w:rFonts w:ascii="Times New Roman" w:hAnsi="Times New Roman"/>
          <w:color w:val="auto"/>
          <w:sz w:val="24"/>
          <w:szCs w:val="24"/>
        </w:rPr>
      </w:pPr>
    </w:p>
    <w:p w:rsidR="00C0542C" w:rsidRPr="00BA25D7" w:rsidRDefault="00C0542C" w:rsidP="00C0542C">
      <w:pPr>
        <w:pStyle w:val="15"/>
        <w:jc w:val="both"/>
        <w:rPr>
          <w:rFonts w:ascii="Times New Roman" w:hAnsi="Times New Roman"/>
          <w:color w:val="auto"/>
          <w:sz w:val="24"/>
          <w:szCs w:val="24"/>
        </w:rPr>
      </w:pPr>
    </w:p>
    <w:p w:rsidR="00C0542C" w:rsidRPr="00BA25D7" w:rsidRDefault="00C0542C" w:rsidP="00C0542C">
      <w:pPr>
        <w:pStyle w:val="15"/>
        <w:jc w:val="both"/>
        <w:rPr>
          <w:rFonts w:ascii="Times New Roman" w:hAnsi="Times New Roman"/>
          <w:color w:val="auto"/>
          <w:sz w:val="24"/>
          <w:szCs w:val="24"/>
        </w:rPr>
      </w:pPr>
      <w:r w:rsidRPr="00BA25D7">
        <w:rPr>
          <w:rFonts w:ascii="Times New Roman" w:hAnsi="Times New Roman"/>
          <w:color w:val="auto"/>
          <w:sz w:val="24"/>
          <w:szCs w:val="24"/>
        </w:rPr>
        <w:t xml:space="preserve">          Решение подписано: </w:t>
      </w:r>
      <w:r w:rsidR="00A5786B">
        <w:rPr>
          <w:rFonts w:ascii="Times New Roman" w:hAnsi="Times New Roman"/>
          <w:color w:val="auto"/>
          <w:sz w:val="24"/>
          <w:szCs w:val="24"/>
        </w:rPr>
        <w:t>22</w:t>
      </w:r>
      <w:r w:rsidRPr="00BA25D7">
        <w:rPr>
          <w:rFonts w:ascii="Times New Roman" w:hAnsi="Times New Roman"/>
          <w:color w:val="auto"/>
          <w:sz w:val="24"/>
          <w:szCs w:val="24"/>
        </w:rPr>
        <w:t xml:space="preserve"> августа 202</w:t>
      </w:r>
      <w:r>
        <w:rPr>
          <w:rFonts w:ascii="Times New Roman" w:hAnsi="Times New Roman"/>
          <w:color w:val="auto"/>
          <w:sz w:val="24"/>
          <w:szCs w:val="24"/>
        </w:rPr>
        <w:t>5</w:t>
      </w:r>
      <w:r w:rsidRPr="00BA25D7">
        <w:rPr>
          <w:rFonts w:ascii="Times New Roman" w:hAnsi="Times New Roman"/>
          <w:color w:val="auto"/>
          <w:sz w:val="24"/>
          <w:szCs w:val="24"/>
        </w:rPr>
        <w:t xml:space="preserve"> года.</w:t>
      </w:r>
    </w:p>
    <w:p w:rsidR="00C0542C" w:rsidRPr="00BA25D7" w:rsidRDefault="00C0542C" w:rsidP="00C0542C">
      <w:pPr>
        <w:pStyle w:val="15"/>
        <w:jc w:val="both"/>
        <w:rPr>
          <w:rFonts w:ascii="Times New Roman" w:hAnsi="Times New Roman"/>
          <w:color w:val="auto"/>
          <w:sz w:val="24"/>
          <w:szCs w:val="24"/>
        </w:rPr>
      </w:pPr>
    </w:p>
    <w:p w:rsidR="00C0542C" w:rsidRPr="00BA25D7" w:rsidRDefault="00C0542C" w:rsidP="00C0542C">
      <w:pPr>
        <w:pStyle w:val="15"/>
        <w:jc w:val="both"/>
        <w:rPr>
          <w:rFonts w:ascii="Times New Roman" w:hAnsi="Times New Roman"/>
          <w:color w:val="auto"/>
          <w:sz w:val="24"/>
          <w:szCs w:val="24"/>
        </w:rPr>
      </w:pPr>
    </w:p>
    <w:p w:rsidR="00C0542C" w:rsidRPr="00BA25D7" w:rsidRDefault="00C0542C" w:rsidP="00C0542C">
      <w:pPr>
        <w:pStyle w:val="15"/>
        <w:jc w:val="both"/>
        <w:rPr>
          <w:rFonts w:ascii="Times New Roman" w:hAnsi="Times New Roman"/>
          <w:color w:val="auto"/>
          <w:sz w:val="24"/>
          <w:szCs w:val="24"/>
        </w:rPr>
      </w:pPr>
    </w:p>
    <w:p w:rsidR="00C0542C" w:rsidRDefault="00C0542C" w:rsidP="005B06CC">
      <w:pPr>
        <w:pStyle w:val="a3"/>
        <w:jc w:val="center"/>
        <w:rPr>
          <w:rFonts w:ascii="Times New Roman" w:hAnsi="Times New Roman" w:cs="Times New Roman"/>
          <w:b/>
          <w:sz w:val="24"/>
          <w:szCs w:val="24"/>
        </w:rPr>
      </w:pPr>
    </w:p>
    <w:p w:rsidR="00C0542C" w:rsidRDefault="00C0542C" w:rsidP="005B06CC">
      <w:pPr>
        <w:pStyle w:val="a3"/>
        <w:jc w:val="center"/>
        <w:rPr>
          <w:rFonts w:ascii="Times New Roman" w:hAnsi="Times New Roman" w:cs="Times New Roman"/>
          <w:b/>
          <w:sz w:val="24"/>
          <w:szCs w:val="24"/>
        </w:rPr>
      </w:pPr>
    </w:p>
    <w:p w:rsidR="006F22AA" w:rsidRDefault="006F22AA" w:rsidP="005B06CC">
      <w:pPr>
        <w:pStyle w:val="a3"/>
        <w:jc w:val="center"/>
        <w:rPr>
          <w:rFonts w:ascii="Times New Roman" w:hAnsi="Times New Roman" w:cs="Times New Roman"/>
          <w:b/>
          <w:sz w:val="24"/>
          <w:szCs w:val="24"/>
        </w:rPr>
      </w:pPr>
    </w:p>
    <w:p w:rsidR="006F22AA" w:rsidRDefault="006F22AA" w:rsidP="005B06CC">
      <w:pPr>
        <w:pStyle w:val="a3"/>
        <w:jc w:val="center"/>
        <w:rPr>
          <w:rFonts w:ascii="Times New Roman" w:hAnsi="Times New Roman" w:cs="Times New Roman"/>
          <w:b/>
          <w:sz w:val="24"/>
          <w:szCs w:val="24"/>
        </w:rPr>
      </w:pPr>
    </w:p>
    <w:p w:rsidR="006F22AA" w:rsidRDefault="006F22AA" w:rsidP="005B06CC">
      <w:pPr>
        <w:pStyle w:val="a3"/>
        <w:jc w:val="center"/>
        <w:rPr>
          <w:rFonts w:ascii="Times New Roman" w:hAnsi="Times New Roman" w:cs="Times New Roman"/>
          <w:b/>
          <w:sz w:val="24"/>
          <w:szCs w:val="24"/>
        </w:rPr>
      </w:pPr>
    </w:p>
    <w:p w:rsidR="006F22AA" w:rsidRDefault="006F22AA" w:rsidP="005B06CC">
      <w:pPr>
        <w:pStyle w:val="a3"/>
        <w:jc w:val="center"/>
        <w:rPr>
          <w:rFonts w:ascii="Times New Roman" w:hAnsi="Times New Roman" w:cs="Times New Roman"/>
          <w:b/>
          <w:sz w:val="24"/>
          <w:szCs w:val="24"/>
        </w:rPr>
      </w:pPr>
    </w:p>
    <w:p w:rsidR="006F22AA" w:rsidRDefault="006F22AA" w:rsidP="005B06CC">
      <w:pPr>
        <w:pStyle w:val="a3"/>
        <w:jc w:val="center"/>
        <w:rPr>
          <w:rFonts w:ascii="Times New Roman" w:hAnsi="Times New Roman" w:cs="Times New Roman"/>
          <w:b/>
          <w:sz w:val="24"/>
          <w:szCs w:val="24"/>
        </w:rPr>
      </w:pPr>
    </w:p>
    <w:p w:rsidR="005B06CC" w:rsidRPr="00606820" w:rsidRDefault="005B06CC" w:rsidP="005B06CC">
      <w:pPr>
        <w:pStyle w:val="a3"/>
        <w:jc w:val="center"/>
        <w:rPr>
          <w:rFonts w:ascii="Times New Roman" w:hAnsi="Times New Roman" w:cs="Times New Roman"/>
          <w:b/>
          <w:sz w:val="24"/>
          <w:szCs w:val="24"/>
        </w:rPr>
      </w:pPr>
      <w:r w:rsidRPr="00606820">
        <w:rPr>
          <w:rFonts w:ascii="Times New Roman" w:hAnsi="Times New Roman" w:cs="Times New Roman"/>
          <w:b/>
          <w:sz w:val="24"/>
          <w:szCs w:val="24"/>
        </w:rPr>
        <w:lastRenderedPageBreak/>
        <w:t>РОССИЙСКАЯ ФЕДЕРАЦИЯ</w:t>
      </w:r>
    </w:p>
    <w:p w:rsidR="005B06CC" w:rsidRPr="00606820" w:rsidRDefault="005B06CC" w:rsidP="005B06CC">
      <w:pPr>
        <w:pStyle w:val="a3"/>
        <w:jc w:val="center"/>
        <w:rPr>
          <w:rFonts w:ascii="Times New Roman" w:hAnsi="Times New Roman" w:cs="Times New Roman"/>
          <w:b/>
          <w:sz w:val="24"/>
          <w:szCs w:val="24"/>
        </w:rPr>
      </w:pPr>
    </w:p>
    <w:p w:rsidR="005B06CC" w:rsidRPr="00606820" w:rsidRDefault="005B06CC" w:rsidP="005B06CC">
      <w:pPr>
        <w:pStyle w:val="a3"/>
        <w:jc w:val="center"/>
        <w:rPr>
          <w:rFonts w:ascii="Times New Roman" w:hAnsi="Times New Roman" w:cs="Times New Roman"/>
          <w:b/>
          <w:bCs/>
          <w:sz w:val="24"/>
          <w:szCs w:val="24"/>
        </w:rPr>
      </w:pPr>
      <w:r w:rsidRPr="00606820">
        <w:rPr>
          <w:rFonts w:ascii="Times New Roman" w:hAnsi="Times New Roman" w:cs="Times New Roman"/>
          <w:b/>
          <w:bCs/>
          <w:sz w:val="24"/>
          <w:szCs w:val="24"/>
        </w:rPr>
        <w:t>ОРЛОВСКАЯ ОБЛАСТЬ</w:t>
      </w:r>
    </w:p>
    <w:p w:rsidR="005B06CC" w:rsidRPr="00606820" w:rsidRDefault="005B06CC" w:rsidP="005B06CC">
      <w:pPr>
        <w:pStyle w:val="a3"/>
        <w:jc w:val="center"/>
        <w:rPr>
          <w:rFonts w:ascii="Times New Roman" w:hAnsi="Times New Roman" w:cs="Times New Roman"/>
          <w:b/>
          <w:bCs/>
          <w:sz w:val="24"/>
          <w:szCs w:val="24"/>
        </w:rPr>
      </w:pPr>
    </w:p>
    <w:p w:rsidR="005B06CC" w:rsidRPr="00606820" w:rsidRDefault="005B06CC" w:rsidP="005B06CC">
      <w:pPr>
        <w:pStyle w:val="a3"/>
        <w:jc w:val="center"/>
        <w:rPr>
          <w:rFonts w:ascii="Times New Roman" w:hAnsi="Times New Roman" w:cs="Times New Roman"/>
          <w:b/>
          <w:bCs/>
          <w:sz w:val="24"/>
          <w:szCs w:val="24"/>
        </w:rPr>
      </w:pPr>
      <w:r w:rsidRPr="00606820">
        <w:rPr>
          <w:rFonts w:ascii="Times New Roman" w:hAnsi="Times New Roman" w:cs="Times New Roman"/>
          <w:b/>
          <w:bCs/>
          <w:sz w:val="24"/>
          <w:szCs w:val="24"/>
        </w:rPr>
        <w:t>МЦЕНСКИЙ ГОРОДСКОЙ СОВЕТ НАРОДНЫХ ДЕПУТАТОВ</w:t>
      </w:r>
    </w:p>
    <w:p w:rsidR="005B06CC" w:rsidRPr="00606820" w:rsidRDefault="005B06CC" w:rsidP="005B06CC">
      <w:pPr>
        <w:pStyle w:val="a3"/>
        <w:jc w:val="center"/>
        <w:rPr>
          <w:rFonts w:ascii="Times New Roman" w:hAnsi="Times New Roman" w:cs="Times New Roman"/>
          <w:b/>
          <w:bCs/>
          <w:sz w:val="24"/>
          <w:szCs w:val="24"/>
        </w:rPr>
      </w:pPr>
    </w:p>
    <w:p w:rsidR="005B06CC" w:rsidRPr="00606820" w:rsidRDefault="005B06CC" w:rsidP="005B06CC">
      <w:pPr>
        <w:pStyle w:val="a3"/>
        <w:jc w:val="center"/>
        <w:rPr>
          <w:rFonts w:ascii="Times New Roman" w:hAnsi="Times New Roman" w:cs="Times New Roman"/>
          <w:b/>
          <w:bCs/>
          <w:sz w:val="24"/>
          <w:szCs w:val="24"/>
        </w:rPr>
      </w:pPr>
    </w:p>
    <w:p w:rsidR="005B06CC" w:rsidRPr="00606820" w:rsidRDefault="005B06CC" w:rsidP="005B06CC">
      <w:pPr>
        <w:pStyle w:val="a3"/>
        <w:jc w:val="center"/>
        <w:rPr>
          <w:rFonts w:ascii="Times New Roman" w:hAnsi="Times New Roman" w:cs="Times New Roman"/>
          <w:b/>
          <w:bCs/>
          <w:sz w:val="24"/>
          <w:szCs w:val="24"/>
        </w:rPr>
      </w:pPr>
      <w:r w:rsidRPr="00606820">
        <w:rPr>
          <w:rFonts w:ascii="Times New Roman" w:hAnsi="Times New Roman" w:cs="Times New Roman"/>
          <w:b/>
          <w:bCs/>
          <w:sz w:val="24"/>
          <w:szCs w:val="24"/>
        </w:rPr>
        <w:t>РЕШЕНИЕ</w:t>
      </w:r>
    </w:p>
    <w:p w:rsidR="005B06CC" w:rsidRPr="00606820" w:rsidRDefault="005B06CC" w:rsidP="005B06CC">
      <w:pPr>
        <w:pStyle w:val="a3"/>
        <w:jc w:val="center"/>
        <w:rPr>
          <w:rFonts w:ascii="Times New Roman" w:hAnsi="Times New Roman" w:cs="Times New Roman"/>
          <w:b/>
          <w:bCs/>
          <w:sz w:val="24"/>
          <w:szCs w:val="24"/>
        </w:rPr>
      </w:pPr>
    </w:p>
    <w:p w:rsidR="005B06CC" w:rsidRPr="00606820" w:rsidRDefault="005B06CC" w:rsidP="005B06CC">
      <w:pPr>
        <w:pStyle w:val="a3"/>
        <w:jc w:val="center"/>
        <w:rPr>
          <w:rFonts w:ascii="Times New Roman" w:hAnsi="Times New Roman" w:cs="Times New Roman"/>
          <w:b/>
          <w:bCs/>
          <w:sz w:val="24"/>
          <w:szCs w:val="24"/>
        </w:rPr>
      </w:pPr>
    </w:p>
    <w:p w:rsidR="005B06CC" w:rsidRPr="00606820" w:rsidRDefault="005B06CC" w:rsidP="005B06CC">
      <w:pPr>
        <w:pStyle w:val="a3"/>
        <w:jc w:val="both"/>
        <w:rPr>
          <w:rStyle w:val="normaltextrunscxw257622808bcx0"/>
          <w:rFonts w:ascii="Times New Roman" w:hAnsi="Times New Roman" w:cs="Times New Roman"/>
          <w:sz w:val="24"/>
          <w:szCs w:val="24"/>
        </w:rPr>
      </w:pPr>
      <w:r>
        <w:rPr>
          <w:rStyle w:val="normaltextrunscxw257622808bcx0"/>
          <w:rFonts w:ascii="Times New Roman" w:hAnsi="Times New Roman" w:cs="Times New Roman"/>
          <w:sz w:val="24"/>
          <w:szCs w:val="24"/>
        </w:rPr>
        <w:t>2</w:t>
      </w:r>
      <w:r w:rsidR="00436007">
        <w:rPr>
          <w:rStyle w:val="normaltextrunscxw257622808bcx0"/>
          <w:rFonts w:ascii="Times New Roman" w:hAnsi="Times New Roman" w:cs="Times New Roman"/>
          <w:sz w:val="24"/>
          <w:szCs w:val="24"/>
        </w:rPr>
        <w:t>2 августа</w:t>
      </w:r>
      <w:r w:rsidRPr="00606820">
        <w:rPr>
          <w:rStyle w:val="normaltextrunscxw257622808bcx0"/>
          <w:rFonts w:ascii="Times New Roman" w:hAnsi="Times New Roman" w:cs="Times New Roman"/>
          <w:sz w:val="24"/>
          <w:szCs w:val="24"/>
        </w:rPr>
        <w:t> 202</w:t>
      </w:r>
      <w:r>
        <w:rPr>
          <w:rStyle w:val="normaltextrunscxw257622808bcx0"/>
          <w:rFonts w:ascii="Times New Roman" w:hAnsi="Times New Roman" w:cs="Times New Roman"/>
          <w:sz w:val="24"/>
          <w:szCs w:val="24"/>
        </w:rPr>
        <w:t>5</w:t>
      </w:r>
      <w:r w:rsidRPr="00606820">
        <w:rPr>
          <w:rStyle w:val="normaltextrunscxw257622808bcx0"/>
          <w:rFonts w:ascii="Times New Roman" w:hAnsi="Times New Roman" w:cs="Times New Roman"/>
          <w:sz w:val="24"/>
          <w:szCs w:val="24"/>
        </w:rPr>
        <w:t> года</w:t>
      </w:r>
      <w:r w:rsidRPr="00606820">
        <w:rPr>
          <w:rStyle w:val="normaltextrunscxw257622808bcx0"/>
          <w:rFonts w:ascii="Times New Roman" w:hAnsi="Times New Roman" w:cs="Times New Roman"/>
          <w:sz w:val="24"/>
          <w:szCs w:val="24"/>
        </w:rPr>
        <w:tab/>
      </w:r>
      <w:r w:rsidRPr="00606820">
        <w:rPr>
          <w:rStyle w:val="normaltextrunscxw257622808bcx0"/>
          <w:rFonts w:ascii="Times New Roman" w:hAnsi="Times New Roman" w:cs="Times New Roman"/>
          <w:sz w:val="24"/>
          <w:szCs w:val="24"/>
        </w:rPr>
        <w:tab/>
      </w:r>
      <w:r w:rsidRPr="00606820">
        <w:rPr>
          <w:rStyle w:val="normaltextrunscxw257622808bcx0"/>
          <w:rFonts w:ascii="Times New Roman" w:hAnsi="Times New Roman" w:cs="Times New Roman"/>
          <w:sz w:val="24"/>
          <w:szCs w:val="24"/>
        </w:rPr>
        <w:tab/>
      </w:r>
      <w:r w:rsidRPr="00606820">
        <w:rPr>
          <w:rStyle w:val="normaltextrunscxw257622808bcx0"/>
          <w:rFonts w:ascii="Times New Roman" w:hAnsi="Times New Roman" w:cs="Times New Roman"/>
          <w:sz w:val="24"/>
          <w:szCs w:val="24"/>
        </w:rPr>
        <w:tab/>
      </w:r>
      <w:r w:rsidRPr="00606820">
        <w:rPr>
          <w:rStyle w:val="normaltextrunscxw257622808bcx0"/>
          <w:rFonts w:ascii="Times New Roman" w:hAnsi="Times New Roman" w:cs="Times New Roman"/>
          <w:sz w:val="24"/>
          <w:szCs w:val="24"/>
        </w:rPr>
        <w:tab/>
        <w:t xml:space="preserve">         </w:t>
      </w:r>
      <w:r>
        <w:rPr>
          <w:rStyle w:val="normaltextrunscxw257622808bcx0"/>
          <w:rFonts w:ascii="Times New Roman" w:hAnsi="Times New Roman" w:cs="Times New Roman"/>
          <w:sz w:val="24"/>
          <w:szCs w:val="24"/>
        </w:rPr>
        <w:t xml:space="preserve">                             № 5</w:t>
      </w:r>
      <w:r w:rsidR="00436007">
        <w:rPr>
          <w:rStyle w:val="normaltextrunscxw257622808bcx0"/>
          <w:rFonts w:ascii="Times New Roman" w:hAnsi="Times New Roman" w:cs="Times New Roman"/>
          <w:sz w:val="24"/>
          <w:szCs w:val="24"/>
        </w:rPr>
        <w:t>4</w:t>
      </w:r>
      <w:r w:rsidRPr="00606820">
        <w:rPr>
          <w:rStyle w:val="normaltextrunscxw257622808bcx0"/>
          <w:rFonts w:ascii="Times New Roman" w:hAnsi="Times New Roman" w:cs="Times New Roman"/>
          <w:sz w:val="24"/>
          <w:szCs w:val="24"/>
        </w:rPr>
        <w:t>/</w:t>
      </w:r>
      <w:r w:rsidR="00A5786B">
        <w:rPr>
          <w:rStyle w:val="normaltextrunscxw257622808bcx0"/>
          <w:rFonts w:ascii="Times New Roman" w:hAnsi="Times New Roman" w:cs="Times New Roman"/>
          <w:sz w:val="24"/>
          <w:szCs w:val="24"/>
        </w:rPr>
        <w:t>60</w:t>
      </w:r>
      <w:r w:rsidR="00D26A37">
        <w:rPr>
          <w:rStyle w:val="normaltextrunscxw257622808bcx0"/>
          <w:rFonts w:ascii="Times New Roman" w:hAnsi="Times New Roman" w:cs="Times New Roman"/>
          <w:sz w:val="24"/>
          <w:szCs w:val="24"/>
        </w:rPr>
        <w:t>6</w:t>
      </w:r>
      <w:r w:rsidRPr="00606820">
        <w:rPr>
          <w:rStyle w:val="normaltextrunscxw257622808bcx0"/>
          <w:rFonts w:ascii="Times New Roman" w:hAnsi="Times New Roman" w:cs="Times New Roman"/>
          <w:sz w:val="24"/>
          <w:szCs w:val="24"/>
        </w:rPr>
        <w:t>-ГС</w:t>
      </w:r>
    </w:p>
    <w:p w:rsidR="005B06CC" w:rsidRPr="00606820" w:rsidRDefault="005B06CC" w:rsidP="005B06CC">
      <w:pPr>
        <w:pStyle w:val="a3"/>
        <w:jc w:val="both"/>
        <w:rPr>
          <w:rFonts w:ascii="Times New Roman" w:hAnsi="Times New Roman" w:cs="Times New Roman"/>
          <w:sz w:val="24"/>
          <w:szCs w:val="24"/>
        </w:rPr>
      </w:pPr>
      <w:r w:rsidRPr="00606820">
        <w:rPr>
          <w:rStyle w:val="eopscxw257622808bcx0"/>
          <w:rFonts w:ascii="Times New Roman" w:hAnsi="Times New Roman" w:cs="Times New Roman"/>
          <w:sz w:val="24"/>
          <w:szCs w:val="24"/>
        </w:rPr>
        <w:t>  </w:t>
      </w:r>
    </w:p>
    <w:p w:rsidR="00436007" w:rsidRDefault="00436007" w:rsidP="005B06CC">
      <w:pPr>
        <w:pStyle w:val="a3"/>
        <w:tabs>
          <w:tab w:val="left" w:pos="4820"/>
        </w:tabs>
        <w:ind w:right="4393"/>
        <w:jc w:val="both"/>
        <w:rPr>
          <w:rFonts w:ascii="Times New Roman" w:hAnsi="Times New Roman"/>
          <w:b/>
          <w:bCs/>
          <w:sz w:val="24"/>
          <w:szCs w:val="24"/>
        </w:rPr>
      </w:pPr>
      <w:r>
        <w:rPr>
          <w:rFonts w:ascii="Times New Roman" w:hAnsi="Times New Roman"/>
          <w:b/>
          <w:bCs/>
          <w:sz w:val="24"/>
          <w:szCs w:val="24"/>
        </w:rPr>
        <w:t>О результатах проведенного контрольного мероприятия «Проверка результативности использования средств бюджета города Мценска на осуществление функций технического заказчика услуг и (или) работ по капитальному ремонту на территории города Мценска администрацией города и муниципальными учреждениями»</w:t>
      </w:r>
    </w:p>
    <w:p w:rsidR="005B06CC" w:rsidRPr="001D4167" w:rsidRDefault="005B06CC" w:rsidP="005B06CC">
      <w:pPr>
        <w:pStyle w:val="a3"/>
        <w:tabs>
          <w:tab w:val="left" w:pos="4820"/>
        </w:tabs>
        <w:ind w:right="4393"/>
        <w:jc w:val="both"/>
        <w:rPr>
          <w:rStyle w:val="17"/>
          <w:rFonts w:ascii="Times New Roman" w:hAnsi="Times New Roman" w:cs="Times New Roman"/>
          <w:b/>
          <w:sz w:val="24"/>
          <w:szCs w:val="24"/>
        </w:rPr>
      </w:pPr>
      <w:r w:rsidRPr="001D4167">
        <w:rPr>
          <w:rFonts w:ascii="Times New Roman" w:hAnsi="Times New Roman" w:cs="Times New Roman"/>
          <w:b/>
          <w:sz w:val="24"/>
          <w:szCs w:val="24"/>
        </w:rPr>
        <w:tab/>
      </w:r>
      <w:r w:rsidRPr="001D4167">
        <w:rPr>
          <w:rFonts w:ascii="Times New Roman" w:hAnsi="Times New Roman"/>
          <w:b/>
          <w:sz w:val="24"/>
          <w:szCs w:val="24"/>
        </w:rPr>
        <w:tab/>
      </w:r>
    </w:p>
    <w:p w:rsidR="005B06CC" w:rsidRPr="001D4167" w:rsidRDefault="005B06CC" w:rsidP="005B06CC">
      <w:pPr>
        <w:pStyle w:val="a3"/>
        <w:jc w:val="both"/>
        <w:rPr>
          <w:rFonts w:ascii="Times New Roman" w:hAnsi="Times New Roman" w:cs="Times New Roman"/>
          <w:b/>
          <w:sz w:val="24"/>
          <w:szCs w:val="24"/>
        </w:rPr>
      </w:pPr>
      <w:r w:rsidRPr="001D4167">
        <w:rPr>
          <w:rStyle w:val="17"/>
          <w:rFonts w:ascii="Times New Roman" w:hAnsi="Times New Roman"/>
          <w:sz w:val="24"/>
          <w:szCs w:val="24"/>
        </w:rPr>
        <w:t xml:space="preserve">           </w:t>
      </w:r>
      <w:r w:rsidRPr="001D4167">
        <w:rPr>
          <w:rFonts w:ascii="Times New Roman" w:hAnsi="Times New Roman"/>
          <w:sz w:val="24"/>
          <w:szCs w:val="24"/>
        </w:rPr>
        <w:t>Рассмотрев</w:t>
      </w:r>
      <w:r w:rsidRPr="001D4167">
        <w:rPr>
          <w:rStyle w:val="17"/>
          <w:rFonts w:ascii="Times New Roman" w:hAnsi="Times New Roman"/>
          <w:sz w:val="24"/>
          <w:szCs w:val="24"/>
        </w:rPr>
        <w:t xml:space="preserve"> </w:t>
      </w:r>
      <w:r w:rsidRPr="001D4167">
        <w:rPr>
          <w:rFonts w:ascii="Times New Roman" w:hAnsi="Times New Roman"/>
          <w:sz w:val="24"/>
          <w:szCs w:val="24"/>
        </w:rPr>
        <w:t>информацию контрольно-счетной</w:t>
      </w:r>
      <w:r w:rsidRPr="001D4167">
        <w:rPr>
          <w:rStyle w:val="17"/>
          <w:rFonts w:ascii="Times New Roman" w:hAnsi="Times New Roman"/>
          <w:sz w:val="24"/>
          <w:szCs w:val="24"/>
        </w:rPr>
        <w:t xml:space="preserve"> </w:t>
      </w:r>
      <w:r w:rsidRPr="001D4167">
        <w:rPr>
          <w:rFonts w:ascii="Times New Roman" w:hAnsi="Times New Roman"/>
          <w:sz w:val="24"/>
          <w:szCs w:val="24"/>
        </w:rPr>
        <w:t>палаты</w:t>
      </w:r>
      <w:r w:rsidRPr="001D4167">
        <w:rPr>
          <w:rStyle w:val="17"/>
          <w:rFonts w:ascii="Times New Roman" w:hAnsi="Times New Roman"/>
          <w:sz w:val="24"/>
          <w:szCs w:val="24"/>
        </w:rPr>
        <w:t xml:space="preserve"> </w:t>
      </w:r>
      <w:r w:rsidRPr="001D4167">
        <w:rPr>
          <w:rFonts w:ascii="Times New Roman" w:hAnsi="Times New Roman"/>
          <w:sz w:val="24"/>
          <w:szCs w:val="24"/>
        </w:rPr>
        <w:t xml:space="preserve">г. Мценска </w:t>
      </w:r>
      <w:r w:rsidR="002C4F6F" w:rsidRPr="00436007">
        <w:rPr>
          <w:rFonts w:ascii="Times New Roman" w:hAnsi="Times New Roman"/>
          <w:sz w:val="24"/>
          <w:szCs w:val="24"/>
        </w:rPr>
        <w:t>о</w:t>
      </w:r>
      <w:r w:rsidR="002C4F6F" w:rsidRPr="00436007">
        <w:rPr>
          <w:rFonts w:ascii="Times New Roman" w:hAnsi="Times New Roman"/>
          <w:bCs/>
          <w:sz w:val="24"/>
          <w:szCs w:val="24"/>
        </w:rPr>
        <w:t xml:space="preserve"> </w:t>
      </w:r>
      <w:r w:rsidR="00436007" w:rsidRPr="00436007">
        <w:rPr>
          <w:rFonts w:ascii="Times New Roman" w:hAnsi="Times New Roman"/>
          <w:bCs/>
          <w:sz w:val="24"/>
          <w:szCs w:val="24"/>
        </w:rPr>
        <w:t>результатах проведенного контрольного мероприятия «Проверка результативности использования средств бюджета города Мценска на осуществление функций технического заказчика услуг и (или) работ по капитальному ремонту на территории города Мценска администрацией города и муниципальными учреждениями»</w:t>
      </w:r>
      <w:r w:rsidRPr="00436007">
        <w:rPr>
          <w:rFonts w:ascii="Times New Roman" w:hAnsi="Times New Roman"/>
          <w:sz w:val="24"/>
          <w:szCs w:val="24"/>
        </w:rPr>
        <w:t>,</w:t>
      </w:r>
      <w:r w:rsidRPr="001D4167">
        <w:rPr>
          <w:rFonts w:ascii="Times New Roman" w:hAnsi="Times New Roman"/>
          <w:sz w:val="24"/>
          <w:szCs w:val="24"/>
        </w:rPr>
        <w:t xml:space="preserve"> в соответствии с частью 2 и пунктом 9 части 4 статьи 35</w:t>
      </w:r>
      <w:r w:rsidR="00BA08FD" w:rsidRPr="001D4167">
        <w:rPr>
          <w:rFonts w:ascii="Times New Roman" w:hAnsi="Times New Roman"/>
          <w:sz w:val="24"/>
          <w:szCs w:val="24"/>
        </w:rPr>
        <w:t>, частью 1 статьи 43</w:t>
      </w:r>
      <w:r w:rsidRPr="001D4167">
        <w:rPr>
          <w:rFonts w:ascii="Times New Roman" w:hAnsi="Times New Roman"/>
          <w:sz w:val="24"/>
          <w:szCs w:val="24"/>
        </w:rPr>
        <w:t xml:space="preserve"> Устава городского округа город Мценск Орловской области, Мценский городской Совет народных депутатов</w:t>
      </w:r>
    </w:p>
    <w:p w:rsidR="005B06CC" w:rsidRPr="001D4167" w:rsidRDefault="005B06CC" w:rsidP="005B06CC">
      <w:pPr>
        <w:pStyle w:val="15"/>
        <w:jc w:val="both"/>
        <w:rPr>
          <w:rFonts w:ascii="Times New Roman" w:hAnsi="Times New Roman"/>
          <w:color w:val="auto"/>
          <w:sz w:val="24"/>
          <w:szCs w:val="24"/>
        </w:rPr>
      </w:pPr>
    </w:p>
    <w:p w:rsidR="005B06CC" w:rsidRPr="001D4167" w:rsidRDefault="005B06CC" w:rsidP="005B06CC">
      <w:pPr>
        <w:pStyle w:val="15"/>
        <w:jc w:val="center"/>
        <w:rPr>
          <w:rStyle w:val="17"/>
          <w:rFonts w:ascii="Times New Roman" w:eastAsiaTheme="majorEastAsia" w:hAnsi="Times New Roman"/>
          <w:b/>
          <w:color w:val="auto"/>
          <w:sz w:val="24"/>
          <w:szCs w:val="24"/>
        </w:rPr>
      </w:pPr>
      <w:r w:rsidRPr="001D4167">
        <w:rPr>
          <w:rStyle w:val="17"/>
          <w:rFonts w:ascii="Times New Roman" w:eastAsiaTheme="majorEastAsia" w:hAnsi="Times New Roman"/>
          <w:b/>
          <w:color w:val="auto"/>
          <w:sz w:val="24"/>
          <w:szCs w:val="24"/>
        </w:rPr>
        <w:t>РЕШИЛ:</w:t>
      </w:r>
    </w:p>
    <w:p w:rsidR="005B06CC" w:rsidRPr="001D4167" w:rsidRDefault="005B06CC" w:rsidP="005B06CC">
      <w:pPr>
        <w:pStyle w:val="15"/>
        <w:jc w:val="both"/>
        <w:rPr>
          <w:rFonts w:ascii="Times New Roman" w:hAnsi="Times New Roman"/>
          <w:color w:val="auto"/>
          <w:sz w:val="24"/>
          <w:szCs w:val="24"/>
        </w:rPr>
      </w:pPr>
    </w:p>
    <w:p w:rsidR="005B06CC" w:rsidRDefault="005B06CC" w:rsidP="005B06CC">
      <w:pPr>
        <w:pStyle w:val="a3"/>
        <w:jc w:val="both"/>
        <w:rPr>
          <w:rFonts w:ascii="Times New Roman" w:hAnsi="Times New Roman"/>
          <w:sz w:val="24"/>
          <w:szCs w:val="24"/>
        </w:rPr>
      </w:pPr>
      <w:r w:rsidRPr="001D4167">
        <w:rPr>
          <w:rStyle w:val="17"/>
          <w:rFonts w:ascii="Times New Roman" w:hAnsi="Times New Roman"/>
          <w:sz w:val="24"/>
          <w:szCs w:val="24"/>
        </w:rPr>
        <w:t xml:space="preserve">            1. Принять к сведению </w:t>
      </w:r>
      <w:r w:rsidRPr="001D4167">
        <w:rPr>
          <w:rFonts w:ascii="Times New Roman" w:hAnsi="Times New Roman"/>
          <w:sz w:val="24"/>
          <w:szCs w:val="24"/>
        </w:rPr>
        <w:t>информацию контрольно-счетной</w:t>
      </w:r>
      <w:r w:rsidRPr="001D4167">
        <w:rPr>
          <w:rStyle w:val="17"/>
          <w:rFonts w:ascii="Times New Roman" w:hAnsi="Times New Roman"/>
          <w:sz w:val="24"/>
          <w:szCs w:val="24"/>
        </w:rPr>
        <w:t xml:space="preserve"> </w:t>
      </w:r>
      <w:r w:rsidRPr="001D4167">
        <w:rPr>
          <w:rFonts w:ascii="Times New Roman" w:hAnsi="Times New Roman"/>
          <w:sz w:val="24"/>
          <w:szCs w:val="24"/>
        </w:rPr>
        <w:t>палаты</w:t>
      </w:r>
      <w:r w:rsidRPr="001D4167">
        <w:rPr>
          <w:rStyle w:val="17"/>
          <w:rFonts w:ascii="Times New Roman" w:hAnsi="Times New Roman"/>
          <w:sz w:val="24"/>
          <w:szCs w:val="24"/>
        </w:rPr>
        <w:t xml:space="preserve"> </w:t>
      </w:r>
      <w:r w:rsidRPr="001D4167">
        <w:rPr>
          <w:rFonts w:ascii="Times New Roman" w:hAnsi="Times New Roman"/>
          <w:sz w:val="24"/>
          <w:szCs w:val="24"/>
        </w:rPr>
        <w:t xml:space="preserve">г. Мценска </w:t>
      </w:r>
      <w:r w:rsidR="00436007">
        <w:rPr>
          <w:rFonts w:ascii="Times New Roman" w:hAnsi="Times New Roman"/>
          <w:sz w:val="24"/>
          <w:szCs w:val="24"/>
        </w:rPr>
        <w:t xml:space="preserve">о </w:t>
      </w:r>
      <w:r w:rsidR="00436007" w:rsidRPr="00436007">
        <w:rPr>
          <w:rFonts w:ascii="Times New Roman" w:hAnsi="Times New Roman"/>
          <w:bCs/>
          <w:sz w:val="24"/>
          <w:szCs w:val="24"/>
        </w:rPr>
        <w:t>результатах проведенного контрольного мероприятия «Проверка результативности использования средств бюджета города Мценска на осуществление функций технического заказчика услуг и (или) работ по капитальному ремонту на территории города Мценска администрацией города и муниципальными учреждениями»</w:t>
      </w:r>
      <w:r w:rsidR="00436007" w:rsidRPr="00606820">
        <w:rPr>
          <w:rFonts w:ascii="Times New Roman" w:hAnsi="Times New Roman"/>
          <w:sz w:val="24"/>
          <w:szCs w:val="24"/>
        </w:rPr>
        <w:t xml:space="preserve"> </w:t>
      </w:r>
      <w:r w:rsidRPr="00606820">
        <w:rPr>
          <w:rFonts w:ascii="Times New Roman" w:hAnsi="Times New Roman"/>
          <w:sz w:val="24"/>
          <w:szCs w:val="24"/>
        </w:rPr>
        <w:t>(приложение).</w:t>
      </w:r>
    </w:p>
    <w:p w:rsidR="005B06CC" w:rsidRPr="00606820" w:rsidRDefault="002C4F6F" w:rsidP="005B06CC">
      <w:pPr>
        <w:pStyle w:val="15"/>
        <w:ind w:firstLine="709"/>
        <w:jc w:val="both"/>
        <w:rPr>
          <w:rStyle w:val="17"/>
          <w:rFonts w:ascii="Times New Roman" w:eastAsiaTheme="majorEastAsia" w:hAnsi="Times New Roman"/>
          <w:color w:val="auto"/>
          <w:sz w:val="24"/>
          <w:szCs w:val="24"/>
        </w:rPr>
      </w:pPr>
      <w:r w:rsidRPr="002C4F6F">
        <w:rPr>
          <w:rStyle w:val="17"/>
          <w:rFonts w:ascii="Times New Roman" w:eastAsiaTheme="majorEastAsia" w:hAnsi="Times New Roman"/>
          <w:color w:val="auto"/>
          <w:sz w:val="24"/>
          <w:szCs w:val="24"/>
        </w:rPr>
        <w:t>2</w:t>
      </w:r>
      <w:r w:rsidR="005B06CC" w:rsidRPr="002C4F6F">
        <w:rPr>
          <w:rStyle w:val="17"/>
          <w:rFonts w:ascii="Times New Roman" w:eastAsiaTheme="majorEastAsia" w:hAnsi="Times New Roman"/>
          <w:color w:val="auto"/>
          <w:sz w:val="24"/>
          <w:szCs w:val="24"/>
        </w:rPr>
        <w:t>.</w:t>
      </w:r>
      <w:r w:rsidR="005B06CC" w:rsidRPr="00606820">
        <w:rPr>
          <w:rStyle w:val="17"/>
          <w:rFonts w:ascii="Times New Roman" w:eastAsiaTheme="majorEastAsia" w:hAnsi="Times New Roman"/>
          <w:color w:val="auto"/>
          <w:sz w:val="24"/>
          <w:szCs w:val="24"/>
        </w:rPr>
        <w:t xml:space="preserve"> Настоящее решение вступает в силу со дня его принятия.              </w:t>
      </w:r>
    </w:p>
    <w:p w:rsidR="005B06CC" w:rsidRPr="00606820" w:rsidRDefault="005B06CC" w:rsidP="005B06CC">
      <w:pPr>
        <w:pStyle w:val="15"/>
        <w:jc w:val="both"/>
        <w:rPr>
          <w:rFonts w:ascii="Times New Roman" w:hAnsi="Times New Roman"/>
          <w:color w:val="auto"/>
          <w:sz w:val="24"/>
          <w:szCs w:val="24"/>
        </w:rPr>
      </w:pPr>
    </w:p>
    <w:p w:rsidR="005B06CC" w:rsidRPr="00606820" w:rsidRDefault="005B06CC" w:rsidP="005B06CC">
      <w:pPr>
        <w:pStyle w:val="15"/>
        <w:jc w:val="both"/>
        <w:rPr>
          <w:rFonts w:ascii="Times New Roman" w:hAnsi="Times New Roman"/>
          <w:color w:val="auto"/>
          <w:sz w:val="24"/>
          <w:szCs w:val="24"/>
        </w:rPr>
      </w:pPr>
    </w:p>
    <w:p w:rsidR="005B06CC" w:rsidRPr="00606820" w:rsidRDefault="005B06CC" w:rsidP="005B06CC">
      <w:pPr>
        <w:pStyle w:val="15"/>
        <w:jc w:val="both"/>
        <w:rPr>
          <w:rFonts w:ascii="Times New Roman" w:hAnsi="Times New Roman"/>
          <w:color w:val="auto"/>
          <w:sz w:val="24"/>
          <w:szCs w:val="24"/>
        </w:rPr>
      </w:pPr>
      <w:r w:rsidRPr="00606820">
        <w:rPr>
          <w:rFonts w:ascii="Times New Roman" w:hAnsi="Times New Roman"/>
          <w:color w:val="auto"/>
          <w:sz w:val="24"/>
          <w:szCs w:val="24"/>
        </w:rPr>
        <w:t xml:space="preserve">          Председатель Мценского</w:t>
      </w:r>
      <w:r w:rsidRPr="00606820">
        <w:rPr>
          <w:rFonts w:ascii="Times New Roman" w:hAnsi="Times New Roman"/>
          <w:color w:val="auto"/>
          <w:sz w:val="24"/>
          <w:szCs w:val="24"/>
        </w:rPr>
        <w:tab/>
      </w:r>
      <w:r w:rsidRPr="00606820">
        <w:rPr>
          <w:rFonts w:ascii="Times New Roman" w:hAnsi="Times New Roman"/>
          <w:color w:val="auto"/>
          <w:sz w:val="24"/>
          <w:szCs w:val="24"/>
        </w:rPr>
        <w:br/>
        <w:t>городского Совета народных депутатов                                                           В.В. Балабанов</w:t>
      </w:r>
    </w:p>
    <w:p w:rsidR="005B06CC" w:rsidRPr="00606820" w:rsidRDefault="005B06CC" w:rsidP="005B06CC">
      <w:pPr>
        <w:pStyle w:val="15"/>
        <w:jc w:val="both"/>
        <w:rPr>
          <w:rFonts w:ascii="Times New Roman" w:hAnsi="Times New Roman"/>
          <w:color w:val="auto"/>
          <w:sz w:val="24"/>
          <w:szCs w:val="24"/>
        </w:rPr>
      </w:pPr>
    </w:p>
    <w:p w:rsidR="005B06CC" w:rsidRPr="00606820" w:rsidRDefault="005B06CC" w:rsidP="005B06CC">
      <w:pPr>
        <w:pStyle w:val="15"/>
        <w:jc w:val="both"/>
        <w:rPr>
          <w:rFonts w:ascii="Times New Roman" w:hAnsi="Times New Roman"/>
          <w:color w:val="auto"/>
          <w:sz w:val="24"/>
          <w:szCs w:val="24"/>
        </w:rPr>
      </w:pPr>
    </w:p>
    <w:p w:rsidR="005B06CC" w:rsidRPr="00606820" w:rsidRDefault="005B06CC" w:rsidP="005B06CC">
      <w:pPr>
        <w:pStyle w:val="15"/>
        <w:jc w:val="both"/>
        <w:rPr>
          <w:rFonts w:ascii="Times New Roman" w:hAnsi="Times New Roman"/>
          <w:color w:val="auto"/>
          <w:sz w:val="24"/>
          <w:szCs w:val="24"/>
        </w:rPr>
      </w:pPr>
      <w:r w:rsidRPr="00606820">
        <w:rPr>
          <w:rFonts w:ascii="Times New Roman" w:hAnsi="Times New Roman"/>
          <w:color w:val="auto"/>
          <w:sz w:val="24"/>
          <w:szCs w:val="24"/>
        </w:rPr>
        <w:t xml:space="preserve">         Решение подписано: </w:t>
      </w:r>
      <w:r w:rsidR="00A5786B">
        <w:rPr>
          <w:rFonts w:ascii="Times New Roman" w:hAnsi="Times New Roman"/>
          <w:color w:val="auto"/>
          <w:sz w:val="24"/>
          <w:szCs w:val="24"/>
        </w:rPr>
        <w:t xml:space="preserve">22 </w:t>
      </w:r>
      <w:r w:rsidR="00CD5C43">
        <w:rPr>
          <w:rFonts w:ascii="Times New Roman" w:hAnsi="Times New Roman"/>
          <w:color w:val="auto"/>
          <w:sz w:val="24"/>
          <w:szCs w:val="24"/>
        </w:rPr>
        <w:t>августа</w:t>
      </w:r>
      <w:r w:rsidRPr="00606820">
        <w:rPr>
          <w:rFonts w:ascii="Times New Roman" w:hAnsi="Times New Roman"/>
          <w:color w:val="auto"/>
          <w:sz w:val="24"/>
          <w:szCs w:val="24"/>
        </w:rPr>
        <w:t xml:space="preserve"> 202</w:t>
      </w:r>
      <w:r>
        <w:rPr>
          <w:rFonts w:ascii="Times New Roman" w:hAnsi="Times New Roman"/>
          <w:color w:val="auto"/>
          <w:sz w:val="24"/>
          <w:szCs w:val="24"/>
        </w:rPr>
        <w:t>5</w:t>
      </w:r>
      <w:r w:rsidRPr="00606820">
        <w:rPr>
          <w:rFonts w:ascii="Times New Roman" w:hAnsi="Times New Roman"/>
          <w:color w:val="auto"/>
          <w:sz w:val="24"/>
          <w:szCs w:val="24"/>
        </w:rPr>
        <w:t xml:space="preserve"> года. </w:t>
      </w:r>
    </w:p>
    <w:p w:rsidR="005B06CC" w:rsidRDefault="005B06CC" w:rsidP="005B06CC"/>
    <w:p w:rsidR="006F22AA" w:rsidRDefault="006F22AA" w:rsidP="005B06CC"/>
    <w:p w:rsidR="006F22AA" w:rsidRDefault="006F22AA" w:rsidP="005B06CC"/>
    <w:p w:rsidR="006F22AA" w:rsidRDefault="006F22AA" w:rsidP="005B06CC"/>
    <w:p w:rsidR="006F22AA" w:rsidRDefault="006F22AA" w:rsidP="005B06CC"/>
    <w:p w:rsidR="0010564B" w:rsidRDefault="0010564B" w:rsidP="0010564B">
      <w:pPr>
        <w:pStyle w:val="a3"/>
        <w:jc w:val="both"/>
        <w:rPr>
          <w:rFonts w:ascii="Times New Roman" w:hAnsi="Times New Roman" w:cs="Times New Roman"/>
          <w:sz w:val="24"/>
          <w:szCs w:val="24"/>
        </w:rPr>
      </w:pPr>
    </w:p>
    <w:p w:rsidR="002C4F6F" w:rsidRPr="002C4F6F" w:rsidRDefault="002C4F6F" w:rsidP="002C4F6F">
      <w:pPr>
        <w:pStyle w:val="a3"/>
        <w:jc w:val="center"/>
        <w:rPr>
          <w:rFonts w:ascii="Times New Roman" w:hAnsi="Times New Roman" w:cs="Times New Roman"/>
        </w:rPr>
      </w:pPr>
      <w:r>
        <w:rPr>
          <w:rFonts w:ascii="Times New Roman" w:hAnsi="Times New Roman" w:cs="Times New Roman"/>
        </w:rPr>
        <w:lastRenderedPageBreak/>
        <w:t xml:space="preserve">                                                                        </w:t>
      </w:r>
      <w:r w:rsidR="00436007">
        <w:rPr>
          <w:rFonts w:ascii="Times New Roman" w:hAnsi="Times New Roman" w:cs="Times New Roman"/>
        </w:rPr>
        <w:t xml:space="preserve">                             </w:t>
      </w:r>
      <w:r>
        <w:rPr>
          <w:rFonts w:ascii="Times New Roman" w:hAnsi="Times New Roman" w:cs="Times New Roman"/>
        </w:rPr>
        <w:t xml:space="preserve">      </w:t>
      </w:r>
      <w:r w:rsidRPr="002C4F6F">
        <w:rPr>
          <w:rFonts w:ascii="Times New Roman" w:hAnsi="Times New Roman" w:cs="Times New Roman"/>
        </w:rPr>
        <w:t>Приложение</w:t>
      </w:r>
    </w:p>
    <w:p w:rsidR="002C4F6F" w:rsidRDefault="002C4F6F" w:rsidP="002C4F6F">
      <w:pPr>
        <w:pStyle w:val="a3"/>
        <w:jc w:val="right"/>
        <w:rPr>
          <w:rFonts w:ascii="Times New Roman" w:hAnsi="Times New Roman" w:cs="Times New Roman"/>
        </w:rPr>
      </w:pPr>
      <w:r w:rsidRPr="002C4F6F">
        <w:rPr>
          <w:rFonts w:ascii="Times New Roman" w:hAnsi="Times New Roman" w:cs="Times New Roman"/>
        </w:rPr>
        <w:t xml:space="preserve">                </w:t>
      </w:r>
      <w:r w:rsidR="00436007">
        <w:rPr>
          <w:rFonts w:ascii="Times New Roman" w:hAnsi="Times New Roman" w:cs="Times New Roman"/>
        </w:rPr>
        <w:t xml:space="preserve">                             </w:t>
      </w:r>
      <w:r w:rsidRPr="002C4F6F">
        <w:rPr>
          <w:rFonts w:ascii="Times New Roman" w:hAnsi="Times New Roman" w:cs="Times New Roman"/>
        </w:rPr>
        <w:t xml:space="preserve">к решению Мценского городского </w:t>
      </w:r>
    </w:p>
    <w:p w:rsidR="002C4F6F" w:rsidRDefault="002C4F6F" w:rsidP="002C4F6F">
      <w:pPr>
        <w:pStyle w:val="a3"/>
        <w:rPr>
          <w:rFonts w:ascii="Times New Roman" w:hAnsi="Times New Roman" w:cs="Times New Roman"/>
        </w:rPr>
      </w:pPr>
      <w:r>
        <w:rPr>
          <w:rFonts w:ascii="Times New Roman" w:hAnsi="Times New Roman" w:cs="Times New Roman"/>
        </w:rPr>
        <w:t xml:space="preserve">                                                                                    </w:t>
      </w:r>
      <w:r w:rsidR="00436007">
        <w:rPr>
          <w:rFonts w:ascii="Times New Roman" w:hAnsi="Times New Roman" w:cs="Times New Roman"/>
        </w:rPr>
        <w:t xml:space="preserve">                             </w:t>
      </w:r>
      <w:r>
        <w:rPr>
          <w:rFonts w:ascii="Times New Roman" w:hAnsi="Times New Roman" w:cs="Times New Roman"/>
        </w:rPr>
        <w:t xml:space="preserve">   </w:t>
      </w:r>
      <w:r w:rsidRPr="002C4F6F">
        <w:rPr>
          <w:rFonts w:ascii="Times New Roman" w:hAnsi="Times New Roman" w:cs="Times New Roman"/>
        </w:rPr>
        <w:t>Совета</w:t>
      </w:r>
      <w:r>
        <w:rPr>
          <w:rFonts w:ascii="Times New Roman" w:hAnsi="Times New Roman" w:cs="Times New Roman"/>
        </w:rPr>
        <w:t xml:space="preserve"> народных </w:t>
      </w:r>
      <w:r w:rsidRPr="002C4F6F">
        <w:rPr>
          <w:rFonts w:ascii="Times New Roman" w:hAnsi="Times New Roman" w:cs="Times New Roman"/>
        </w:rPr>
        <w:t xml:space="preserve">депутатов </w:t>
      </w:r>
    </w:p>
    <w:p w:rsidR="002C4F6F" w:rsidRPr="002C4F6F" w:rsidRDefault="002C4F6F" w:rsidP="002C4F6F">
      <w:pPr>
        <w:pStyle w:val="a3"/>
        <w:rPr>
          <w:rFonts w:ascii="Times New Roman" w:hAnsi="Times New Roman" w:cs="Times New Roman"/>
        </w:rPr>
      </w:pPr>
      <w:r>
        <w:rPr>
          <w:rFonts w:ascii="Times New Roman" w:hAnsi="Times New Roman" w:cs="Times New Roman"/>
        </w:rPr>
        <w:t xml:space="preserve">                                                                             </w:t>
      </w:r>
      <w:r w:rsidR="00436007">
        <w:rPr>
          <w:rFonts w:ascii="Times New Roman" w:hAnsi="Times New Roman" w:cs="Times New Roman"/>
        </w:rPr>
        <w:t xml:space="preserve">                             </w:t>
      </w:r>
      <w:r w:rsidRPr="002C4F6F">
        <w:rPr>
          <w:rFonts w:ascii="Times New Roman" w:hAnsi="Times New Roman" w:cs="Times New Roman"/>
        </w:rPr>
        <w:t xml:space="preserve">от </w:t>
      </w:r>
      <w:r>
        <w:rPr>
          <w:rFonts w:ascii="Times New Roman" w:hAnsi="Times New Roman" w:cs="Times New Roman"/>
        </w:rPr>
        <w:t>2</w:t>
      </w:r>
      <w:r w:rsidR="00436007">
        <w:rPr>
          <w:rFonts w:ascii="Times New Roman" w:hAnsi="Times New Roman" w:cs="Times New Roman"/>
        </w:rPr>
        <w:t>2</w:t>
      </w:r>
      <w:r w:rsidRPr="002C4F6F">
        <w:rPr>
          <w:rFonts w:ascii="Times New Roman" w:hAnsi="Times New Roman" w:cs="Times New Roman"/>
        </w:rPr>
        <w:t xml:space="preserve"> </w:t>
      </w:r>
      <w:r w:rsidR="00436007">
        <w:rPr>
          <w:rFonts w:ascii="Times New Roman" w:hAnsi="Times New Roman" w:cs="Times New Roman"/>
        </w:rPr>
        <w:t>августа</w:t>
      </w:r>
      <w:r w:rsidRPr="002C4F6F">
        <w:rPr>
          <w:rFonts w:ascii="Times New Roman" w:hAnsi="Times New Roman" w:cs="Times New Roman"/>
        </w:rPr>
        <w:t xml:space="preserve"> 2025 года №</w:t>
      </w:r>
      <w:r>
        <w:rPr>
          <w:rFonts w:ascii="Times New Roman" w:hAnsi="Times New Roman" w:cs="Times New Roman"/>
        </w:rPr>
        <w:t xml:space="preserve"> </w:t>
      </w:r>
      <w:r w:rsidR="00A5786B">
        <w:rPr>
          <w:rFonts w:ascii="Times New Roman" w:hAnsi="Times New Roman" w:cs="Times New Roman"/>
        </w:rPr>
        <w:t>54/60</w:t>
      </w:r>
      <w:r w:rsidR="00D26A37">
        <w:rPr>
          <w:rFonts w:ascii="Times New Roman" w:hAnsi="Times New Roman" w:cs="Times New Roman"/>
        </w:rPr>
        <w:t>6</w:t>
      </w:r>
      <w:r>
        <w:rPr>
          <w:rFonts w:ascii="Times New Roman" w:hAnsi="Times New Roman" w:cs="Times New Roman"/>
        </w:rPr>
        <w:t>-ГС</w:t>
      </w:r>
      <w:r w:rsidRPr="002C4F6F">
        <w:rPr>
          <w:rFonts w:ascii="Times New Roman" w:hAnsi="Times New Roman" w:cs="Times New Roman"/>
        </w:rPr>
        <w:t xml:space="preserve"> </w:t>
      </w: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2C4F6F" w:rsidRDefault="002C4F6F" w:rsidP="002C4F6F">
      <w:pPr>
        <w:pStyle w:val="a3"/>
        <w:jc w:val="both"/>
        <w:rPr>
          <w:rFonts w:ascii="Times New Roman" w:eastAsia="Times New Roman" w:hAnsi="Times New Roman" w:cs="Times New Roman"/>
          <w:b/>
          <w:sz w:val="24"/>
          <w:szCs w:val="24"/>
        </w:rPr>
      </w:pPr>
    </w:p>
    <w:p w:rsidR="00436007" w:rsidRPr="00606820" w:rsidRDefault="00436007" w:rsidP="00436007">
      <w:pPr>
        <w:pStyle w:val="a3"/>
        <w:jc w:val="center"/>
        <w:rPr>
          <w:rFonts w:ascii="Times New Roman" w:hAnsi="Times New Roman" w:cs="Times New Roman"/>
          <w:b/>
          <w:sz w:val="24"/>
          <w:szCs w:val="24"/>
        </w:rPr>
      </w:pPr>
      <w:r w:rsidRPr="00606820">
        <w:rPr>
          <w:rFonts w:ascii="Times New Roman" w:hAnsi="Times New Roman" w:cs="Times New Roman"/>
          <w:b/>
          <w:sz w:val="24"/>
          <w:szCs w:val="24"/>
        </w:rPr>
        <w:lastRenderedPageBreak/>
        <w:t>РОССИЙСКАЯ ФЕДЕРАЦИЯ</w:t>
      </w:r>
    </w:p>
    <w:p w:rsidR="00436007" w:rsidRPr="00606820" w:rsidRDefault="00436007" w:rsidP="00436007">
      <w:pPr>
        <w:pStyle w:val="a3"/>
        <w:jc w:val="center"/>
        <w:rPr>
          <w:rFonts w:ascii="Times New Roman" w:hAnsi="Times New Roman" w:cs="Times New Roman"/>
          <w:b/>
          <w:sz w:val="24"/>
          <w:szCs w:val="24"/>
        </w:rPr>
      </w:pPr>
    </w:p>
    <w:p w:rsidR="00436007" w:rsidRPr="00606820" w:rsidRDefault="00436007" w:rsidP="00436007">
      <w:pPr>
        <w:pStyle w:val="a3"/>
        <w:jc w:val="center"/>
        <w:rPr>
          <w:rFonts w:ascii="Times New Roman" w:hAnsi="Times New Roman" w:cs="Times New Roman"/>
          <w:b/>
          <w:bCs/>
          <w:sz w:val="24"/>
          <w:szCs w:val="24"/>
        </w:rPr>
      </w:pPr>
      <w:r w:rsidRPr="00606820">
        <w:rPr>
          <w:rFonts w:ascii="Times New Roman" w:hAnsi="Times New Roman" w:cs="Times New Roman"/>
          <w:b/>
          <w:bCs/>
          <w:sz w:val="24"/>
          <w:szCs w:val="24"/>
        </w:rPr>
        <w:t>ОРЛОВСКАЯ ОБЛАСТЬ</w:t>
      </w:r>
    </w:p>
    <w:p w:rsidR="00436007" w:rsidRPr="00606820" w:rsidRDefault="00436007" w:rsidP="00436007">
      <w:pPr>
        <w:pStyle w:val="a3"/>
        <w:jc w:val="center"/>
        <w:rPr>
          <w:rFonts w:ascii="Times New Roman" w:hAnsi="Times New Roman" w:cs="Times New Roman"/>
          <w:b/>
          <w:bCs/>
          <w:sz w:val="24"/>
          <w:szCs w:val="24"/>
        </w:rPr>
      </w:pPr>
    </w:p>
    <w:p w:rsidR="00436007" w:rsidRPr="00606820" w:rsidRDefault="00436007" w:rsidP="00436007">
      <w:pPr>
        <w:pStyle w:val="a3"/>
        <w:jc w:val="center"/>
        <w:rPr>
          <w:rFonts w:ascii="Times New Roman" w:hAnsi="Times New Roman" w:cs="Times New Roman"/>
          <w:b/>
          <w:bCs/>
          <w:sz w:val="24"/>
          <w:szCs w:val="24"/>
        </w:rPr>
      </w:pPr>
      <w:r w:rsidRPr="00606820">
        <w:rPr>
          <w:rFonts w:ascii="Times New Roman" w:hAnsi="Times New Roman" w:cs="Times New Roman"/>
          <w:b/>
          <w:bCs/>
          <w:sz w:val="24"/>
          <w:szCs w:val="24"/>
        </w:rPr>
        <w:t>МЦЕНСКИЙ ГОРОДСКОЙ СОВЕТ НАРОДНЫХ ДЕПУТАТОВ</w:t>
      </w:r>
    </w:p>
    <w:p w:rsidR="00436007" w:rsidRPr="00606820" w:rsidRDefault="00436007" w:rsidP="00436007">
      <w:pPr>
        <w:pStyle w:val="a3"/>
        <w:jc w:val="center"/>
        <w:rPr>
          <w:rFonts w:ascii="Times New Roman" w:hAnsi="Times New Roman" w:cs="Times New Roman"/>
          <w:b/>
          <w:bCs/>
          <w:sz w:val="24"/>
          <w:szCs w:val="24"/>
        </w:rPr>
      </w:pPr>
    </w:p>
    <w:p w:rsidR="00436007" w:rsidRPr="00606820" w:rsidRDefault="00436007" w:rsidP="00436007">
      <w:pPr>
        <w:pStyle w:val="a3"/>
        <w:jc w:val="center"/>
        <w:rPr>
          <w:rFonts w:ascii="Times New Roman" w:hAnsi="Times New Roman" w:cs="Times New Roman"/>
          <w:b/>
          <w:bCs/>
          <w:sz w:val="24"/>
          <w:szCs w:val="24"/>
        </w:rPr>
      </w:pPr>
    </w:p>
    <w:p w:rsidR="00436007" w:rsidRPr="00606820" w:rsidRDefault="00436007" w:rsidP="00436007">
      <w:pPr>
        <w:pStyle w:val="a3"/>
        <w:jc w:val="center"/>
        <w:rPr>
          <w:rFonts w:ascii="Times New Roman" w:hAnsi="Times New Roman" w:cs="Times New Roman"/>
          <w:b/>
          <w:bCs/>
          <w:sz w:val="24"/>
          <w:szCs w:val="24"/>
        </w:rPr>
      </w:pPr>
      <w:r w:rsidRPr="00606820">
        <w:rPr>
          <w:rFonts w:ascii="Times New Roman" w:hAnsi="Times New Roman" w:cs="Times New Roman"/>
          <w:b/>
          <w:bCs/>
          <w:sz w:val="24"/>
          <w:szCs w:val="24"/>
        </w:rPr>
        <w:t>РЕШЕНИЕ</w:t>
      </w:r>
    </w:p>
    <w:p w:rsidR="00436007" w:rsidRPr="00606820" w:rsidRDefault="00436007" w:rsidP="00436007">
      <w:pPr>
        <w:pStyle w:val="a3"/>
        <w:jc w:val="center"/>
        <w:rPr>
          <w:rFonts w:ascii="Times New Roman" w:hAnsi="Times New Roman" w:cs="Times New Roman"/>
          <w:b/>
          <w:bCs/>
          <w:sz w:val="24"/>
          <w:szCs w:val="24"/>
        </w:rPr>
      </w:pPr>
    </w:p>
    <w:p w:rsidR="00436007" w:rsidRPr="00606820" w:rsidRDefault="00436007" w:rsidP="00436007">
      <w:pPr>
        <w:pStyle w:val="a3"/>
        <w:jc w:val="center"/>
        <w:rPr>
          <w:rFonts w:ascii="Times New Roman" w:hAnsi="Times New Roman" w:cs="Times New Roman"/>
          <w:b/>
          <w:bCs/>
          <w:sz w:val="24"/>
          <w:szCs w:val="24"/>
        </w:rPr>
      </w:pPr>
    </w:p>
    <w:p w:rsidR="00436007" w:rsidRPr="00606820" w:rsidRDefault="00436007" w:rsidP="00436007">
      <w:pPr>
        <w:pStyle w:val="a3"/>
        <w:jc w:val="both"/>
        <w:rPr>
          <w:rStyle w:val="normaltextrunscxw257622808bcx0"/>
          <w:rFonts w:ascii="Times New Roman" w:hAnsi="Times New Roman" w:cs="Times New Roman"/>
          <w:sz w:val="24"/>
          <w:szCs w:val="24"/>
        </w:rPr>
      </w:pPr>
      <w:r>
        <w:rPr>
          <w:rStyle w:val="normaltextrunscxw257622808bcx0"/>
          <w:rFonts w:ascii="Times New Roman" w:hAnsi="Times New Roman" w:cs="Times New Roman"/>
          <w:sz w:val="24"/>
          <w:szCs w:val="24"/>
        </w:rPr>
        <w:t>22 августа</w:t>
      </w:r>
      <w:r w:rsidRPr="00606820">
        <w:rPr>
          <w:rStyle w:val="normaltextrunscxw257622808bcx0"/>
          <w:rFonts w:ascii="Times New Roman" w:hAnsi="Times New Roman" w:cs="Times New Roman"/>
          <w:sz w:val="24"/>
          <w:szCs w:val="24"/>
        </w:rPr>
        <w:t> 202</w:t>
      </w:r>
      <w:r>
        <w:rPr>
          <w:rStyle w:val="normaltextrunscxw257622808bcx0"/>
          <w:rFonts w:ascii="Times New Roman" w:hAnsi="Times New Roman" w:cs="Times New Roman"/>
          <w:sz w:val="24"/>
          <w:szCs w:val="24"/>
        </w:rPr>
        <w:t>5</w:t>
      </w:r>
      <w:r w:rsidRPr="00606820">
        <w:rPr>
          <w:rStyle w:val="normaltextrunscxw257622808bcx0"/>
          <w:rFonts w:ascii="Times New Roman" w:hAnsi="Times New Roman" w:cs="Times New Roman"/>
          <w:sz w:val="24"/>
          <w:szCs w:val="24"/>
        </w:rPr>
        <w:t> года</w:t>
      </w:r>
      <w:r w:rsidRPr="00606820">
        <w:rPr>
          <w:rStyle w:val="normaltextrunscxw257622808bcx0"/>
          <w:rFonts w:ascii="Times New Roman" w:hAnsi="Times New Roman" w:cs="Times New Roman"/>
          <w:sz w:val="24"/>
          <w:szCs w:val="24"/>
        </w:rPr>
        <w:tab/>
      </w:r>
      <w:r w:rsidRPr="00606820">
        <w:rPr>
          <w:rStyle w:val="normaltextrunscxw257622808bcx0"/>
          <w:rFonts w:ascii="Times New Roman" w:hAnsi="Times New Roman" w:cs="Times New Roman"/>
          <w:sz w:val="24"/>
          <w:szCs w:val="24"/>
        </w:rPr>
        <w:tab/>
      </w:r>
      <w:r w:rsidRPr="00606820">
        <w:rPr>
          <w:rStyle w:val="normaltextrunscxw257622808bcx0"/>
          <w:rFonts w:ascii="Times New Roman" w:hAnsi="Times New Roman" w:cs="Times New Roman"/>
          <w:sz w:val="24"/>
          <w:szCs w:val="24"/>
        </w:rPr>
        <w:tab/>
      </w:r>
      <w:r w:rsidRPr="00606820">
        <w:rPr>
          <w:rStyle w:val="normaltextrunscxw257622808bcx0"/>
          <w:rFonts w:ascii="Times New Roman" w:hAnsi="Times New Roman" w:cs="Times New Roman"/>
          <w:sz w:val="24"/>
          <w:szCs w:val="24"/>
        </w:rPr>
        <w:tab/>
      </w:r>
      <w:r w:rsidRPr="00606820">
        <w:rPr>
          <w:rStyle w:val="normaltextrunscxw257622808bcx0"/>
          <w:rFonts w:ascii="Times New Roman" w:hAnsi="Times New Roman" w:cs="Times New Roman"/>
          <w:sz w:val="24"/>
          <w:szCs w:val="24"/>
        </w:rPr>
        <w:tab/>
        <w:t xml:space="preserve">         </w:t>
      </w:r>
      <w:r>
        <w:rPr>
          <w:rStyle w:val="normaltextrunscxw257622808bcx0"/>
          <w:rFonts w:ascii="Times New Roman" w:hAnsi="Times New Roman" w:cs="Times New Roman"/>
          <w:sz w:val="24"/>
          <w:szCs w:val="24"/>
        </w:rPr>
        <w:t xml:space="preserve">                            </w:t>
      </w:r>
      <w:r w:rsidR="00A5786B">
        <w:rPr>
          <w:rStyle w:val="normaltextrunscxw257622808bcx0"/>
          <w:rFonts w:ascii="Times New Roman" w:hAnsi="Times New Roman" w:cs="Times New Roman"/>
          <w:sz w:val="24"/>
          <w:szCs w:val="24"/>
        </w:rPr>
        <w:t xml:space="preserve">      </w:t>
      </w:r>
      <w:r>
        <w:rPr>
          <w:rStyle w:val="normaltextrunscxw257622808bcx0"/>
          <w:rFonts w:ascii="Times New Roman" w:hAnsi="Times New Roman" w:cs="Times New Roman"/>
          <w:sz w:val="24"/>
          <w:szCs w:val="24"/>
        </w:rPr>
        <w:t xml:space="preserve"> № 54</w:t>
      </w:r>
      <w:r w:rsidRPr="00606820">
        <w:rPr>
          <w:rStyle w:val="normaltextrunscxw257622808bcx0"/>
          <w:rFonts w:ascii="Times New Roman" w:hAnsi="Times New Roman" w:cs="Times New Roman"/>
          <w:sz w:val="24"/>
          <w:szCs w:val="24"/>
        </w:rPr>
        <w:t>/</w:t>
      </w:r>
      <w:r w:rsidR="00A5786B">
        <w:rPr>
          <w:rStyle w:val="normaltextrunscxw257622808bcx0"/>
          <w:rFonts w:ascii="Times New Roman" w:hAnsi="Times New Roman" w:cs="Times New Roman"/>
          <w:sz w:val="24"/>
          <w:szCs w:val="24"/>
        </w:rPr>
        <w:t>60</w:t>
      </w:r>
      <w:r w:rsidR="00D26A37">
        <w:rPr>
          <w:rStyle w:val="normaltextrunscxw257622808bcx0"/>
          <w:rFonts w:ascii="Times New Roman" w:hAnsi="Times New Roman" w:cs="Times New Roman"/>
          <w:sz w:val="24"/>
          <w:szCs w:val="24"/>
        </w:rPr>
        <w:t>7</w:t>
      </w:r>
      <w:r w:rsidRPr="00606820">
        <w:rPr>
          <w:rStyle w:val="normaltextrunscxw257622808bcx0"/>
          <w:rFonts w:ascii="Times New Roman" w:hAnsi="Times New Roman" w:cs="Times New Roman"/>
          <w:sz w:val="24"/>
          <w:szCs w:val="24"/>
        </w:rPr>
        <w:t>-ГС</w:t>
      </w:r>
    </w:p>
    <w:p w:rsidR="00436007" w:rsidRPr="00606820" w:rsidRDefault="00436007" w:rsidP="00436007">
      <w:pPr>
        <w:pStyle w:val="a3"/>
        <w:jc w:val="both"/>
        <w:rPr>
          <w:rFonts w:ascii="Times New Roman" w:hAnsi="Times New Roman" w:cs="Times New Roman"/>
          <w:sz w:val="24"/>
          <w:szCs w:val="24"/>
        </w:rPr>
      </w:pPr>
      <w:r w:rsidRPr="00606820">
        <w:rPr>
          <w:rStyle w:val="eopscxw257622808bcx0"/>
          <w:rFonts w:ascii="Times New Roman" w:hAnsi="Times New Roman" w:cs="Times New Roman"/>
          <w:sz w:val="24"/>
          <w:szCs w:val="24"/>
        </w:rPr>
        <w:t>  </w:t>
      </w:r>
    </w:p>
    <w:p w:rsidR="00CD5C43" w:rsidRDefault="00CD5C43" w:rsidP="00CD5C43">
      <w:pPr>
        <w:pStyle w:val="a3"/>
        <w:ind w:right="4253"/>
        <w:jc w:val="both"/>
        <w:rPr>
          <w:rFonts w:ascii="Times New Roman" w:hAnsi="Times New Roman" w:cs="Times New Roman"/>
          <w:b/>
          <w:sz w:val="24"/>
          <w:szCs w:val="24"/>
        </w:rPr>
      </w:pPr>
      <w:r>
        <w:rPr>
          <w:rFonts w:ascii="Times New Roman" w:hAnsi="Times New Roman" w:cs="Times New Roman"/>
          <w:b/>
          <w:sz w:val="24"/>
          <w:szCs w:val="24"/>
        </w:rPr>
        <w:t>О результатах проведенного контрольного мероприятия «Проверка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 МБОУ г. Мценска «Средняя школа №2»</w:t>
      </w:r>
    </w:p>
    <w:p w:rsidR="00436007" w:rsidRPr="001D4167" w:rsidRDefault="00436007" w:rsidP="00436007">
      <w:pPr>
        <w:pStyle w:val="a3"/>
        <w:tabs>
          <w:tab w:val="left" w:pos="4820"/>
        </w:tabs>
        <w:ind w:right="4393"/>
        <w:jc w:val="both"/>
        <w:rPr>
          <w:rStyle w:val="17"/>
          <w:rFonts w:ascii="Times New Roman" w:hAnsi="Times New Roman" w:cs="Times New Roman"/>
          <w:b/>
          <w:sz w:val="24"/>
          <w:szCs w:val="24"/>
        </w:rPr>
      </w:pPr>
      <w:r w:rsidRPr="001D4167">
        <w:rPr>
          <w:rFonts w:ascii="Times New Roman" w:hAnsi="Times New Roman" w:cs="Times New Roman"/>
          <w:b/>
          <w:sz w:val="24"/>
          <w:szCs w:val="24"/>
        </w:rPr>
        <w:tab/>
      </w:r>
      <w:r w:rsidRPr="001D4167">
        <w:rPr>
          <w:rFonts w:ascii="Times New Roman" w:hAnsi="Times New Roman"/>
          <w:b/>
          <w:sz w:val="24"/>
          <w:szCs w:val="24"/>
        </w:rPr>
        <w:tab/>
      </w:r>
    </w:p>
    <w:p w:rsidR="00436007" w:rsidRPr="001D4167" w:rsidRDefault="00436007" w:rsidP="00436007">
      <w:pPr>
        <w:pStyle w:val="a3"/>
        <w:jc w:val="both"/>
        <w:rPr>
          <w:rFonts w:ascii="Times New Roman" w:hAnsi="Times New Roman" w:cs="Times New Roman"/>
          <w:b/>
          <w:sz w:val="24"/>
          <w:szCs w:val="24"/>
        </w:rPr>
      </w:pPr>
      <w:r w:rsidRPr="001D4167">
        <w:rPr>
          <w:rStyle w:val="17"/>
          <w:rFonts w:ascii="Times New Roman" w:hAnsi="Times New Roman"/>
          <w:sz w:val="24"/>
          <w:szCs w:val="24"/>
        </w:rPr>
        <w:t xml:space="preserve">           </w:t>
      </w:r>
      <w:r w:rsidRPr="001D4167">
        <w:rPr>
          <w:rFonts w:ascii="Times New Roman" w:hAnsi="Times New Roman"/>
          <w:sz w:val="24"/>
          <w:szCs w:val="24"/>
        </w:rPr>
        <w:t>Рассмотрев</w:t>
      </w:r>
      <w:r w:rsidRPr="001D4167">
        <w:rPr>
          <w:rStyle w:val="17"/>
          <w:rFonts w:ascii="Times New Roman" w:hAnsi="Times New Roman"/>
          <w:sz w:val="24"/>
          <w:szCs w:val="24"/>
        </w:rPr>
        <w:t xml:space="preserve"> </w:t>
      </w:r>
      <w:r w:rsidRPr="001D4167">
        <w:rPr>
          <w:rFonts w:ascii="Times New Roman" w:hAnsi="Times New Roman"/>
          <w:sz w:val="24"/>
          <w:szCs w:val="24"/>
        </w:rPr>
        <w:t>информацию контрольно-счетной</w:t>
      </w:r>
      <w:r w:rsidRPr="001D4167">
        <w:rPr>
          <w:rStyle w:val="17"/>
          <w:rFonts w:ascii="Times New Roman" w:hAnsi="Times New Roman"/>
          <w:sz w:val="24"/>
          <w:szCs w:val="24"/>
        </w:rPr>
        <w:t xml:space="preserve"> </w:t>
      </w:r>
      <w:r w:rsidRPr="001D4167">
        <w:rPr>
          <w:rFonts w:ascii="Times New Roman" w:hAnsi="Times New Roman"/>
          <w:sz w:val="24"/>
          <w:szCs w:val="24"/>
        </w:rPr>
        <w:t>палаты</w:t>
      </w:r>
      <w:r w:rsidRPr="001D4167">
        <w:rPr>
          <w:rStyle w:val="17"/>
          <w:rFonts w:ascii="Times New Roman" w:hAnsi="Times New Roman"/>
          <w:sz w:val="24"/>
          <w:szCs w:val="24"/>
        </w:rPr>
        <w:t xml:space="preserve"> </w:t>
      </w:r>
      <w:r w:rsidRPr="001D4167">
        <w:rPr>
          <w:rFonts w:ascii="Times New Roman" w:hAnsi="Times New Roman"/>
          <w:sz w:val="24"/>
          <w:szCs w:val="24"/>
        </w:rPr>
        <w:t xml:space="preserve">г. Мценска </w:t>
      </w:r>
      <w:r w:rsidRPr="00436007">
        <w:rPr>
          <w:rFonts w:ascii="Times New Roman" w:hAnsi="Times New Roman"/>
          <w:sz w:val="24"/>
          <w:szCs w:val="24"/>
        </w:rPr>
        <w:t>о</w:t>
      </w:r>
      <w:r w:rsidRPr="00436007">
        <w:rPr>
          <w:rFonts w:ascii="Times New Roman" w:hAnsi="Times New Roman"/>
          <w:bCs/>
          <w:sz w:val="24"/>
          <w:szCs w:val="24"/>
        </w:rPr>
        <w:t xml:space="preserve"> </w:t>
      </w:r>
      <w:r w:rsidR="00CD5C43" w:rsidRPr="00CD5C43">
        <w:rPr>
          <w:rFonts w:ascii="Times New Roman" w:hAnsi="Times New Roman" w:cs="Times New Roman"/>
          <w:sz w:val="24"/>
          <w:szCs w:val="24"/>
        </w:rPr>
        <w:t>результатах проведенного контрольного мероприятия «Проверка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 МБОУ г. Мценска «Средняя школа №2»</w:t>
      </w:r>
      <w:r w:rsidRPr="00436007">
        <w:rPr>
          <w:rFonts w:ascii="Times New Roman" w:hAnsi="Times New Roman"/>
          <w:sz w:val="24"/>
          <w:szCs w:val="24"/>
        </w:rPr>
        <w:t>,</w:t>
      </w:r>
      <w:r w:rsidRPr="001D4167">
        <w:rPr>
          <w:rFonts w:ascii="Times New Roman" w:hAnsi="Times New Roman"/>
          <w:sz w:val="24"/>
          <w:szCs w:val="24"/>
        </w:rPr>
        <w:t xml:space="preserve"> в соответствии с частью 2 и пунктом 9 части 4 статьи 35, частью 1 статьи 43 Устава городского округа город Мценск Орловской области, Мценский городской Совет народных депутатов</w:t>
      </w:r>
    </w:p>
    <w:p w:rsidR="00436007" w:rsidRPr="001D4167" w:rsidRDefault="00436007" w:rsidP="00436007">
      <w:pPr>
        <w:pStyle w:val="15"/>
        <w:jc w:val="both"/>
        <w:rPr>
          <w:rFonts w:ascii="Times New Roman" w:hAnsi="Times New Roman"/>
          <w:color w:val="auto"/>
          <w:sz w:val="24"/>
          <w:szCs w:val="24"/>
        </w:rPr>
      </w:pPr>
    </w:p>
    <w:p w:rsidR="00436007" w:rsidRPr="001D4167" w:rsidRDefault="00436007" w:rsidP="00436007">
      <w:pPr>
        <w:pStyle w:val="15"/>
        <w:jc w:val="center"/>
        <w:rPr>
          <w:rStyle w:val="17"/>
          <w:rFonts w:ascii="Times New Roman" w:eastAsiaTheme="majorEastAsia" w:hAnsi="Times New Roman"/>
          <w:b/>
          <w:color w:val="auto"/>
          <w:sz w:val="24"/>
          <w:szCs w:val="24"/>
        </w:rPr>
      </w:pPr>
      <w:r w:rsidRPr="001D4167">
        <w:rPr>
          <w:rStyle w:val="17"/>
          <w:rFonts w:ascii="Times New Roman" w:eastAsiaTheme="majorEastAsia" w:hAnsi="Times New Roman"/>
          <w:b/>
          <w:color w:val="auto"/>
          <w:sz w:val="24"/>
          <w:szCs w:val="24"/>
        </w:rPr>
        <w:t>РЕШИЛ:</w:t>
      </w:r>
    </w:p>
    <w:p w:rsidR="00436007" w:rsidRPr="001D4167" w:rsidRDefault="00436007" w:rsidP="00436007">
      <w:pPr>
        <w:pStyle w:val="15"/>
        <w:jc w:val="both"/>
        <w:rPr>
          <w:rFonts w:ascii="Times New Roman" w:hAnsi="Times New Roman"/>
          <w:color w:val="auto"/>
          <w:sz w:val="24"/>
          <w:szCs w:val="24"/>
        </w:rPr>
      </w:pPr>
    </w:p>
    <w:p w:rsidR="00436007" w:rsidRDefault="00436007" w:rsidP="00CD5C43">
      <w:pPr>
        <w:pStyle w:val="a3"/>
        <w:jc w:val="both"/>
        <w:rPr>
          <w:rFonts w:ascii="Times New Roman" w:hAnsi="Times New Roman"/>
          <w:sz w:val="24"/>
          <w:szCs w:val="24"/>
        </w:rPr>
      </w:pPr>
      <w:r w:rsidRPr="001D4167">
        <w:rPr>
          <w:rStyle w:val="17"/>
          <w:rFonts w:ascii="Times New Roman" w:hAnsi="Times New Roman"/>
          <w:sz w:val="24"/>
          <w:szCs w:val="24"/>
        </w:rPr>
        <w:t xml:space="preserve">            1. Принять к сведению </w:t>
      </w:r>
      <w:r w:rsidRPr="001D4167">
        <w:rPr>
          <w:rFonts w:ascii="Times New Roman" w:hAnsi="Times New Roman"/>
          <w:sz w:val="24"/>
          <w:szCs w:val="24"/>
        </w:rPr>
        <w:t>информацию контрольно-счетной</w:t>
      </w:r>
      <w:r w:rsidRPr="001D4167">
        <w:rPr>
          <w:rStyle w:val="17"/>
          <w:rFonts w:ascii="Times New Roman" w:hAnsi="Times New Roman"/>
          <w:sz w:val="24"/>
          <w:szCs w:val="24"/>
        </w:rPr>
        <w:t xml:space="preserve"> </w:t>
      </w:r>
      <w:r w:rsidRPr="001D4167">
        <w:rPr>
          <w:rFonts w:ascii="Times New Roman" w:hAnsi="Times New Roman"/>
          <w:sz w:val="24"/>
          <w:szCs w:val="24"/>
        </w:rPr>
        <w:t>палаты</w:t>
      </w:r>
      <w:r w:rsidRPr="001D4167">
        <w:rPr>
          <w:rStyle w:val="17"/>
          <w:rFonts w:ascii="Times New Roman" w:hAnsi="Times New Roman"/>
          <w:sz w:val="24"/>
          <w:szCs w:val="24"/>
        </w:rPr>
        <w:t xml:space="preserve"> </w:t>
      </w:r>
      <w:r w:rsidRPr="001D4167">
        <w:rPr>
          <w:rFonts w:ascii="Times New Roman" w:hAnsi="Times New Roman"/>
          <w:sz w:val="24"/>
          <w:szCs w:val="24"/>
        </w:rPr>
        <w:t xml:space="preserve">г. Мценска </w:t>
      </w:r>
      <w:r>
        <w:rPr>
          <w:rFonts w:ascii="Times New Roman" w:hAnsi="Times New Roman"/>
          <w:sz w:val="24"/>
          <w:szCs w:val="24"/>
        </w:rPr>
        <w:t xml:space="preserve">о </w:t>
      </w:r>
      <w:r w:rsidR="00CD5C43">
        <w:rPr>
          <w:rFonts w:ascii="Times New Roman" w:hAnsi="Times New Roman" w:cs="Times New Roman"/>
          <w:b/>
          <w:sz w:val="24"/>
          <w:szCs w:val="24"/>
        </w:rPr>
        <w:t xml:space="preserve"> </w:t>
      </w:r>
      <w:r w:rsidR="00CD5C43" w:rsidRPr="00CD5C43">
        <w:rPr>
          <w:rFonts w:ascii="Times New Roman" w:hAnsi="Times New Roman" w:cs="Times New Roman"/>
          <w:sz w:val="24"/>
          <w:szCs w:val="24"/>
        </w:rPr>
        <w:t>результатах проведенного контрольного мероприятия «Проверка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 МБОУ г. Мценска «Средняя школа №2»</w:t>
      </w:r>
      <w:r w:rsidR="00CD5C43">
        <w:rPr>
          <w:rFonts w:ascii="Times New Roman" w:hAnsi="Times New Roman" w:cs="Times New Roman"/>
          <w:sz w:val="24"/>
          <w:szCs w:val="24"/>
        </w:rPr>
        <w:t xml:space="preserve"> </w:t>
      </w:r>
      <w:r w:rsidRPr="00606820">
        <w:rPr>
          <w:rFonts w:ascii="Times New Roman" w:hAnsi="Times New Roman"/>
          <w:sz w:val="24"/>
          <w:szCs w:val="24"/>
        </w:rPr>
        <w:t>(приложение).</w:t>
      </w:r>
    </w:p>
    <w:p w:rsidR="00FF1040" w:rsidRPr="00CD5C43" w:rsidRDefault="00FF1040" w:rsidP="00FF1040">
      <w:pPr>
        <w:pStyle w:val="a3"/>
        <w:ind w:firstLine="709"/>
        <w:jc w:val="both"/>
        <w:rPr>
          <w:rFonts w:ascii="Times New Roman" w:hAnsi="Times New Roman" w:cs="Times New Roman"/>
          <w:sz w:val="24"/>
          <w:szCs w:val="24"/>
        </w:rPr>
      </w:pPr>
      <w:r>
        <w:rPr>
          <w:rFonts w:ascii="Times New Roman" w:hAnsi="Times New Roman"/>
          <w:sz w:val="24"/>
          <w:szCs w:val="24"/>
        </w:rPr>
        <w:t xml:space="preserve">2. Обратить внимание администрации города на усиление контроля за финансово-хозяйственной деятельностью образовательных учреждений города Мценска. </w:t>
      </w:r>
    </w:p>
    <w:p w:rsidR="00436007" w:rsidRPr="00606820" w:rsidRDefault="00FF1040" w:rsidP="00436007">
      <w:pPr>
        <w:pStyle w:val="15"/>
        <w:ind w:firstLine="709"/>
        <w:jc w:val="both"/>
        <w:rPr>
          <w:rStyle w:val="17"/>
          <w:rFonts w:ascii="Times New Roman" w:eastAsiaTheme="majorEastAsia" w:hAnsi="Times New Roman"/>
          <w:color w:val="auto"/>
          <w:sz w:val="24"/>
          <w:szCs w:val="24"/>
        </w:rPr>
      </w:pPr>
      <w:r>
        <w:rPr>
          <w:rStyle w:val="17"/>
          <w:rFonts w:ascii="Times New Roman" w:eastAsiaTheme="majorEastAsia" w:hAnsi="Times New Roman"/>
          <w:color w:val="auto"/>
          <w:sz w:val="24"/>
          <w:szCs w:val="24"/>
        </w:rPr>
        <w:t>3</w:t>
      </w:r>
      <w:r w:rsidR="00436007" w:rsidRPr="002C4F6F">
        <w:rPr>
          <w:rStyle w:val="17"/>
          <w:rFonts w:ascii="Times New Roman" w:eastAsiaTheme="majorEastAsia" w:hAnsi="Times New Roman"/>
          <w:color w:val="auto"/>
          <w:sz w:val="24"/>
          <w:szCs w:val="24"/>
        </w:rPr>
        <w:t>.</w:t>
      </w:r>
      <w:r w:rsidR="00436007" w:rsidRPr="00606820">
        <w:rPr>
          <w:rStyle w:val="17"/>
          <w:rFonts w:ascii="Times New Roman" w:eastAsiaTheme="majorEastAsia" w:hAnsi="Times New Roman"/>
          <w:color w:val="auto"/>
          <w:sz w:val="24"/>
          <w:szCs w:val="24"/>
        </w:rPr>
        <w:t xml:space="preserve"> Настоящее решение вступает в силу со дня его принятия.              </w:t>
      </w:r>
    </w:p>
    <w:p w:rsidR="00436007" w:rsidRPr="00606820" w:rsidRDefault="00436007" w:rsidP="00436007">
      <w:pPr>
        <w:pStyle w:val="15"/>
        <w:jc w:val="both"/>
        <w:rPr>
          <w:rFonts w:ascii="Times New Roman" w:hAnsi="Times New Roman"/>
          <w:color w:val="auto"/>
          <w:sz w:val="24"/>
          <w:szCs w:val="24"/>
        </w:rPr>
      </w:pPr>
    </w:p>
    <w:p w:rsidR="00436007" w:rsidRPr="00606820" w:rsidRDefault="00436007" w:rsidP="00436007">
      <w:pPr>
        <w:pStyle w:val="15"/>
        <w:jc w:val="both"/>
        <w:rPr>
          <w:rFonts w:ascii="Times New Roman" w:hAnsi="Times New Roman"/>
          <w:color w:val="auto"/>
          <w:sz w:val="24"/>
          <w:szCs w:val="24"/>
        </w:rPr>
      </w:pPr>
    </w:p>
    <w:p w:rsidR="00436007" w:rsidRPr="00606820" w:rsidRDefault="00436007" w:rsidP="00436007">
      <w:pPr>
        <w:pStyle w:val="15"/>
        <w:jc w:val="both"/>
        <w:rPr>
          <w:rFonts w:ascii="Times New Roman" w:hAnsi="Times New Roman"/>
          <w:color w:val="auto"/>
          <w:sz w:val="24"/>
          <w:szCs w:val="24"/>
        </w:rPr>
      </w:pPr>
      <w:r w:rsidRPr="00606820">
        <w:rPr>
          <w:rFonts w:ascii="Times New Roman" w:hAnsi="Times New Roman"/>
          <w:color w:val="auto"/>
          <w:sz w:val="24"/>
          <w:szCs w:val="24"/>
        </w:rPr>
        <w:t xml:space="preserve">          Председатель Мценского</w:t>
      </w:r>
      <w:r w:rsidRPr="00606820">
        <w:rPr>
          <w:rFonts w:ascii="Times New Roman" w:hAnsi="Times New Roman"/>
          <w:color w:val="auto"/>
          <w:sz w:val="24"/>
          <w:szCs w:val="24"/>
        </w:rPr>
        <w:tab/>
      </w:r>
      <w:r w:rsidRPr="00606820">
        <w:rPr>
          <w:rFonts w:ascii="Times New Roman" w:hAnsi="Times New Roman"/>
          <w:color w:val="auto"/>
          <w:sz w:val="24"/>
          <w:szCs w:val="24"/>
        </w:rPr>
        <w:br/>
        <w:t>городского Совета народных депутатов                                                           В.В. Балабанов</w:t>
      </w:r>
    </w:p>
    <w:p w:rsidR="00436007" w:rsidRPr="00606820" w:rsidRDefault="00436007" w:rsidP="00436007">
      <w:pPr>
        <w:pStyle w:val="15"/>
        <w:jc w:val="both"/>
        <w:rPr>
          <w:rFonts w:ascii="Times New Roman" w:hAnsi="Times New Roman"/>
          <w:color w:val="auto"/>
          <w:sz w:val="24"/>
          <w:szCs w:val="24"/>
        </w:rPr>
      </w:pPr>
    </w:p>
    <w:p w:rsidR="00436007" w:rsidRPr="00606820" w:rsidRDefault="00436007" w:rsidP="00436007">
      <w:pPr>
        <w:pStyle w:val="15"/>
        <w:jc w:val="both"/>
        <w:rPr>
          <w:rFonts w:ascii="Times New Roman" w:hAnsi="Times New Roman"/>
          <w:color w:val="auto"/>
          <w:sz w:val="24"/>
          <w:szCs w:val="24"/>
        </w:rPr>
      </w:pPr>
    </w:p>
    <w:p w:rsidR="00436007" w:rsidRPr="00606820" w:rsidRDefault="00436007" w:rsidP="00436007">
      <w:pPr>
        <w:pStyle w:val="15"/>
        <w:jc w:val="both"/>
        <w:rPr>
          <w:rFonts w:ascii="Times New Roman" w:hAnsi="Times New Roman"/>
          <w:color w:val="auto"/>
          <w:sz w:val="24"/>
          <w:szCs w:val="24"/>
        </w:rPr>
      </w:pPr>
      <w:r w:rsidRPr="00606820">
        <w:rPr>
          <w:rFonts w:ascii="Times New Roman" w:hAnsi="Times New Roman"/>
          <w:color w:val="auto"/>
          <w:sz w:val="24"/>
          <w:szCs w:val="24"/>
        </w:rPr>
        <w:t xml:space="preserve">         Решение подписано: </w:t>
      </w:r>
      <w:r w:rsidR="00A5786B">
        <w:rPr>
          <w:rFonts w:ascii="Times New Roman" w:hAnsi="Times New Roman"/>
          <w:color w:val="auto"/>
          <w:sz w:val="24"/>
          <w:szCs w:val="24"/>
        </w:rPr>
        <w:t>22</w:t>
      </w:r>
      <w:r>
        <w:rPr>
          <w:rFonts w:ascii="Times New Roman" w:hAnsi="Times New Roman"/>
          <w:color w:val="auto"/>
          <w:sz w:val="24"/>
          <w:szCs w:val="24"/>
        </w:rPr>
        <w:t xml:space="preserve"> </w:t>
      </w:r>
      <w:r w:rsidR="00CD5C43">
        <w:rPr>
          <w:rFonts w:ascii="Times New Roman" w:hAnsi="Times New Roman"/>
          <w:color w:val="auto"/>
          <w:sz w:val="24"/>
          <w:szCs w:val="24"/>
        </w:rPr>
        <w:t>августа</w:t>
      </w:r>
      <w:r w:rsidRPr="00606820">
        <w:rPr>
          <w:rFonts w:ascii="Times New Roman" w:hAnsi="Times New Roman"/>
          <w:color w:val="auto"/>
          <w:sz w:val="24"/>
          <w:szCs w:val="24"/>
        </w:rPr>
        <w:t xml:space="preserve"> 202</w:t>
      </w:r>
      <w:r>
        <w:rPr>
          <w:rFonts w:ascii="Times New Roman" w:hAnsi="Times New Roman"/>
          <w:color w:val="auto"/>
          <w:sz w:val="24"/>
          <w:szCs w:val="24"/>
        </w:rPr>
        <w:t>5</w:t>
      </w:r>
      <w:r w:rsidRPr="00606820">
        <w:rPr>
          <w:rFonts w:ascii="Times New Roman" w:hAnsi="Times New Roman"/>
          <w:color w:val="auto"/>
          <w:sz w:val="24"/>
          <w:szCs w:val="24"/>
        </w:rPr>
        <w:t xml:space="preserve"> года. </w:t>
      </w:r>
    </w:p>
    <w:p w:rsidR="00436007" w:rsidRDefault="00436007" w:rsidP="00436007"/>
    <w:p w:rsidR="00CD5C43" w:rsidRDefault="00CD5C43" w:rsidP="00436007"/>
    <w:p w:rsidR="006F22AA" w:rsidRDefault="006F22AA" w:rsidP="00436007"/>
    <w:p w:rsidR="006F22AA" w:rsidRDefault="006F22AA" w:rsidP="00436007"/>
    <w:p w:rsidR="00436007" w:rsidRDefault="00436007" w:rsidP="00436007">
      <w:pPr>
        <w:pStyle w:val="a3"/>
        <w:jc w:val="both"/>
        <w:rPr>
          <w:rFonts w:ascii="Times New Roman" w:hAnsi="Times New Roman" w:cs="Times New Roman"/>
          <w:sz w:val="24"/>
          <w:szCs w:val="24"/>
        </w:rPr>
      </w:pPr>
    </w:p>
    <w:p w:rsidR="00436007" w:rsidRPr="002C4F6F" w:rsidRDefault="00436007" w:rsidP="00436007">
      <w:pPr>
        <w:pStyle w:val="a3"/>
        <w:jc w:val="center"/>
        <w:rPr>
          <w:rFonts w:ascii="Times New Roman" w:hAnsi="Times New Roman" w:cs="Times New Roman"/>
        </w:rPr>
      </w:pPr>
      <w:r>
        <w:rPr>
          <w:rFonts w:ascii="Times New Roman" w:hAnsi="Times New Roman" w:cs="Times New Roman"/>
        </w:rPr>
        <w:lastRenderedPageBreak/>
        <w:t xml:space="preserve">                                                                                                           </w:t>
      </w:r>
      <w:r w:rsidRPr="002C4F6F">
        <w:rPr>
          <w:rFonts w:ascii="Times New Roman" w:hAnsi="Times New Roman" w:cs="Times New Roman"/>
        </w:rPr>
        <w:t>Приложение</w:t>
      </w:r>
    </w:p>
    <w:p w:rsidR="00436007" w:rsidRDefault="00436007" w:rsidP="00436007">
      <w:pPr>
        <w:pStyle w:val="a3"/>
        <w:jc w:val="right"/>
        <w:rPr>
          <w:rFonts w:ascii="Times New Roman" w:hAnsi="Times New Roman" w:cs="Times New Roman"/>
        </w:rPr>
      </w:pPr>
      <w:r w:rsidRPr="002C4F6F">
        <w:rPr>
          <w:rFonts w:ascii="Times New Roman" w:hAnsi="Times New Roman" w:cs="Times New Roman"/>
        </w:rPr>
        <w:t xml:space="preserve">                </w:t>
      </w:r>
      <w:r>
        <w:rPr>
          <w:rFonts w:ascii="Times New Roman" w:hAnsi="Times New Roman" w:cs="Times New Roman"/>
        </w:rPr>
        <w:t xml:space="preserve">                             </w:t>
      </w:r>
      <w:r w:rsidRPr="002C4F6F">
        <w:rPr>
          <w:rFonts w:ascii="Times New Roman" w:hAnsi="Times New Roman" w:cs="Times New Roman"/>
        </w:rPr>
        <w:t xml:space="preserve">к решению Мценского городского </w:t>
      </w:r>
    </w:p>
    <w:p w:rsidR="00436007" w:rsidRDefault="00436007" w:rsidP="00436007">
      <w:pPr>
        <w:pStyle w:val="a3"/>
        <w:rPr>
          <w:rFonts w:ascii="Times New Roman" w:hAnsi="Times New Roman" w:cs="Times New Roman"/>
        </w:rPr>
      </w:pPr>
      <w:r>
        <w:rPr>
          <w:rFonts w:ascii="Times New Roman" w:hAnsi="Times New Roman" w:cs="Times New Roman"/>
        </w:rPr>
        <w:t xml:space="preserve">                                                                                                                    </w:t>
      </w:r>
      <w:r w:rsidRPr="002C4F6F">
        <w:rPr>
          <w:rFonts w:ascii="Times New Roman" w:hAnsi="Times New Roman" w:cs="Times New Roman"/>
        </w:rPr>
        <w:t>Совета</w:t>
      </w:r>
      <w:r>
        <w:rPr>
          <w:rFonts w:ascii="Times New Roman" w:hAnsi="Times New Roman" w:cs="Times New Roman"/>
        </w:rPr>
        <w:t xml:space="preserve"> народных </w:t>
      </w:r>
      <w:r w:rsidRPr="002C4F6F">
        <w:rPr>
          <w:rFonts w:ascii="Times New Roman" w:hAnsi="Times New Roman" w:cs="Times New Roman"/>
        </w:rPr>
        <w:t xml:space="preserve">депутатов </w:t>
      </w:r>
    </w:p>
    <w:p w:rsidR="00436007" w:rsidRPr="002C4F6F" w:rsidRDefault="00436007" w:rsidP="00436007">
      <w:pPr>
        <w:pStyle w:val="a3"/>
        <w:rPr>
          <w:rFonts w:ascii="Times New Roman" w:hAnsi="Times New Roman" w:cs="Times New Roman"/>
        </w:rPr>
      </w:pPr>
      <w:r>
        <w:rPr>
          <w:rFonts w:ascii="Times New Roman" w:hAnsi="Times New Roman" w:cs="Times New Roman"/>
        </w:rPr>
        <w:t xml:space="preserve">                                                                          </w:t>
      </w:r>
      <w:r w:rsidR="00A5786B">
        <w:rPr>
          <w:rFonts w:ascii="Times New Roman" w:hAnsi="Times New Roman" w:cs="Times New Roman"/>
        </w:rPr>
        <w:t xml:space="preserve">                               </w:t>
      </w:r>
      <w:r>
        <w:rPr>
          <w:rFonts w:ascii="Times New Roman" w:hAnsi="Times New Roman" w:cs="Times New Roman"/>
        </w:rPr>
        <w:t xml:space="preserve">  </w:t>
      </w:r>
      <w:r w:rsidRPr="002C4F6F">
        <w:rPr>
          <w:rFonts w:ascii="Times New Roman" w:hAnsi="Times New Roman" w:cs="Times New Roman"/>
        </w:rPr>
        <w:t xml:space="preserve">от </w:t>
      </w:r>
      <w:r>
        <w:rPr>
          <w:rFonts w:ascii="Times New Roman" w:hAnsi="Times New Roman" w:cs="Times New Roman"/>
        </w:rPr>
        <w:t>22</w:t>
      </w:r>
      <w:r w:rsidRPr="002C4F6F">
        <w:rPr>
          <w:rFonts w:ascii="Times New Roman" w:hAnsi="Times New Roman" w:cs="Times New Roman"/>
        </w:rPr>
        <w:t xml:space="preserve"> </w:t>
      </w:r>
      <w:r>
        <w:rPr>
          <w:rFonts w:ascii="Times New Roman" w:hAnsi="Times New Roman" w:cs="Times New Roman"/>
        </w:rPr>
        <w:t>августа</w:t>
      </w:r>
      <w:r w:rsidRPr="002C4F6F">
        <w:rPr>
          <w:rFonts w:ascii="Times New Roman" w:hAnsi="Times New Roman" w:cs="Times New Roman"/>
        </w:rPr>
        <w:t xml:space="preserve"> 2025 года №</w:t>
      </w:r>
      <w:r>
        <w:rPr>
          <w:rFonts w:ascii="Times New Roman" w:hAnsi="Times New Roman" w:cs="Times New Roman"/>
        </w:rPr>
        <w:t xml:space="preserve"> </w:t>
      </w:r>
      <w:r w:rsidR="00A5786B">
        <w:rPr>
          <w:rFonts w:ascii="Times New Roman" w:hAnsi="Times New Roman" w:cs="Times New Roman"/>
        </w:rPr>
        <w:t>54/60</w:t>
      </w:r>
      <w:r w:rsidR="00D26A37">
        <w:rPr>
          <w:rFonts w:ascii="Times New Roman" w:hAnsi="Times New Roman" w:cs="Times New Roman"/>
        </w:rPr>
        <w:t>7</w:t>
      </w:r>
      <w:r>
        <w:rPr>
          <w:rFonts w:ascii="Times New Roman" w:hAnsi="Times New Roman" w:cs="Times New Roman"/>
        </w:rPr>
        <w:t>-ГС</w:t>
      </w:r>
      <w:r w:rsidRPr="002C4F6F">
        <w:rPr>
          <w:rFonts w:ascii="Times New Roman" w:hAnsi="Times New Roman" w:cs="Times New Roman"/>
        </w:rPr>
        <w:t xml:space="preserve"> </w:t>
      </w:r>
    </w:p>
    <w:p w:rsidR="00906905" w:rsidRDefault="00906905"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CD5C43">
      <w:pPr>
        <w:pStyle w:val="16"/>
        <w:ind w:left="4536"/>
        <w:rPr>
          <w:rFonts w:ascii="Times New Roman" w:eastAsia="Times New Roman" w:hAnsi="Times New Roman" w:cs="Times New Roman"/>
          <w:bCs/>
          <w:color w:val="auto"/>
          <w:sz w:val="20"/>
          <w:szCs w:val="20"/>
        </w:rPr>
      </w:pPr>
    </w:p>
    <w:p w:rsidR="00CD5C43" w:rsidRDefault="00CD5C43" w:rsidP="00CD5C43">
      <w:pPr>
        <w:pStyle w:val="a3"/>
        <w:jc w:val="center"/>
        <w:rPr>
          <w:rFonts w:ascii="Times New Roman" w:hAnsi="Times New Roman" w:cs="Times New Roman"/>
          <w:b/>
          <w:sz w:val="24"/>
          <w:szCs w:val="24"/>
        </w:rPr>
      </w:pPr>
    </w:p>
    <w:p w:rsidR="00CD5C43" w:rsidRPr="004F4B75" w:rsidRDefault="00CD5C43" w:rsidP="00CD5C43">
      <w:pPr>
        <w:pStyle w:val="a3"/>
        <w:jc w:val="center"/>
        <w:rPr>
          <w:rFonts w:ascii="Times New Roman" w:hAnsi="Times New Roman" w:cs="Times New Roman"/>
          <w:b/>
          <w:sz w:val="24"/>
          <w:szCs w:val="24"/>
        </w:rPr>
      </w:pPr>
      <w:r w:rsidRPr="004F4B75">
        <w:rPr>
          <w:rFonts w:ascii="Times New Roman" w:hAnsi="Times New Roman" w:cs="Times New Roman"/>
          <w:b/>
          <w:sz w:val="24"/>
          <w:szCs w:val="24"/>
        </w:rPr>
        <w:t>РОССИЙСКАЯ ФЕДЕРАЦИЯ</w:t>
      </w:r>
    </w:p>
    <w:p w:rsidR="00CD5C43" w:rsidRPr="004F4B75" w:rsidRDefault="00CD5C43" w:rsidP="00CD5C43">
      <w:pPr>
        <w:pStyle w:val="a3"/>
        <w:jc w:val="center"/>
        <w:rPr>
          <w:rFonts w:ascii="Times New Roman" w:hAnsi="Times New Roman" w:cs="Times New Roman"/>
          <w:b/>
          <w:sz w:val="24"/>
          <w:szCs w:val="24"/>
        </w:rPr>
      </w:pPr>
    </w:p>
    <w:p w:rsidR="00CD5C43" w:rsidRPr="004F4B75" w:rsidRDefault="00CD5C43" w:rsidP="00CD5C43">
      <w:pPr>
        <w:pStyle w:val="a3"/>
        <w:jc w:val="center"/>
        <w:rPr>
          <w:rFonts w:ascii="Times New Roman" w:hAnsi="Times New Roman" w:cs="Times New Roman"/>
          <w:b/>
          <w:sz w:val="24"/>
          <w:szCs w:val="24"/>
        </w:rPr>
      </w:pPr>
      <w:r w:rsidRPr="004F4B75">
        <w:rPr>
          <w:rFonts w:ascii="Times New Roman" w:hAnsi="Times New Roman" w:cs="Times New Roman"/>
          <w:b/>
          <w:sz w:val="24"/>
          <w:szCs w:val="24"/>
        </w:rPr>
        <w:t>ОРЛОВСКАЯ ОБЛАСТЬ</w:t>
      </w:r>
    </w:p>
    <w:p w:rsidR="00CD5C43" w:rsidRPr="004F4B75" w:rsidRDefault="00CD5C43" w:rsidP="00CD5C43">
      <w:pPr>
        <w:pStyle w:val="a3"/>
        <w:jc w:val="center"/>
        <w:rPr>
          <w:rFonts w:ascii="Times New Roman" w:hAnsi="Times New Roman" w:cs="Times New Roman"/>
          <w:b/>
          <w:sz w:val="24"/>
          <w:szCs w:val="24"/>
        </w:rPr>
      </w:pPr>
    </w:p>
    <w:p w:rsidR="00CD5C43" w:rsidRPr="004F4B75" w:rsidRDefault="00CD5C43" w:rsidP="00CD5C43">
      <w:pPr>
        <w:pStyle w:val="a3"/>
        <w:jc w:val="center"/>
        <w:rPr>
          <w:rFonts w:ascii="Times New Roman" w:hAnsi="Times New Roman" w:cs="Times New Roman"/>
          <w:b/>
          <w:sz w:val="24"/>
          <w:szCs w:val="24"/>
        </w:rPr>
      </w:pPr>
      <w:r w:rsidRPr="004F4B75">
        <w:rPr>
          <w:rFonts w:ascii="Times New Roman" w:hAnsi="Times New Roman" w:cs="Times New Roman"/>
          <w:b/>
          <w:sz w:val="24"/>
          <w:szCs w:val="24"/>
        </w:rPr>
        <w:t>МЦЕНСКИЙ ГОРОДСКОЙ СОВЕТ НАРОДНЫХ ДЕПУТАТОВ</w:t>
      </w:r>
    </w:p>
    <w:p w:rsidR="00CD5C43" w:rsidRPr="004F4B75" w:rsidRDefault="00CD5C43" w:rsidP="00CD5C43">
      <w:pPr>
        <w:pStyle w:val="a3"/>
        <w:jc w:val="center"/>
        <w:rPr>
          <w:rFonts w:ascii="Times New Roman" w:hAnsi="Times New Roman" w:cs="Times New Roman"/>
          <w:b/>
          <w:sz w:val="24"/>
          <w:szCs w:val="24"/>
        </w:rPr>
      </w:pPr>
    </w:p>
    <w:p w:rsidR="00CD5C43" w:rsidRPr="004F4B75" w:rsidRDefault="00CD5C43" w:rsidP="00CD5C43">
      <w:pPr>
        <w:pStyle w:val="a3"/>
        <w:jc w:val="center"/>
        <w:rPr>
          <w:rFonts w:ascii="Times New Roman" w:hAnsi="Times New Roman" w:cs="Times New Roman"/>
          <w:b/>
          <w:sz w:val="24"/>
          <w:szCs w:val="24"/>
        </w:rPr>
      </w:pPr>
    </w:p>
    <w:p w:rsidR="00CD5C43" w:rsidRDefault="00CD5C43" w:rsidP="00CD5C43">
      <w:pPr>
        <w:pStyle w:val="a3"/>
        <w:jc w:val="center"/>
        <w:rPr>
          <w:rFonts w:ascii="Times New Roman" w:hAnsi="Times New Roman" w:cs="Times New Roman"/>
          <w:b/>
          <w:sz w:val="24"/>
          <w:szCs w:val="24"/>
        </w:rPr>
      </w:pPr>
      <w:r w:rsidRPr="004F4B75">
        <w:rPr>
          <w:rFonts w:ascii="Times New Roman" w:hAnsi="Times New Roman" w:cs="Times New Roman"/>
          <w:b/>
          <w:sz w:val="24"/>
          <w:szCs w:val="24"/>
        </w:rPr>
        <w:t>РЕШЕНИЕ</w:t>
      </w:r>
    </w:p>
    <w:p w:rsidR="00CD5C43" w:rsidRPr="004F4B75" w:rsidRDefault="00CD5C43" w:rsidP="00CD5C43">
      <w:pPr>
        <w:pStyle w:val="a3"/>
        <w:jc w:val="center"/>
        <w:rPr>
          <w:rFonts w:ascii="Times New Roman" w:hAnsi="Times New Roman" w:cs="Times New Roman"/>
          <w:b/>
          <w:sz w:val="24"/>
          <w:szCs w:val="24"/>
        </w:rPr>
      </w:pPr>
    </w:p>
    <w:p w:rsidR="00CD5C43" w:rsidRPr="004F4B75" w:rsidRDefault="00CD5C43" w:rsidP="00CD5C43">
      <w:pPr>
        <w:pStyle w:val="a3"/>
        <w:jc w:val="both"/>
        <w:rPr>
          <w:rFonts w:ascii="Times New Roman" w:hAnsi="Times New Roman" w:cs="Times New Roman"/>
          <w:sz w:val="24"/>
          <w:szCs w:val="24"/>
        </w:rPr>
      </w:pPr>
    </w:p>
    <w:p w:rsidR="00CD5C43" w:rsidRPr="004F4B75" w:rsidRDefault="00CD5C43" w:rsidP="00CD5C43">
      <w:pPr>
        <w:pStyle w:val="a3"/>
        <w:jc w:val="both"/>
        <w:rPr>
          <w:rFonts w:ascii="Times New Roman" w:hAnsi="Times New Roman" w:cs="Times New Roman"/>
          <w:sz w:val="24"/>
          <w:szCs w:val="24"/>
        </w:rPr>
      </w:pPr>
      <w:r>
        <w:rPr>
          <w:rFonts w:ascii="Times New Roman" w:hAnsi="Times New Roman" w:cs="Times New Roman"/>
          <w:sz w:val="24"/>
          <w:szCs w:val="24"/>
        </w:rPr>
        <w:t>22 августа</w:t>
      </w:r>
      <w:r w:rsidRPr="004F4B75">
        <w:rPr>
          <w:rFonts w:ascii="Times New Roman" w:hAnsi="Times New Roman" w:cs="Times New Roman"/>
          <w:sz w:val="24"/>
          <w:szCs w:val="24"/>
        </w:rPr>
        <w:t xml:space="preserve"> 202</w:t>
      </w:r>
      <w:r>
        <w:rPr>
          <w:rFonts w:ascii="Times New Roman" w:hAnsi="Times New Roman" w:cs="Times New Roman"/>
          <w:sz w:val="24"/>
          <w:szCs w:val="24"/>
        </w:rPr>
        <w:t>5</w:t>
      </w:r>
      <w:r w:rsidRPr="004F4B75">
        <w:rPr>
          <w:rFonts w:ascii="Times New Roman" w:hAnsi="Times New Roman" w:cs="Times New Roman"/>
          <w:sz w:val="24"/>
          <w:szCs w:val="24"/>
        </w:rPr>
        <w:t xml:space="preserve"> года                                                                                                 №</w:t>
      </w:r>
      <w:r>
        <w:rPr>
          <w:rFonts w:ascii="Times New Roman" w:hAnsi="Times New Roman" w:cs="Times New Roman"/>
          <w:sz w:val="24"/>
          <w:szCs w:val="24"/>
        </w:rPr>
        <w:t>54</w:t>
      </w:r>
      <w:r w:rsidRPr="004F4B75">
        <w:rPr>
          <w:rFonts w:ascii="Times New Roman" w:hAnsi="Times New Roman" w:cs="Times New Roman"/>
          <w:sz w:val="24"/>
          <w:szCs w:val="24"/>
        </w:rPr>
        <w:t>/</w:t>
      </w:r>
      <w:r w:rsidR="00A5786B">
        <w:rPr>
          <w:rFonts w:ascii="Times New Roman" w:hAnsi="Times New Roman" w:cs="Times New Roman"/>
          <w:sz w:val="24"/>
          <w:szCs w:val="24"/>
        </w:rPr>
        <w:t>60</w:t>
      </w:r>
      <w:r w:rsidR="00D26A37">
        <w:rPr>
          <w:rFonts w:ascii="Times New Roman" w:hAnsi="Times New Roman" w:cs="Times New Roman"/>
          <w:sz w:val="24"/>
          <w:szCs w:val="24"/>
        </w:rPr>
        <w:t>8</w:t>
      </w:r>
      <w:r>
        <w:rPr>
          <w:rFonts w:ascii="Times New Roman" w:hAnsi="Times New Roman" w:cs="Times New Roman"/>
          <w:sz w:val="24"/>
          <w:szCs w:val="24"/>
        </w:rPr>
        <w:t>-</w:t>
      </w:r>
      <w:r w:rsidRPr="004F4B75">
        <w:rPr>
          <w:rFonts w:ascii="Times New Roman" w:hAnsi="Times New Roman" w:cs="Times New Roman"/>
          <w:sz w:val="24"/>
          <w:szCs w:val="24"/>
        </w:rPr>
        <w:t>ГС</w:t>
      </w:r>
    </w:p>
    <w:p w:rsidR="00CD5C43" w:rsidRPr="004F4B75" w:rsidRDefault="00CD5C43" w:rsidP="00CD5C43">
      <w:pPr>
        <w:pStyle w:val="a3"/>
        <w:jc w:val="both"/>
        <w:rPr>
          <w:rFonts w:ascii="Times New Roman" w:hAnsi="Times New Roman" w:cs="Times New Roman"/>
          <w:sz w:val="24"/>
          <w:szCs w:val="24"/>
        </w:rPr>
      </w:pPr>
    </w:p>
    <w:p w:rsidR="00CD5C43" w:rsidRDefault="00CD5C43" w:rsidP="00CD5C43">
      <w:pPr>
        <w:pStyle w:val="a3"/>
        <w:ind w:right="4253"/>
        <w:jc w:val="both"/>
        <w:rPr>
          <w:rFonts w:ascii="Times New Roman" w:hAnsi="Times New Roman" w:cs="Times New Roman"/>
          <w:b/>
          <w:bCs/>
          <w:sz w:val="24"/>
          <w:szCs w:val="24"/>
        </w:rPr>
      </w:pPr>
    </w:p>
    <w:p w:rsidR="00CD5C43" w:rsidRDefault="00CD5C43" w:rsidP="00CD5C43">
      <w:pPr>
        <w:pStyle w:val="a3"/>
        <w:ind w:right="4253"/>
        <w:jc w:val="both"/>
        <w:rPr>
          <w:rFonts w:ascii="Times New Roman" w:hAnsi="Times New Roman" w:cs="Times New Roman"/>
          <w:b/>
          <w:bCs/>
          <w:sz w:val="24"/>
          <w:szCs w:val="24"/>
        </w:rPr>
      </w:pPr>
      <w:r>
        <w:rPr>
          <w:rFonts w:ascii="Times New Roman" w:hAnsi="Times New Roman" w:cs="Times New Roman"/>
          <w:b/>
          <w:bCs/>
          <w:sz w:val="24"/>
          <w:szCs w:val="24"/>
        </w:rPr>
        <w:t>Об отчете администрации города Мценска о готовности муниципальных образовательных организаций к новому учебному году</w:t>
      </w:r>
    </w:p>
    <w:p w:rsidR="00CD5C43" w:rsidRPr="004F4B75" w:rsidRDefault="00CD5C43" w:rsidP="00CD5C43">
      <w:pPr>
        <w:pStyle w:val="a3"/>
        <w:jc w:val="both"/>
        <w:rPr>
          <w:rFonts w:ascii="Times New Roman" w:hAnsi="Times New Roman" w:cs="Times New Roman"/>
          <w:sz w:val="24"/>
          <w:szCs w:val="24"/>
        </w:rPr>
      </w:pPr>
    </w:p>
    <w:p w:rsidR="00CD5C43" w:rsidRPr="004F4B75" w:rsidRDefault="00CD5C43" w:rsidP="00CD5C43">
      <w:pPr>
        <w:pStyle w:val="a3"/>
        <w:ind w:firstLine="709"/>
        <w:jc w:val="both"/>
        <w:rPr>
          <w:rFonts w:ascii="Times New Roman" w:hAnsi="Times New Roman" w:cs="Times New Roman"/>
          <w:sz w:val="24"/>
          <w:szCs w:val="24"/>
        </w:rPr>
      </w:pPr>
      <w:r w:rsidRPr="004F4B75">
        <w:rPr>
          <w:rFonts w:ascii="Times New Roman" w:hAnsi="Times New Roman" w:cs="Times New Roman"/>
          <w:sz w:val="24"/>
          <w:szCs w:val="24"/>
        </w:rPr>
        <w:t xml:space="preserve">Рассмотрев </w:t>
      </w:r>
      <w:r w:rsidRPr="00CD5C43">
        <w:rPr>
          <w:rFonts w:ascii="Times New Roman" w:hAnsi="Times New Roman" w:cs="Times New Roman"/>
          <w:bCs/>
          <w:sz w:val="24"/>
          <w:szCs w:val="24"/>
        </w:rPr>
        <w:t>отчет администрации города Мценска о готовности муниципальных образовательных организаций к новому учебному году</w:t>
      </w:r>
      <w:r w:rsidRPr="00CD5C43">
        <w:rPr>
          <w:rFonts w:ascii="Times New Roman" w:hAnsi="Times New Roman" w:cs="Times New Roman"/>
          <w:sz w:val="24"/>
          <w:szCs w:val="24"/>
        </w:rPr>
        <w:t>,</w:t>
      </w:r>
      <w:r w:rsidRPr="004F4B75">
        <w:rPr>
          <w:rFonts w:ascii="Times New Roman" w:hAnsi="Times New Roman" w:cs="Times New Roman"/>
          <w:sz w:val="24"/>
          <w:szCs w:val="24"/>
        </w:rPr>
        <w:t xml:space="preserve"> в соответствии с </w:t>
      </w:r>
      <w:r w:rsidRPr="004F4B75">
        <w:rPr>
          <w:rFonts w:ascii="Times New Roman" w:hAnsi="Times New Roman" w:cs="Times New Roman"/>
          <w:bCs/>
          <w:sz w:val="24"/>
          <w:szCs w:val="24"/>
        </w:rPr>
        <w:t xml:space="preserve">пунктом 9 части 1 статьи </w:t>
      </w:r>
      <w:r w:rsidRPr="004F4B75">
        <w:rPr>
          <w:rFonts w:ascii="Times New Roman" w:hAnsi="Times New Roman" w:cs="Times New Roman"/>
          <w:sz w:val="24"/>
          <w:szCs w:val="24"/>
        </w:rPr>
        <w:t>28</w:t>
      </w:r>
      <w:r>
        <w:rPr>
          <w:rFonts w:ascii="Times New Roman" w:hAnsi="Times New Roman" w:cs="Times New Roman"/>
          <w:sz w:val="24"/>
          <w:szCs w:val="24"/>
        </w:rPr>
        <w:t>, частью 1 статьи 43</w:t>
      </w:r>
      <w:r w:rsidRPr="004F4B75">
        <w:rPr>
          <w:rFonts w:ascii="Times New Roman" w:hAnsi="Times New Roman" w:cs="Times New Roman"/>
          <w:sz w:val="24"/>
          <w:szCs w:val="24"/>
        </w:rPr>
        <w:t xml:space="preserve"> Устава </w:t>
      </w:r>
      <w:r>
        <w:rPr>
          <w:rFonts w:ascii="Times New Roman" w:hAnsi="Times New Roman" w:cs="Times New Roman"/>
          <w:sz w:val="24"/>
          <w:szCs w:val="24"/>
        </w:rPr>
        <w:t>городского округа город</w:t>
      </w:r>
      <w:r w:rsidRPr="004F4B75">
        <w:rPr>
          <w:rFonts w:ascii="Times New Roman" w:hAnsi="Times New Roman" w:cs="Times New Roman"/>
          <w:sz w:val="24"/>
          <w:szCs w:val="24"/>
        </w:rPr>
        <w:t xml:space="preserve"> Мценск Орловской области, Мценский городской Совет народных депутатов </w:t>
      </w:r>
    </w:p>
    <w:p w:rsidR="00CD5C43" w:rsidRPr="004F4B75" w:rsidRDefault="00CD5C43" w:rsidP="00CD5C43">
      <w:pPr>
        <w:pStyle w:val="a3"/>
        <w:jc w:val="both"/>
        <w:rPr>
          <w:rFonts w:ascii="Times New Roman" w:hAnsi="Times New Roman" w:cs="Times New Roman"/>
          <w:sz w:val="24"/>
          <w:szCs w:val="24"/>
        </w:rPr>
      </w:pPr>
    </w:p>
    <w:p w:rsidR="00CD5C43" w:rsidRPr="004F4B75" w:rsidRDefault="00CD5C43" w:rsidP="00CD5C43">
      <w:pPr>
        <w:pStyle w:val="a3"/>
        <w:jc w:val="center"/>
        <w:rPr>
          <w:rFonts w:ascii="Times New Roman" w:hAnsi="Times New Roman" w:cs="Times New Roman"/>
          <w:b/>
          <w:sz w:val="24"/>
          <w:szCs w:val="24"/>
        </w:rPr>
      </w:pPr>
      <w:r w:rsidRPr="004F4B75">
        <w:rPr>
          <w:rFonts w:ascii="Times New Roman" w:hAnsi="Times New Roman" w:cs="Times New Roman"/>
          <w:b/>
          <w:sz w:val="24"/>
          <w:szCs w:val="24"/>
        </w:rPr>
        <w:t>РЕШИЛ:</w:t>
      </w:r>
    </w:p>
    <w:p w:rsidR="00CD5C43" w:rsidRPr="004F4B75" w:rsidRDefault="00CD5C43" w:rsidP="00CD5C43">
      <w:pPr>
        <w:pStyle w:val="a3"/>
        <w:jc w:val="both"/>
        <w:rPr>
          <w:rFonts w:ascii="Times New Roman" w:hAnsi="Times New Roman" w:cs="Times New Roman"/>
          <w:sz w:val="24"/>
          <w:szCs w:val="24"/>
        </w:rPr>
      </w:pPr>
    </w:p>
    <w:p w:rsidR="00CD5C43" w:rsidRPr="004F4B75" w:rsidRDefault="00CD5C43" w:rsidP="00CD5C43">
      <w:pPr>
        <w:pStyle w:val="a3"/>
        <w:ind w:firstLine="709"/>
        <w:jc w:val="both"/>
        <w:rPr>
          <w:rFonts w:ascii="Times New Roman" w:hAnsi="Times New Roman" w:cs="Times New Roman"/>
          <w:sz w:val="24"/>
          <w:szCs w:val="24"/>
        </w:rPr>
      </w:pPr>
      <w:r w:rsidRPr="004F4B75">
        <w:rPr>
          <w:rFonts w:ascii="Times New Roman" w:hAnsi="Times New Roman" w:cs="Times New Roman"/>
          <w:sz w:val="24"/>
          <w:szCs w:val="24"/>
        </w:rPr>
        <w:t xml:space="preserve">1. </w:t>
      </w:r>
      <w:r w:rsidRPr="004F4B75">
        <w:rPr>
          <w:rFonts w:ascii="Times New Roman" w:hAnsi="Times New Roman" w:cs="Times New Roman"/>
          <w:bCs/>
          <w:sz w:val="24"/>
          <w:szCs w:val="24"/>
        </w:rPr>
        <w:t xml:space="preserve">Принять к сведению </w:t>
      </w:r>
      <w:r w:rsidRPr="00CD5C43">
        <w:rPr>
          <w:rFonts w:ascii="Times New Roman" w:hAnsi="Times New Roman" w:cs="Times New Roman"/>
          <w:bCs/>
          <w:sz w:val="24"/>
          <w:szCs w:val="24"/>
        </w:rPr>
        <w:t>отчет администрации города Мценска о готовности муниципальных образовательных организаций к новому учебному году</w:t>
      </w:r>
      <w:r w:rsidRPr="004F4B75">
        <w:rPr>
          <w:rFonts w:ascii="Times New Roman" w:hAnsi="Times New Roman" w:cs="Times New Roman"/>
          <w:sz w:val="24"/>
          <w:szCs w:val="24"/>
        </w:rPr>
        <w:t xml:space="preserve"> (приложение).</w:t>
      </w:r>
    </w:p>
    <w:p w:rsidR="00CD5C43" w:rsidRPr="004F4B75" w:rsidRDefault="00CD5C43" w:rsidP="00CD5C43">
      <w:pPr>
        <w:pStyle w:val="a3"/>
        <w:ind w:firstLine="709"/>
        <w:jc w:val="both"/>
        <w:rPr>
          <w:rFonts w:ascii="Times New Roman" w:hAnsi="Times New Roman" w:cs="Times New Roman"/>
          <w:sz w:val="24"/>
          <w:szCs w:val="24"/>
        </w:rPr>
      </w:pPr>
      <w:r w:rsidRPr="004F4B75">
        <w:rPr>
          <w:rFonts w:ascii="Times New Roman" w:hAnsi="Times New Roman" w:cs="Times New Roman"/>
          <w:sz w:val="24"/>
          <w:szCs w:val="24"/>
        </w:rPr>
        <w:t xml:space="preserve">2. Настоящее решение вступает  в силу со дня его принятия. </w:t>
      </w:r>
    </w:p>
    <w:p w:rsidR="00CD5C43" w:rsidRPr="004F4B75" w:rsidRDefault="00CD5C43" w:rsidP="00CD5C43">
      <w:pPr>
        <w:pStyle w:val="a3"/>
        <w:jc w:val="both"/>
        <w:rPr>
          <w:rFonts w:ascii="Times New Roman" w:hAnsi="Times New Roman" w:cs="Times New Roman"/>
          <w:sz w:val="24"/>
          <w:szCs w:val="24"/>
        </w:rPr>
      </w:pPr>
    </w:p>
    <w:p w:rsidR="00CD5C43" w:rsidRPr="004F4B75" w:rsidRDefault="00CD5C43" w:rsidP="00CD5C43">
      <w:pPr>
        <w:pStyle w:val="a3"/>
        <w:jc w:val="both"/>
        <w:rPr>
          <w:rFonts w:ascii="Times New Roman" w:hAnsi="Times New Roman" w:cs="Times New Roman"/>
          <w:sz w:val="24"/>
          <w:szCs w:val="24"/>
        </w:rPr>
      </w:pPr>
    </w:p>
    <w:p w:rsidR="00CD5C43" w:rsidRPr="004F4B75" w:rsidRDefault="00CD5C43" w:rsidP="00CD5C43">
      <w:pPr>
        <w:pStyle w:val="a3"/>
        <w:jc w:val="both"/>
        <w:rPr>
          <w:rFonts w:ascii="Times New Roman" w:hAnsi="Times New Roman" w:cs="Times New Roman"/>
          <w:sz w:val="24"/>
          <w:szCs w:val="24"/>
        </w:rPr>
      </w:pPr>
      <w:r w:rsidRPr="004F4B75">
        <w:rPr>
          <w:rFonts w:ascii="Times New Roman" w:hAnsi="Times New Roman" w:cs="Times New Roman"/>
          <w:sz w:val="24"/>
          <w:szCs w:val="24"/>
        </w:rPr>
        <w:t xml:space="preserve">           Председатель Мценского</w:t>
      </w:r>
    </w:p>
    <w:p w:rsidR="00CD5C43" w:rsidRPr="004F4B75" w:rsidRDefault="00CD5C43" w:rsidP="00CD5C43">
      <w:pPr>
        <w:pStyle w:val="a3"/>
        <w:jc w:val="both"/>
        <w:rPr>
          <w:rFonts w:ascii="Times New Roman" w:hAnsi="Times New Roman" w:cs="Times New Roman"/>
          <w:sz w:val="24"/>
          <w:szCs w:val="24"/>
        </w:rPr>
      </w:pPr>
      <w:r w:rsidRPr="004F4B75">
        <w:rPr>
          <w:rFonts w:ascii="Times New Roman" w:hAnsi="Times New Roman" w:cs="Times New Roman"/>
          <w:sz w:val="24"/>
          <w:szCs w:val="24"/>
        </w:rPr>
        <w:t>городского Совета народных депутатов                                                            В. В. Балабанов</w:t>
      </w:r>
    </w:p>
    <w:p w:rsidR="00CD5C43" w:rsidRPr="004F4B75" w:rsidRDefault="00CD5C43" w:rsidP="00CD5C43">
      <w:pPr>
        <w:pStyle w:val="a3"/>
        <w:jc w:val="both"/>
        <w:rPr>
          <w:rFonts w:ascii="Times New Roman" w:hAnsi="Times New Roman" w:cs="Times New Roman"/>
          <w:sz w:val="24"/>
          <w:szCs w:val="24"/>
        </w:rPr>
      </w:pPr>
    </w:p>
    <w:p w:rsidR="00CD5C43" w:rsidRPr="004F4B75" w:rsidRDefault="00CD5C43" w:rsidP="00CD5C43">
      <w:pPr>
        <w:pStyle w:val="a3"/>
        <w:jc w:val="both"/>
        <w:rPr>
          <w:rFonts w:ascii="Times New Roman" w:hAnsi="Times New Roman" w:cs="Times New Roman"/>
          <w:sz w:val="24"/>
          <w:szCs w:val="24"/>
        </w:rPr>
      </w:pPr>
    </w:p>
    <w:p w:rsidR="00CD5C43" w:rsidRPr="004F4B75" w:rsidRDefault="00CD5C43" w:rsidP="00CD5C43">
      <w:pPr>
        <w:pStyle w:val="a3"/>
        <w:jc w:val="both"/>
        <w:rPr>
          <w:rFonts w:ascii="Times New Roman" w:hAnsi="Times New Roman" w:cs="Times New Roman"/>
          <w:sz w:val="24"/>
          <w:szCs w:val="24"/>
        </w:rPr>
      </w:pPr>
      <w:r w:rsidRPr="004F4B75">
        <w:rPr>
          <w:rFonts w:ascii="Times New Roman" w:hAnsi="Times New Roman" w:cs="Times New Roman"/>
          <w:sz w:val="24"/>
          <w:szCs w:val="24"/>
        </w:rPr>
        <w:t xml:space="preserve">           Решение подписано: </w:t>
      </w:r>
      <w:r w:rsidR="00A5786B">
        <w:rPr>
          <w:rFonts w:ascii="Times New Roman" w:hAnsi="Times New Roman" w:cs="Times New Roman"/>
          <w:sz w:val="24"/>
          <w:szCs w:val="24"/>
        </w:rPr>
        <w:t>22</w:t>
      </w:r>
      <w:r>
        <w:rPr>
          <w:rFonts w:ascii="Times New Roman" w:hAnsi="Times New Roman" w:cs="Times New Roman"/>
          <w:sz w:val="24"/>
          <w:szCs w:val="24"/>
        </w:rPr>
        <w:t xml:space="preserve"> августа</w:t>
      </w:r>
      <w:r w:rsidRPr="004F4B75">
        <w:rPr>
          <w:rFonts w:ascii="Times New Roman" w:hAnsi="Times New Roman" w:cs="Times New Roman"/>
          <w:sz w:val="24"/>
          <w:szCs w:val="24"/>
        </w:rPr>
        <w:t xml:space="preserve"> 202</w:t>
      </w:r>
      <w:r>
        <w:rPr>
          <w:rFonts w:ascii="Times New Roman" w:hAnsi="Times New Roman" w:cs="Times New Roman"/>
          <w:sz w:val="24"/>
          <w:szCs w:val="24"/>
        </w:rPr>
        <w:t>5</w:t>
      </w:r>
      <w:r w:rsidRPr="004F4B75">
        <w:rPr>
          <w:rFonts w:ascii="Times New Roman" w:hAnsi="Times New Roman" w:cs="Times New Roman"/>
          <w:sz w:val="24"/>
          <w:szCs w:val="24"/>
        </w:rPr>
        <w:t xml:space="preserve"> года.</w:t>
      </w: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6F22AA" w:rsidRDefault="006F22AA" w:rsidP="00436007">
      <w:pPr>
        <w:tabs>
          <w:tab w:val="left" w:pos="2834"/>
        </w:tabs>
        <w:rPr>
          <w:lang w:eastAsia="en-US"/>
        </w:rPr>
      </w:pPr>
    </w:p>
    <w:p w:rsidR="006F22AA" w:rsidRDefault="006F22AA" w:rsidP="00436007">
      <w:pPr>
        <w:tabs>
          <w:tab w:val="left" w:pos="2834"/>
        </w:tabs>
        <w:rPr>
          <w:lang w:eastAsia="en-US"/>
        </w:rPr>
      </w:pPr>
    </w:p>
    <w:p w:rsidR="00CD5C43" w:rsidRPr="002C4F6F" w:rsidRDefault="00CD5C43" w:rsidP="00CD5C43">
      <w:pPr>
        <w:pStyle w:val="a3"/>
        <w:jc w:val="center"/>
        <w:rPr>
          <w:rFonts w:ascii="Times New Roman" w:hAnsi="Times New Roman" w:cs="Times New Roman"/>
        </w:rPr>
      </w:pPr>
      <w:r>
        <w:rPr>
          <w:rFonts w:ascii="Times New Roman" w:hAnsi="Times New Roman" w:cs="Times New Roman"/>
        </w:rPr>
        <w:lastRenderedPageBreak/>
        <w:t xml:space="preserve">                                                                                                           </w:t>
      </w:r>
      <w:r w:rsidRPr="002C4F6F">
        <w:rPr>
          <w:rFonts w:ascii="Times New Roman" w:hAnsi="Times New Roman" w:cs="Times New Roman"/>
        </w:rPr>
        <w:t>Приложение</w:t>
      </w:r>
    </w:p>
    <w:p w:rsidR="00CD5C43" w:rsidRDefault="00CD5C43" w:rsidP="00CD5C43">
      <w:pPr>
        <w:pStyle w:val="a3"/>
        <w:jc w:val="right"/>
        <w:rPr>
          <w:rFonts w:ascii="Times New Roman" w:hAnsi="Times New Roman" w:cs="Times New Roman"/>
        </w:rPr>
      </w:pPr>
      <w:r w:rsidRPr="002C4F6F">
        <w:rPr>
          <w:rFonts w:ascii="Times New Roman" w:hAnsi="Times New Roman" w:cs="Times New Roman"/>
        </w:rPr>
        <w:t xml:space="preserve">                </w:t>
      </w:r>
      <w:r>
        <w:rPr>
          <w:rFonts w:ascii="Times New Roman" w:hAnsi="Times New Roman" w:cs="Times New Roman"/>
        </w:rPr>
        <w:t xml:space="preserve">                             </w:t>
      </w:r>
      <w:r w:rsidRPr="002C4F6F">
        <w:rPr>
          <w:rFonts w:ascii="Times New Roman" w:hAnsi="Times New Roman" w:cs="Times New Roman"/>
        </w:rPr>
        <w:t xml:space="preserve">к решению Мценского городского </w:t>
      </w:r>
    </w:p>
    <w:p w:rsidR="00CD5C43" w:rsidRDefault="00CD5C43" w:rsidP="00CD5C43">
      <w:pPr>
        <w:pStyle w:val="a3"/>
        <w:rPr>
          <w:rFonts w:ascii="Times New Roman" w:hAnsi="Times New Roman" w:cs="Times New Roman"/>
        </w:rPr>
      </w:pPr>
      <w:r>
        <w:rPr>
          <w:rFonts w:ascii="Times New Roman" w:hAnsi="Times New Roman" w:cs="Times New Roman"/>
        </w:rPr>
        <w:t xml:space="preserve">                                                                                                                    </w:t>
      </w:r>
      <w:r w:rsidRPr="002C4F6F">
        <w:rPr>
          <w:rFonts w:ascii="Times New Roman" w:hAnsi="Times New Roman" w:cs="Times New Roman"/>
        </w:rPr>
        <w:t>Совета</w:t>
      </w:r>
      <w:r>
        <w:rPr>
          <w:rFonts w:ascii="Times New Roman" w:hAnsi="Times New Roman" w:cs="Times New Roman"/>
        </w:rPr>
        <w:t xml:space="preserve"> народных </w:t>
      </w:r>
      <w:r w:rsidRPr="002C4F6F">
        <w:rPr>
          <w:rFonts w:ascii="Times New Roman" w:hAnsi="Times New Roman" w:cs="Times New Roman"/>
        </w:rPr>
        <w:t xml:space="preserve">депутатов </w:t>
      </w:r>
    </w:p>
    <w:p w:rsidR="00072F12" w:rsidRDefault="00CD5C43" w:rsidP="00072F12">
      <w:pPr>
        <w:pStyle w:val="a3"/>
        <w:rPr>
          <w:rFonts w:ascii="Times New Roman" w:hAnsi="Times New Roman" w:cs="Times New Roman"/>
        </w:rPr>
      </w:pPr>
      <w:r>
        <w:rPr>
          <w:rFonts w:ascii="Times New Roman" w:hAnsi="Times New Roman" w:cs="Times New Roman"/>
        </w:rPr>
        <w:t xml:space="preserve">                                                                          </w:t>
      </w:r>
      <w:r w:rsidR="00A5786B">
        <w:rPr>
          <w:rFonts w:ascii="Times New Roman" w:hAnsi="Times New Roman" w:cs="Times New Roman"/>
        </w:rPr>
        <w:t xml:space="preserve">                               </w:t>
      </w:r>
      <w:r>
        <w:rPr>
          <w:rFonts w:ascii="Times New Roman" w:hAnsi="Times New Roman" w:cs="Times New Roman"/>
        </w:rPr>
        <w:t xml:space="preserve">  </w:t>
      </w:r>
      <w:r w:rsidRPr="002C4F6F">
        <w:rPr>
          <w:rFonts w:ascii="Times New Roman" w:hAnsi="Times New Roman" w:cs="Times New Roman"/>
        </w:rPr>
        <w:t xml:space="preserve">от </w:t>
      </w:r>
      <w:r>
        <w:rPr>
          <w:rFonts w:ascii="Times New Roman" w:hAnsi="Times New Roman" w:cs="Times New Roman"/>
        </w:rPr>
        <w:t>22</w:t>
      </w:r>
      <w:r w:rsidRPr="002C4F6F">
        <w:rPr>
          <w:rFonts w:ascii="Times New Roman" w:hAnsi="Times New Roman" w:cs="Times New Roman"/>
        </w:rPr>
        <w:t xml:space="preserve"> </w:t>
      </w:r>
      <w:r>
        <w:rPr>
          <w:rFonts w:ascii="Times New Roman" w:hAnsi="Times New Roman" w:cs="Times New Roman"/>
        </w:rPr>
        <w:t>августа</w:t>
      </w:r>
      <w:r w:rsidRPr="002C4F6F">
        <w:rPr>
          <w:rFonts w:ascii="Times New Roman" w:hAnsi="Times New Roman" w:cs="Times New Roman"/>
        </w:rPr>
        <w:t xml:space="preserve"> 2025 года №</w:t>
      </w:r>
      <w:r>
        <w:rPr>
          <w:rFonts w:ascii="Times New Roman" w:hAnsi="Times New Roman" w:cs="Times New Roman"/>
        </w:rPr>
        <w:t xml:space="preserve"> </w:t>
      </w:r>
      <w:r w:rsidR="00A5786B">
        <w:rPr>
          <w:rFonts w:ascii="Times New Roman" w:hAnsi="Times New Roman" w:cs="Times New Roman"/>
        </w:rPr>
        <w:t>54/60</w:t>
      </w:r>
      <w:r w:rsidR="00D26A37">
        <w:rPr>
          <w:rFonts w:ascii="Times New Roman" w:hAnsi="Times New Roman" w:cs="Times New Roman"/>
        </w:rPr>
        <w:t>8</w:t>
      </w:r>
      <w:r>
        <w:rPr>
          <w:rFonts w:ascii="Times New Roman" w:hAnsi="Times New Roman" w:cs="Times New Roman"/>
        </w:rPr>
        <w:t>-ГС</w:t>
      </w:r>
    </w:p>
    <w:p w:rsidR="00072F12" w:rsidRPr="00072F12" w:rsidRDefault="00CD5C43" w:rsidP="00072F12">
      <w:pPr>
        <w:pStyle w:val="a3"/>
        <w:rPr>
          <w:rFonts w:ascii="Times New Roman" w:hAnsi="Times New Roman" w:cs="Times New Roman"/>
        </w:rPr>
      </w:pPr>
      <w:r w:rsidRPr="002C4F6F">
        <w:rPr>
          <w:rFonts w:ascii="Times New Roman" w:hAnsi="Times New Roman" w:cs="Times New Roman"/>
        </w:rPr>
        <w:t xml:space="preserve"> </w:t>
      </w:r>
    </w:p>
    <w:p w:rsidR="00072F12" w:rsidRPr="00072F12" w:rsidRDefault="00072F12" w:rsidP="00072F12">
      <w:pPr>
        <w:spacing w:after="0"/>
        <w:jc w:val="center"/>
        <w:rPr>
          <w:rFonts w:ascii="Times New Roman" w:eastAsia="Times New Roman" w:hAnsi="Times New Roman" w:cs="Times New Roman"/>
          <w:b/>
          <w:sz w:val="23"/>
          <w:szCs w:val="23"/>
        </w:rPr>
      </w:pPr>
      <w:r w:rsidRPr="00072F12">
        <w:rPr>
          <w:rFonts w:ascii="Times New Roman" w:eastAsia="Times New Roman" w:hAnsi="Times New Roman" w:cs="Times New Roman"/>
          <w:b/>
          <w:sz w:val="23"/>
          <w:szCs w:val="23"/>
        </w:rPr>
        <w:t>Отчет администрации города Мценска о готовности</w:t>
      </w:r>
    </w:p>
    <w:p w:rsidR="00072F12" w:rsidRPr="00072F12" w:rsidRDefault="00072F12" w:rsidP="00072F12">
      <w:pPr>
        <w:spacing w:after="0"/>
        <w:jc w:val="center"/>
        <w:rPr>
          <w:rFonts w:ascii="Times New Roman" w:eastAsia="Times New Roman" w:hAnsi="Times New Roman" w:cs="Times New Roman"/>
          <w:b/>
          <w:sz w:val="23"/>
          <w:szCs w:val="23"/>
        </w:rPr>
      </w:pPr>
      <w:r w:rsidRPr="00072F12">
        <w:rPr>
          <w:rFonts w:ascii="Times New Roman" w:eastAsia="Times New Roman" w:hAnsi="Times New Roman" w:cs="Times New Roman"/>
          <w:b/>
          <w:sz w:val="23"/>
          <w:szCs w:val="23"/>
        </w:rPr>
        <w:t xml:space="preserve">муниципальных образовательных организаций </w:t>
      </w:r>
    </w:p>
    <w:p w:rsidR="00072F12" w:rsidRPr="00072F12" w:rsidRDefault="00072F12" w:rsidP="00072F12">
      <w:pPr>
        <w:spacing w:after="0"/>
        <w:jc w:val="center"/>
        <w:rPr>
          <w:rFonts w:ascii="Times New Roman" w:eastAsia="Times New Roman" w:hAnsi="Times New Roman" w:cs="Times New Roman"/>
          <w:b/>
          <w:sz w:val="23"/>
          <w:szCs w:val="23"/>
        </w:rPr>
      </w:pPr>
      <w:r w:rsidRPr="00072F12">
        <w:rPr>
          <w:rFonts w:ascii="Times New Roman" w:eastAsia="Times New Roman" w:hAnsi="Times New Roman" w:cs="Times New Roman"/>
          <w:b/>
          <w:sz w:val="23"/>
          <w:szCs w:val="23"/>
        </w:rPr>
        <w:t>к новому учебному году</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В муниципальном образовании «город Мценск» функционируют 23 муниципальных образовательных организации, из них 12 дошкольных, 8 общеобразовательных образовательных организации, 2 организации дополнительного образования детей и 1 центр психолого-педагогической, медицинской и социальной помощи.</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Проверка готовности образовательных организаций к новому 2025/2026 учебному году проводилась в соответствии с графиком, утвержденным распоряжением администрации города Мценска  от 10.06.2025 г. № 266р  «О создании межведомственной комиссии по приемке муниципальных образовательных организаций города Мценска к началу нового 2025/2026 учебного года».</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В период с 04.08.2025 г. по 08.08.2025 г.  комиссией проинспектированы все муниципальные образовательные организации г. Мценска.</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В рамках подготовки к новому учебному году во всех образовательных организациях проведен косметический ремонт помещений силами технических работников организаций.</w:t>
      </w:r>
    </w:p>
    <w:p w:rsidR="00072F12" w:rsidRPr="00072F12" w:rsidRDefault="00072F12" w:rsidP="00072F12">
      <w:pPr>
        <w:shd w:val="clear" w:color="auto" w:fill="FFFFFF"/>
        <w:spacing w:after="0"/>
        <w:ind w:firstLine="709"/>
        <w:jc w:val="both"/>
        <w:rPr>
          <w:rFonts w:ascii="Arial" w:eastAsia="Times New Roman" w:hAnsi="Arial" w:cs="Arial"/>
          <w:color w:val="1A1A1A"/>
          <w:sz w:val="23"/>
          <w:szCs w:val="23"/>
        </w:rPr>
      </w:pPr>
      <w:r w:rsidRPr="00072F12">
        <w:rPr>
          <w:rFonts w:ascii="Times New Roman" w:eastAsia="Times New Roman" w:hAnsi="Times New Roman" w:cs="Times New Roman"/>
          <w:sz w:val="23"/>
          <w:szCs w:val="23"/>
        </w:rPr>
        <w:t xml:space="preserve">В текущем году на текущий ремонт зданий и сооружений  образовательных организаций выделено 9697,9 тыс. руб., из них 2750,0 тыс. руб. для учреждений дошкольного образования, 3219,5 тыс. руб. для общеобразовательных учреждений, 3728,4 тыс. руб. для учреждений дополнительного образования.  </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Руководители образовательных организаций уделяют должное внимание решению вопросов обеспечения и соблюдения правил пожарной безопасности в образовательной организации.</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Во всех образовательных организациях в течение учебного года, а так же в преддверии нового учебного года проведено техническое обслуживание установленных ранее автоматических пожарных сигнализаций.</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 xml:space="preserve">Приказами по образовательным организациям назначены лица, ответственные за пожарную безопасность, прошедшие обучение по пожарному минимуму. </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Во всех образовательных организациях с работниками проведены инструктажи по пожарной безопасности, ежеквартально проводятся тренировки по пожарной безопасности, ведутся журналы инструктажа по пожарному минимуму и журналы учета первичных средств пожаротушения. В течение летнего периода выполнены испытания средств пожаротушения и приобретены новые огнетушители. На сегодняшний день образовательные организации обеспечены первичными средствами пожаротушения в полном объеме в соответствии с нормами.</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При подготовке образовательных организаций к новому учебному году во всех образовательных учреждениях в полном объеме проведены электроизмерительные работы электрических сетей, сопротивления заземляющих устройств, гидравлические испытания системы отопления, проверка системы вентиляции, проведено испытание средств защиты (диэлектрические перчатки, электроинструмента), поверка манометров, теплосчетчиков. Произведена замена счетчиков горячей, холодной воды, теплосчетчиков. На данные цели из муниципального бюджета было израсходовано 1577,8 тыс. руб. Во всех образовательных организациях имеются ответственные лица за электрохозяйство, прошедшие обучение и аттестацию по электробезопасности.</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lastRenderedPageBreak/>
        <w:t xml:space="preserve">В каждой образовательной организации утверждены паспорта безопасности и планы антитеррористической защищенности объекта, согласованные с отделением УФСБ России по Орловской области, ФГКУ «УВО ВНГ России по Орловской области», ОНД и ПР по </w:t>
      </w:r>
      <w:r>
        <w:rPr>
          <w:rFonts w:ascii="Times New Roman" w:hAnsi="Times New Roman"/>
          <w:sz w:val="23"/>
          <w:szCs w:val="23"/>
        </w:rPr>
        <w:t xml:space="preserve">               </w:t>
      </w:r>
      <w:r w:rsidRPr="00072F12">
        <w:rPr>
          <w:rFonts w:ascii="Times New Roman" w:eastAsia="Times New Roman" w:hAnsi="Times New Roman" w:cs="Times New Roman"/>
          <w:sz w:val="23"/>
          <w:szCs w:val="23"/>
        </w:rPr>
        <w:t>г. Мценску и Мценскому району.</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 xml:space="preserve">Территории всех образовательных организаций имеют ограждение, исключающее несанкционированный доступ. Во всех образовательных организациях в рамках антитеррористической безопасности ведется пропускной режим. МБОУ г. Мценска «Лицей № 5», «Средняя школа № 4», «Средняя школа № 1», «Средняя школа № 9» и «Средняя школа № 7» заключены договора с ЧОП «Шторм-1» на обеспечение охраны с 1 сентября 2025 года. </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Система контроля управления доступом установлена в МБОУ г. Мценска «Средняя школа № 9» и МБДОУ г. Мценска «Детский сад № 4», «Детский сад № 9», «Детский сад № 10», «Детский сад № 11», «Детский сад № 12», «Детский сад № 13», «Детский сад № 14», «Детский сад № 15».</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Все образовательные организации оснащены кнопкой тревожной сигнализации. Система видеонаблюдения имеется во всех общеобразовательных организациях и во всех дошкольных образовательных организациях, кроме МБДОУ г. Мценска «Детский сад № 6» и «Детский сад № 7».</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 xml:space="preserve">В ходе подготовки учреждений образования к новому учебному году особое внимание уделяется их санитарно - эпидемиолоическому состоянию, наличию рециркуляторов и дезинфецирующих средств в достаточном количестве. </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Также комиссия уделила особое внимание проверке состояния пищеблоков образовательных учреждений. Все представленные к проверке помещения и  оборудование  соответствуют нормам и требованиям. В новом учебном 2025 -2026 году  питание школьников обеспечивает ООО «Фабрика Кухни», с которой общеобразовательные учреждения заключили соответствующие договора.</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Проведены следующие мероприятия по реализации наказов избирателей депутатам Орловского облас</w:t>
      </w:r>
      <w:r>
        <w:rPr>
          <w:rFonts w:ascii="Times New Roman" w:hAnsi="Times New Roman"/>
          <w:sz w:val="23"/>
          <w:szCs w:val="23"/>
        </w:rPr>
        <w:t>тного Совета народных депутатов</w:t>
      </w:r>
      <w:r w:rsidRPr="00072F12">
        <w:rPr>
          <w:rFonts w:ascii="Times New Roman" w:eastAsia="Times New Roman" w:hAnsi="Times New Roman" w:cs="Times New Roman"/>
          <w:sz w:val="23"/>
          <w:szCs w:val="23"/>
        </w:rPr>
        <w:t xml:space="preserve">   в сфере образования. В МБОУ г. Мценска Лицей № 5 произведена замена деревянных оконных блоков на ПВХ на сумму 226,00 тыс. руб. В МБДОУ г. Мценска «Детский сад № 6» - приобретено уличное оборудование для прогулочных участков на сумму 110,00 тыс. руб. В МБДОУ г. Мценска «Детский сад № 9» приобретены детские кроватки  на сумму 260,00 тыс. руб., установлена металлическая дверь на сумму 100,00 тыс. рублей.</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 xml:space="preserve">Проведены следующие мероприятия по исполнению программы города Мценска «Реализация предложений избирателей депутатам Мценского городского Совета народных депутатов». В МБДОУ г. Мценска «Детский сад № 4» произведена замена оконных блоков на сумму 120 тыс. руб., В МБДОУ г. Мценска «Детский сад № 5» приобретено строительных материалов для ремонта музыкального зала на сумму 85 тыс. руб., приобретена дверь на сумму 35 тыс. руб.,  установлено окно за 25 тыс. руб. В МБДОУ г. Мценска «Детский сад № 7» приобретены шкафы на сумму 50 тыс. руб., заменены оконные блоки на сумму 50 тыс. руб. В МБДОУ г. Мценска «Детский сад   № 10» заменены оконные блоки на сумму 50 тыс. руб. В МБДОУ г. Мценска «Детский сад № 11» заменены оконные блоки на сумму 25 тыс. руб., приобретены строительные материалы на сумму 20 тыс. руб. В МБДОУ г. Мценска «Детский сад № 12» заменены оконные блоки на сумму 170 тыс. руб. В МБДОУ г. Мценска «Детский сад № 13» заменены оконные блоки на сумму 100 тыс. руб., приобретены столы и стулья на сумму 115 тыс. руб. В МБДОУ г. Мценска «Детский сад № 14» приобретено кухонного и мягкого инвентаря на сумму 20 тыс. руб. В МБДОУ г. Мценска «Детский сад № 15» произведена замена теневых навесов на сумму 100 тыс. руб., произведена замена двери на пищеблок на сумму 35 тыс. руб. </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lastRenderedPageBreak/>
        <w:t xml:space="preserve">В МБОУ г. Мценска «Средняя школа № 1» приобретены строительные материалы и светильники для ремонта в здании мастерских на сумму 110 тыс. руб., приобретены материалы для ремонта в классе на сумму 135 тыс. руб. В МБОУ г. Мценска «Средняя школа № 2» приобретена школьная мебель на сумму 65 тыс. руб. В МБОУ г. Мценска «Средняя школа № 4» приобретена школьная мебель на сумму 55 тыс. руб. и произведена замена оконного блока на сумму 30 тыс. руб. В МБОУ г. Мценска «Средняя школа № 7» приобретены радиаторы на сумму 9,8 тыс. руб. и произведена замена оконного блока на сумму 40,2 тыс. руб. В МБОУ г. Мценска «Средняя школа № 8» приобретена школьная мебель на сумму 85 тыс. руб. В МБОУ  г. Мценска «Средняя школа № 9» приобретен линолеум на сумму 50 тыс. руб., приобретены строительные материалы на сумму 70 тыс. руб. произведена замена оконных блоков на сумму 130 тыс. руб., приобретена мебель на сумму 20 тыс. руб. </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В МБУДО г. Мценска «Детско-юношеский центр» произведена замена оконных блоков на сумму 45 тыс. руб.</w:t>
      </w:r>
    </w:p>
    <w:p w:rsidR="00072F12" w:rsidRPr="00072F12" w:rsidRDefault="00072F12" w:rsidP="00072F12">
      <w:pPr>
        <w:spacing w:after="0"/>
        <w:ind w:firstLine="709"/>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В целом, можно сказать, что руководителями образовательных организаций проведена тщательная работа по подготовке учреждений образования к новому учебному году.</w:t>
      </w:r>
    </w:p>
    <w:p w:rsidR="00072F12" w:rsidRPr="00072F12" w:rsidRDefault="00072F12" w:rsidP="00072F12">
      <w:pPr>
        <w:spacing w:after="0"/>
        <w:ind w:firstLine="708"/>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В 2025 – 2026 учебном году к обучению в общеобразовательных учреждения города Мценска приступят 4328 обучающихся, из них 338 первоклассников. В детских садах города на 1 сентября 2025 г. численность воспитанников составляет 1520 чел.</w:t>
      </w:r>
    </w:p>
    <w:p w:rsidR="00072F12" w:rsidRPr="00072F12" w:rsidRDefault="00072F12" w:rsidP="00072F12">
      <w:pPr>
        <w:spacing w:after="0"/>
        <w:ind w:firstLine="708"/>
        <w:jc w:val="both"/>
        <w:rPr>
          <w:rFonts w:ascii="Times New Roman" w:eastAsia="Times New Roman" w:hAnsi="Times New Roman" w:cs="Times New Roman"/>
          <w:sz w:val="23"/>
          <w:szCs w:val="23"/>
        </w:rPr>
      </w:pPr>
      <w:r w:rsidRPr="00072F12">
        <w:rPr>
          <w:rFonts w:ascii="Times New Roman" w:eastAsia="Times New Roman" w:hAnsi="Times New Roman" w:cs="Times New Roman"/>
          <w:sz w:val="23"/>
          <w:szCs w:val="23"/>
        </w:rPr>
        <w:t>Педагогических работников в образовательных учреждениях – 627 чел., из них педагоги общеобразовательных учреждений – 342 чел., дошкольных образовательных учреждений – 235 чел., учреждений дополнительного образования – 50 чел.</w:t>
      </w:r>
    </w:p>
    <w:p w:rsidR="00072F12" w:rsidRPr="00072F12" w:rsidRDefault="00072F12" w:rsidP="00072F12">
      <w:pPr>
        <w:spacing w:after="0"/>
        <w:ind w:firstLine="708"/>
        <w:jc w:val="both"/>
        <w:rPr>
          <w:rFonts w:ascii="Times New Roman" w:eastAsia="Times New Roman" w:hAnsi="Times New Roman" w:cs="Times New Roman"/>
          <w:bCs/>
          <w:sz w:val="23"/>
          <w:szCs w:val="23"/>
        </w:rPr>
      </w:pPr>
      <w:r w:rsidRPr="00072F12">
        <w:rPr>
          <w:rFonts w:ascii="Times New Roman" w:eastAsia="Times New Roman" w:hAnsi="Times New Roman" w:cs="Times New Roman"/>
          <w:sz w:val="23"/>
          <w:szCs w:val="23"/>
        </w:rPr>
        <w:t xml:space="preserve">Комплектование педагогическими кадрами завершено во всех общеобразовательных учреждениях. Выявлена потребность в учителях английского языка, физики,  биологии, химии, математики, физической культуры. В дошкольные образовательные учреждения требуется 14 воспитателей и 11 младших воспитателей. Закрытие данных вакансий предполагается за счет внутренних резервов образовательных организаций (перераспределение нагрузки), профессиональной переподготовки работающих учителей, совместительства, привлечения студентов  последних курсов и выпускников ВУЗов и средних профессиональных организаций, а также нуждающихся в трудоустройстве граждан, в том числе стоящих на учете в городском центре занятости населения. </w:t>
      </w:r>
      <w:r w:rsidRPr="00072F12">
        <w:rPr>
          <w:rFonts w:ascii="Times New Roman" w:eastAsia="Times New Roman" w:hAnsi="Times New Roman" w:cs="Times New Roman"/>
          <w:bCs/>
          <w:sz w:val="23"/>
          <w:szCs w:val="23"/>
        </w:rPr>
        <w:t xml:space="preserve">Образовательными организациями города Мценска </w:t>
      </w:r>
      <w:r w:rsidRPr="00072F12">
        <w:rPr>
          <w:rFonts w:ascii="Times New Roman" w:eastAsia="Times New Roman" w:hAnsi="Times New Roman" w:cs="Times New Roman"/>
          <w:sz w:val="23"/>
          <w:szCs w:val="23"/>
        </w:rPr>
        <w:t>в КУ ОО «ЦЗН Мценского района»</w:t>
      </w:r>
      <w:r w:rsidRPr="00072F12">
        <w:rPr>
          <w:rFonts w:ascii="Times New Roman" w:eastAsia="Times New Roman" w:hAnsi="Times New Roman" w:cs="Times New Roman"/>
          <w:bCs/>
          <w:sz w:val="23"/>
          <w:szCs w:val="23"/>
        </w:rPr>
        <w:t xml:space="preserve"> </w:t>
      </w:r>
      <w:r w:rsidRPr="00072F12">
        <w:rPr>
          <w:rFonts w:ascii="Times New Roman" w:eastAsia="Times New Roman" w:hAnsi="Times New Roman" w:cs="Times New Roman"/>
          <w:sz w:val="23"/>
          <w:szCs w:val="23"/>
        </w:rPr>
        <w:t>поданы сведения о потребности (вакансиях) педагогических работников, данные  о потребности (вакансиях) размещены на портале «Работа в России».  С целью привлечения педагогических работников в образовательные организации города Мценска направлены запросы в ФГБУ ВО «Орловский государственный университет им. И. С. Тургенева», БПОУ ОО «Болховский педагогический колледж».</w:t>
      </w:r>
    </w:p>
    <w:p w:rsidR="00072F12" w:rsidRDefault="00072F12" w:rsidP="00072F12">
      <w:pPr>
        <w:spacing w:after="0"/>
        <w:ind w:firstLine="708"/>
        <w:contextualSpacing/>
        <w:jc w:val="both"/>
        <w:rPr>
          <w:rFonts w:ascii="Times New Roman" w:hAnsi="Times New Roman"/>
          <w:sz w:val="23"/>
          <w:szCs w:val="23"/>
        </w:rPr>
      </w:pPr>
      <w:r w:rsidRPr="00072F12">
        <w:rPr>
          <w:rFonts w:ascii="Times New Roman" w:eastAsia="Times New Roman" w:hAnsi="Times New Roman" w:cs="Times New Roman"/>
          <w:sz w:val="23"/>
          <w:szCs w:val="23"/>
        </w:rPr>
        <w:t>В истекшем периоде 2025 г. по прог</w:t>
      </w:r>
      <w:r>
        <w:rPr>
          <w:rFonts w:ascii="Times New Roman" w:hAnsi="Times New Roman"/>
          <w:sz w:val="23"/>
          <w:szCs w:val="23"/>
        </w:rPr>
        <w:t>рамме «Земский учитель»</w:t>
      </w:r>
      <w:r w:rsidRPr="00072F12">
        <w:rPr>
          <w:rFonts w:ascii="Times New Roman" w:eastAsia="Times New Roman" w:hAnsi="Times New Roman" w:cs="Times New Roman"/>
          <w:sz w:val="23"/>
          <w:szCs w:val="23"/>
        </w:rPr>
        <w:t xml:space="preserve"> в МБОУ г. Мценска «Средняя школа № 1» принят на работу учитель математики.</w:t>
      </w:r>
    </w:p>
    <w:p w:rsidR="00072F12" w:rsidRDefault="00072F12" w:rsidP="00072F12">
      <w:pPr>
        <w:spacing w:after="0"/>
        <w:ind w:firstLine="708"/>
        <w:contextualSpacing/>
        <w:jc w:val="both"/>
        <w:rPr>
          <w:rFonts w:ascii="Times New Roman" w:hAnsi="Times New Roman"/>
          <w:sz w:val="23"/>
          <w:szCs w:val="23"/>
        </w:rPr>
      </w:pPr>
    </w:p>
    <w:p w:rsidR="00072F12" w:rsidRDefault="00072F12" w:rsidP="00072F12">
      <w:pPr>
        <w:spacing w:after="0"/>
        <w:ind w:firstLine="708"/>
        <w:contextualSpacing/>
        <w:jc w:val="both"/>
        <w:rPr>
          <w:rFonts w:ascii="Times New Roman" w:hAnsi="Times New Roman"/>
          <w:sz w:val="23"/>
          <w:szCs w:val="23"/>
        </w:rPr>
      </w:pPr>
    </w:p>
    <w:p w:rsidR="00072F12" w:rsidRDefault="00072F12" w:rsidP="00072F12">
      <w:pPr>
        <w:spacing w:after="0"/>
        <w:ind w:firstLine="708"/>
        <w:contextualSpacing/>
        <w:jc w:val="both"/>
        <w:rPr>
          <w:rFonts w:ascii="Times New Roman" w:hAnsi="Times New Roman"/>
          <w:sz w:val="23"/>
          <w:szCs w:val="23"/>
        </w:rPr>
      </w:pPr>
    </w:p>
    <w:p w:rsidR="00072F12" w:rsidRDefault="00072F12" w:rsidP="00072F12">
      <w:pPr>
        <w:spacing w:after="0"/>
        <w:contextualSpacing/>
        <w:jc w:val="both"/>
        <w:rPr>
          <w:rFonts w:ascii="Times New Roman" w:hAnsi="Times New Roman"/>
          <w:sz w:val="23"/>
          <w:szCs w:val="23"/>
        </w:rPr>
      </w:pPr>
      <w:r>
        <w:rPr>
          <w:rFonts w:ascii="Times New Roman" w:hAnsi="Times New Roman"/>
          <w:sz w:val="23"/>
          <w:szCs w:val="23"/>
        </w:rPr>
        <w:t>Исполняющий обязанности начальника</w:t>
      </w:r>
    </w:p>
    <w:p w:rsidR="00072F12" w:rsidRDefault="00072F12" w:rsidP="00072F12">
      <w:pPr>
        <w:spacing w:after="0"/>
        <w:contextualSpacing/>
        <w:jc w:val="both"/>
        <w:rPr>
          <w:rFonts w:ascii="Times New Roman" w:hAnsi="Times New Roman"/>
          <w:sz w:val="23"/>
          <w:szCs w:val="23"/>
        </w:rPr>
      </w:pPr>
      <w:r>
        <w:rPr>
          <w:rFonts w:ascii="Times New Roman" w:hAnsi="Times New Roman"/>
          <w:sz w:val="23"/>
          <w:szCs w:val="23"/>
        </w:rPr>
        <w:t>управления образования администрации</w:t>
      </w:r>
    </w:p>
    <w:p w:rsidR="00072F12" w:rsidRPr="00072F12" w:rsidRDefault="00072F12" w:rsidP="00072F12">
      <w:pPr>
        <w:spacing w:after="0"/>
        <w:contextualSpacing/>
        <w:jc w:val="both"/>
        <w:rPr>
          <w:rFonts w:ascii="Times New Roman" w:eastAsia="Times New Roman" w:hAnsi="Times New Roman" w:cs="Times New Roman"/>
          <w:sz w:val="23"/>
          <w:szCs w:val="23"/>
        </w:rPr>
      </w:pPr>
      <w:r>
        <w:rPr>
          <w:rFonts w:ascii="Times New Roman" w:hAnsi="Times New Roman"/>
          <w:sz w:val="23"/>
          <w:szCs w:val="23"/>
        </w:rPr>
        <w:t>города Мценска                                                                                                 Т.А. Сухорукова</w:t>
      </w:r>
    </w:p>
    <w:p w:rsidR="00072F12" w:rsidRPr="00072F12" w:rsidRDefault="00072F12" w:rsidP="00072F12">
      <w:pPr>
        <w:jc w:val="both"/>
        <w:rPr>
          <w:rFonts w:ascii="Times New Roman" w:eastAsia="Times New Roman" w:hAnsi="Times New Roman" w:cs="Times New Roman"/>
          <w:sz w:val="23"/>
          <w:szCs w:val="23"/>
        </w:rPr>
      </w:pPr>
    </w:p>
    <w:p w:rsidR="00072F12" w:rsidRDefault="00072F12" w:rsidP="00072F12">
      <w:pPr>
        <w:ind w:firstLine="708"/>
        <w:contextualSpacing/>
        <w:jc w:val="both"/>
        <w:rPr>
          <w:rFonts w:ascii="Times New Roman" w:eastAsia="Times New Roman" w:hAnsi="Times New Roman" w:cs="Times New Roman"/>
          <w:sz w:val="28"/>
          <w:szCs w:val="28"/>
        </w:rPr>
      </w:pPr>
    </w:p>
    <w:p w:rsidR="00072F12" w:rsidRDefault="00072F12" w:rsidP="00072F12">
      <w:pPr>
        <w:ind w:firstLine="708"/>
        <w:contextualSpacing/>
        <w:jc w:val="both"/>
        <w:rPr>
          <w:rFonts w:ascii="Times New Roman" w:eastAsia="Times New Roman" w:hAnsi="Times New Roman" w:cs="Times New Roman"/>
          <w:sz w:val="28"/>
          <w:szCs w:val="28"/>
        </w:rPr>
      </w:pPr>
    </w:p>
    <w:p w:rsidR="00072F12" w:rsidRPr="004F4B75" w:rsidRDefault="00072F12" w:rsidP="00072F12">
      <w:pPr>
        <w:pStyle w:val="a3"/>
        <w:jc w:val="center"/>
        <w:rPr>
          <w:rFonts w:ascii="Times New Roman" w:hAnsi="Times New Roman" w:cs="Times New Roman"/>
          <w:b/>
          <w:sz w:val="24"/>
          <w:szCs w:val="24"/>
        </w:rPr>
      </w:pPr>
      <w:r w:rsidRPr="004F4B75">
        <w:rPr>
          <w:rFonts w:ascii="Times New Roman" w:hAnsi="Times New Roman" w:cs="Times New Roman"/>
          <w:b/>
          <w:sz w:val="24"/>
          <w:szCs w:val="24"/>
        </w:rPr>
        <w:lastRenderedPageBreak/>
        <w:t>РОССИЙСКАЯ ФЕДЕРАЦИЯ</w:t>
      </w:r>
    </w:p>
    <w:p w:rsidR="00072F12" w:rsidRPr="004F4B75" w:rsidRDefault="00072F12" w:rsidP="00072F12">
      <w:pPr>
        <w:pStyle w:val="a3"/>
        <w:jc w:val="center"/>
        <w:rPr>
          <w:rFonts w:ascii="Times New Roman" w:hAnsi="Times New Roman" w:cs="Times New Roman"/>
          <w:b/>
          <w:sz w:val="24"/>
          <w:szCs w:val="24"/>
        </w:rPr>
      </w:pPr>
    </w:p>
    <w:p w:rsidR="00072F12" w:rsidRPr="004F4B75" w:rsidRDefault="00072F12" w:rsidP="00072F12">
      <w:pPr>
        <w:pStyle w:val="a3"/>
        <w:jc w:val="center"/>
        <w:rPr>
          <w:rFonts w:ascii="Times New Roman" w:hAnsi="Times New Roman" w:cs="Times New Roman"/>
          <w:b/>
          <w:sz w:val="24"/>
          <w:szCs w:val="24"/>
        </w:rPr>
      </w:pPr>
      <w:r w:rsidRPr="004F4B75">
        <w:rPr>
          <w:rFonts w:ascii="Times New Roman" w:hAnsi="Times New Roman" w:cs="Times New Roman"/>
          <w:b/>
          <w:sz w:val="24"/>
          <w:szCs w:val="24"/>
        </w:rPr>
        <w:t>ОРЛОВСКАЯ ОБЛАСТЬ</w:t>
      </w:r>
    </w:p>
    <w:p w:rsidR="00072F12" w:rsidRPr="004F4B75" w:rsidRDefault="00072F12" w:rsidP="00072F12">
      <w:pPr>
        <w:pStyle w:val="a3"/>
        <w:jc w:val="center"/>
        <w:rPr>
          <w:rFonts w:ascii="Times New Roman" w:hAnsi="Times New Roman" w:cs="Times New Roman"/>
          <w:b/>
          <w:sz w:val="24"/>
          <w:szCs w:val="24"/>
        </w:rPr>
      </w:pPr>
    </w:p>
    <w:p w:rsidR="00072F12" w:rsidRPr="004F4B75" w:rsidRDefault="00072F12" w:rsidP="00072F12">
      <w:pPr>
        <w:pStyle w:val="a3"/>
        <w:jc w:val="center"/>
        <w:rPr>
          <w:rFonts w:ascii="Times New Roman" w:hAnsi="Times New Roman" w:cs="Times New Roman"/>
          <w:b/>
          <w:sz w:val="24"/>
          <w:szCs w:val="24"/>
        </w:rPr>
      </w:pPr>
      <w:r w:rsidRPr="004F4B75">
        <w:rPr>
          <w:rFonts w:ascii="Times New Roman" w:hAnsi="Times New Roman" w:cs="Times New Roman"/>
          <w:b/>
          <w:sz w:val="24"/>
          <w:szCs w:val="24"/>
        </w:rPr>
        <w:t>МЦЕНСКИЙ ГОРОДСКОЙ СОВЕТ НАРОДНЫХ ДЕПУТАТОВ</w:t>
      </w:r>
    </w:p>
    <w:p w:rsidR="00072F12" w:rsidRDefault="00072F12" w:rsidP="00072F12">
      <w:pPr>
        <w:pStyle w:val="a3"/>
        <w:rPr>
          <w:rFonts w:ascii="Times New Roman" w:hAnsi="Times New Roman" w:cs="Times New Roman"/>
          <w:b/>
          <w:sz w:val="24"/>
          <w:szCs w:val="24"/>
        </w:rPr>
      </w:pPr>
    </w:p>
    <w:p w:rsidR="00072F12" w:rsidRPr="004F4B75" w:rsidRDefault="00072F12" w:rsidP="00072F12">
      <w:pPr>
        <w:pStyle w:val="a3"/>
        <w:rPr>
          <w:rFonts w:ascii="Times New Roman" w:hAnsi="Times New Roman" w:cs="Times New Roman"/>
          <w:b/>
          <w:sz w:val="24"/>
          <w:szCs w:val="24"/>
        </w:rPr>
      </w:pPr>
    </w:p>
    <w:p w:rsidR="00072F12" w:rsidRPr="004F4B75" w:rsidRDefault="00072F12" w:rsidP="00072F12">
      <w:pPr>
        <w:pStyle w:val="a3"/>
        <w:jc w:val="center"/>
        <w:rPr>
          <w:rFonts w:ascii="Times New Roman" w:hAnsi="Times New Roman" w:cs="Times New Roman"/>
          <w:b/>
          <w:bCs/>
          <w:sz w:val="24"/>
          <w:szCs w:val="24"/>
        </w:rPr>
      </w:pPr>
      <w:r w:rsidRPr="004F4B75">
        <w:rPr>
          <w:rFonts w:ascii="Times New Roman" w:hAnsi="Times New Roman" w:cs="Times New Roman"/>
          <w:b/>
          <w:bCs/>
          <w:sz w:val="24"/>
          <w:szCs w:val="24"/>
        </w:rPr>
        <w:t>РЕШЕНИЕ</w:t>
      </w:r>
    </w:p>
    <w:p w:rsidR="00072F12" w:rsidRPr="004F4B75" w:rsidRDefault="00072F12" w:rsidP="00072F12">
      <w:pPr>
        <w:pStyle w:val="a3"/>
        <w:rPr>
          <w:rFonts w:ascii="Times New Roman" w:hAnsi="Times New Roman" w:cs="Times New Roman"/>
          <w:sz w:val="24"/>
          <w:szCs w:val="24"/>
        </w:rPr>
      </w:pPr>
    </w:p>
    <w:p w:rsidR="00072F12" w:rsidRPr="004F4B75" w:rsidRDefault="00072F12" w:rsidP="00072F12">
      <w:pPr>
        <w:pStyle w:val="a3"/>
        <w:rPr>
          <w:rFonts w:ascii="Times New Roman" w:hAnsi="Times New Roman" w:cs="Times New Roman"/>
          <w:sz w:val="24"/>
          <w:szCs w:val="24"/>
        </w:rPr>
      </w:pPr>
      <w:r>
        <w:rPr>
          <w:rFonts w:ascii="Times New Roman" w:hAnsi="Times New Roman" w:cs="Times New Roman"/>
          <w:sz w:val="24"/>
          <w:szCs w:val="24"/>
        </w:rPr>
        <w:t>22 августа 2025</w:t>
      </w:r>
      <w:r w:rsidRPr="004F4B75">
        <w:rPr>
          <w:rFonts w:ascii="Times New Roman" w:hAnsi="Times New Roman" w:cs="Times New Roman"/>
          <w:sz w:val="24"/>
          <w:szCs w:val="24"/>
        </w:rPr>
        <w:t xml:space="preserve"> года                                                             </w:t>
      </w:r>
      <w:r>
        <w:rPr>
          <w:rFonts w:ascii="Times New Roman" w:hAnsi="Times New Roman" w:cs="Times New Roman"/>
          <w:sz w:val="24"/>
          <w:szCs w:val="24"/>
        </w:rPr>
        <w:t xml:space="preserve">                              </w:t>
      </w:r>
      <w:r w:rsidRPr="004F4B75">
        <w:rPr>
          <w:rFonts w:ascii="Times New Roman" w:hAnsi="Times New Roman" w:cs="Times New Roman"/>
          <w:sz w:val="24"/>
          <w:szCs w:val="24"/>
        </w:rPr>
        <w:t xml:space="preserve">  № </w:t>
      </w:r>
      <w:r>
        <w:rPr>
          <w:rFonts w:ascii="Times New Roman" w:hAnsi="Times New Roman" w:cs="Times New Roman"/>
          <w:sz w:val="24"/>
          <w:szCs w:val="24"/>
        </w:rPr>
        <w:t>54</w:t>
      </w:r>
      <w:r w:rsidRPr="004F4B75">
        <w:rPr>
          <w:rFonts w:ascii="Times New Roman" w:hAnsi="Times New Roman" w:cs="Times New Roman"/>
          <w:sz w:val="24"/>
          <w:szCs w:val="24"/>
        </w:rPr>
        <w:t>/</w:t>
      </w:r>
      <w:r w:rsidR="00A5786B">
        <w:rPr>
          <w:rFonts w:ascii="Times New Roman" w:hAnsi="Times New Roman" w:cs="Times New Roman"/>
          <w:sz w:val="24"/>
          <w:szCs w:val="24"/>
        </w:rPr>
        <w:t>6</w:t>
      </w:r>
      <w:r w:rsidR="00D26A37">
        <w:rPr>
          <w:rFonts w:ascii="Times New Roman" w:hAnsi="Times New Roman" w:cs="Times New Roman"/>
          <w:sz w:val="24"/>
          <w:szCs w:val="24"/>
        </w:rPr>
        <w:t>09</w:t>
      </w:r>
      <w:r>
        <w:rPr>
          <w:rFonts w:ascii="Times New Roman" w:hAnsi="Times New Roman" w:cs="Times New Roman"/>
          <w:sz w:val="24"/>
          <w:szCs w:val="24"/>
        </w:rPr>
        <w:t xml:space="preserve"> </w:t>
      </w:r>
      <w:r w:rsidRPr="004F4B75">
        <w:rPr>
          <w:rFonts w:ascii="Times New Roman" w:hAnsi="Times New Roman" w:cs="Times New Roman"/>
          <w:sz w:val="24"/>
          <w:szCs w:val="24"/>
        </w:rPr>
        <w:t xml:space="preserve">- ГС      </w:t>
      </w:r>
    </w:p>
    <w:p w:rsidR="00072F12" w:rsidRPr="004F4B75" w:rsidRDefault="00072F12" w:rsidP="00072F12">
      <w:pPr>
        <w:pStyle w:val="a3"/>
        <w:rPr>
          <w:rFonts w:ascii="Times New Roman" w:hAnsi="Times New Roman" w:cs="Times New Roman"/>
          <w:sz w:val="24"/>
          <w:szCs w:val="24"/>
        </w:rPr>
      </w:pPr>
    </w:p>
    <w:p w:rsidR="00072F12" w:rsidRPr="004F4B75" w:rsidRDefault="00072F12" w:rsidP="00072F12">
      <w:pPr>
        <w:pStyle w:val="a3"/>
        <w:ind w:right="5386"/>
        <w:jc w:val="both"/>
        <w:rPr>
          <w:rFonts w:ascii="Times New Roman" w:hAnsi="Times New Roman" w:cs="Times New Roman"/>
          <w:b/>
          <w:bCs/>
          <w:sz w:val="24"/>
          <w:szCs w:val="24"/>
        </w:rPr>
      </w:pPr>
      <w:r w:rsidRPr="004F4B75">
        <w:rPr>
          <w:rFonts w:ascii="Times New Roman" w:hAnsi="Times New Roman" w:cs="Times New Roman"/>
          <w:b/>
          <w:sz w:val="24"/>
          <w:szCs w:val="24"/>
        </w:rPr>
        <w:t>О награждении Почетной грамотой Мценского городского Совета народных депутатов</w:t>
      </w:r>
    </w:p>
    <w:p w:rsidR="00072F12" w:rsidRPr="004F4B75" w:rsidRDefault="00072F12" w:rsidP="00072F12">
      <w:pPr>
        <w:pStyle w:val="a3"/>
        <w:jc w:val="both"/>
        <w:rPr>
          <w:rFonts w:ascii="Times New Roman" w:hAnsi="Times New Roman" w:cs="Times New Roman"/>
          <w:sz w:val="24"/>
          <w:szCs w:val="24"/>
        </w:rPr>
      </w:pPr>
    </w:p>
    <w:p w:rsidR="00072F12" w:rsidRDefault="00072F12" w:rsidP="00072F12">
      <w:pPr>
        <w:pStyle w:val="a3"/>
        <w:jc w:val="both"/>
        <w:rPr>
          <w:rFonts w:ascii="Times New Roman" w:hAnsi="Times New Roman" w:cs="Times New Roman"/>
          <w:sz w:val="24"/>
          <w:szCs w:val="24"/>
        </w:rPr>
      </w:pPr>
      <w:r w:rsidRPr="004F4B75">
        <w:rPr>
          <w:rFonts w:ascii="Times New Roman" w:hAnsi="Times New Roman" w:cs="Times New Roman"/>
          <w:sz w:val="24"/>
          <w:szCs w:val="24"/>
        </w:rPr>
        <w:tab/>
        <w:t>Рассмотрев ходатайств</w:t>
      </w:r>
      <w:r>
        <w:rPr>
          <w:rFonts w:ascii="Times New Roman" w:hAnsi="Times New Roman" w:cs="Times New Roman"/>
          <w:sz w:val="24"/>
          <w:szCs w:val="24"/>
        </w:rPr>
        <w:t>а</w:t>
      </w:r>
      <w:r w:rsidRPr="004F4B75">
        <w:rPr>
          <w:rFonts w:ascii="Times New Roman" w:hAnsi="Times New Roman" w:cs="Times New Roman"/>
          <w:sz w:val="24"/>
          <w:szCs w:val="24"/>
        </w:rPr>
        <w:t xml:space="preserve"> </w:t>
      </w:r>
      <w:r>
        <w:rPr>
          <w:rFonts w:ascii="Times New Roman" w:hAnsi="Times New Roman" w:cs="Times New Roman"/>
          <w:sz w:val="24"/>
          <w:szCs w:val="24"/>
        </w:rPr>
        <w:t>муниципального бюджетного общеобразовательного учреждения города Мценска «Средняя общеобразовательная школа №9»</w:t>
      </w:r>
      <w:r w:rsidRPr="004F4B75">
        <w:rPr>
          <w:rFonts w:ascii="Times New Roman" w:hAnsi="Times New Roman" w:cs="Times New Roman"/>
          <w:sz w:val="24"/>
          <w:szCs w:val="24"/>
        </w:rPr>
        <w:t xml:space="preserve">, </w:t>
      </w:r>
      <w:r w:rsidR="00D63CB8">
        <w:rPr>
          <w:rFonts w:ascii="Times New Roman" w:hAnsi="Times New Roman" w:cs="Times New Roman"/>
          <w:bCs/>
          <w:sz w:val="24"/>
          <w:szCs w:val="24"/>
        </w:rPr>
        <w:t xml:space="preserve">муниципального бюджетного общеобразовательного учреждения </w:t>
      </w:r>
      <w:r w:rsidR="00D63CB8">
        <w:rPr>
          <w:rFonts w:ascii="Times New Roman" w:hAnsi="Times New Roman" w:cs="Times New Roman"/>
          <w:sz w:val="24"/>
          <w:szCs w:val="24"/>
        </w:rPr>
        <w:t xml:space="preserve">города Мценска «Лицей №5», </w:t>
      </w:r>
      <w:r w:rsidRPr="004F4B75">
        <w:rPr>
          <w:rFonts w:ascii="Times New Roman" w:hAnsi="Times New Roman" w:cs="Times New Roman"/>
          <w:sz w:val="24"/>
          <w:szCs w:val="24"/>
        </w:rPr>
        <w:t xml:space="preserve">в соответствии с </w:t>
      </w:r>
      <w:r>
        <w:rPr>
          <w:rFonts w:ascii="Times New Roman" w:hAnsi="Times New Roman" w:cs="Times New Roman"/>
          <w:sz w:val="24"/>
          <w:szCs w:val="24"/>
        </w:rPr>
        <w:t>ч</w:t>
      </w:r>
      <w:r w:rsidR="00D63CB8">
        <w:rPr>
          <w:rFonts w:ascii="Times New Roman" w:hAnsi="Times New Roman" w:cs="Times New Roman"/>
          <w:sz w:val="24"/>
          <w:szCs w:val="24"/>
        </w:rPr>
        <w:t>астью</w:t>
      </w:r>
      <w:r>
        <w:rPr>
          <w:rFonts w:ascii="Times New Roman" w:hAnsi="Times New Roman" w:cs="Times New Roman"/>
          <w:sz w:val="24"/>
          <w:szCs w:val="24"/>
        </w:rPr>
        <w:t xml:space="preserve"> 1 ст</w:t>
      </w:r>
      <w:r w:rsidR="00D63CB8">
        <w:rPr>
          <w:rFonts w:ascii="Times New Roman" w:hAnsi="Times New Roman" w:cs="Times New Roman"/>
          <w:sz w:val="24"/>
          <w:szCs w:val="24"/>
        </w:rPr>
        <w:t>атьи</w:t>
      </w:r>
      <w:r>
        <w:rPr>
          <w:rFonts w:ascii="Times New Roman" w:hAnsi="Times New Roman" w:cs="Times New Roman"/>
          <w:sz w:val="24"/>
          <w:szCs w:val="24"/>
        </w:rPr>
        <w:t xml:space="preserve"> 43 Устава городского округа город Мценск Орловской области, </w:t>
      </w:r>
      <w:r w:rsidRPr="004F4B75">
        <w:rPr>
          <w:rFonts w:ascii="Times New Roman" w:hAnsi="Times New Roman" w:cs="Times New Roman"/>
          <w:sz w:val="24"/>
          <w:szCs w:val="24"/>
        </w:rPr>
        <w:t>Положением о Почетной грамоте Мценского городского Совета народных депутатов, утвержденным решением Мценского городского Совета народных депутатов от 15 октября 1998 года № 24/198-ГС, Мценский городской Совет народных депутатов</w:t>
      </w:r>
    </w:p>
    <w:p w:rsidR="00072F12" w:rsidRPr="004F4B75" w:rsidRDefault="00072F12" w:rsidP="00072F12">
      <w:pPr>
        <w:pStyle w:val="a3"/>
        <w:jc w:val="both"/>
        <w:rPr>
          <w:rFonts w:ascii="Times New Roman" w:hAnsi="Times New Roman" w:cs="Times New Roman"/>
          <w:sz w:val="24"/>
          <w:szCs w:val="24"/>
        </w:rPr>
      </w:pPr>
    </w:p>
    <w:p w:rsidR="00072F12" w:rsidRDefault="00072F12" w:rsidP="00072F12">
      <w:pPr>
        <w:pStyle w:val="a3"/>
        <w:jc w:val="center"/>
        <w:rPr>
          <w:rFonts w:ascii="Times New Roman" w:hAnsi="Times New Roman" w:cs="Times New Roman"/>
          <w:b/>
          <w:sz w:val="24"/>
          <w:szCs w:val="24"/>
        </w:rPr>
      </w:pPr>
      <w:r w:rsidRPr="004F4B75">
        <w:rPr>
          <w:rFonts w:ascii="Times New Roman" w:hAnsi="Times New Roman" w:cs="Times New Roman"/>
          <w:b/>
          <w:sz w:val="24"/>
          <w:szCs w:val="24"/>
        </w:rPr>
        <w:t>РЕШИЛ:</w:t>
      </w:r>
    </w:p>
    <w:p w:rsidR="00072F12" w:rsidRPr="004F4B75" w:rsidRDefault="00072F12" w:rsidP="00072F12">
      <w:pPr>
        <w:pStyle w:val="a3"/>
        <w:jc w:val="center"/>
        <w:rPr>
          <w:rFonts w:ascii="Times New Roman" w:hAnsi="Times New Roman" w:cs="Times New Roman"/>
          <w:b/>
          <w:sz w:val="24"/>
          <w:szCs w:val="24"/>
        </w:rPr>
      </w:pPr>
    </w:p>
    <w:p w:rsidR="00072F12" w:rsidRDefault="00072F12" w:rsidP="00072F12">
      <w:pPr>
        <w:pStyle w:val="a3"/>
        <w:widowControl w:val="0"/>
        <w:ind w:firstLine="709"/>
        <w:jc w:val="both"/>
        <w:rPr>
          <w:rFonts w:ascii="Times New Roman" w:hAnsi="Times New Roman" w:cs="Times New Roman"/>
          <w:sz w:val="24"/>
          <w:szCs w:val="24"/>
        </w:rPr>
      </w:pPr>
      <w:r w:rsidRPr="004F4B75">
        <w:rPr>
          <w:rFonts w:ascii="Times New Roman" w:hAnsi="Times New Roman" w:cs="Times New Roman"/>
          <w:sz w:val="24"/>
          <w:szCs w:val="24"/>
        </w:rPr>
        <w:t>1. Наградить Почетной грамотой Мценского городского Совета народных депута</w:t>
      </w:r>
      <w:r>
        <w:rPr>
          <w:rFonts w:ascii="Times New Roman" w:hAnsi="Times New Roman" w:cs="Times New Roman"/>
          <w:sz w:val="24"/>
          <w:szCs w:val="24"/>
        </w:rPr>
        <w:t xml:space="preserve">тов </w:t>
      </w:r>
      <w:r w:rsidRPr="002A354E">
        <w:rPr>
          <w:rFonts w:ascii="Times New Roman" w:hAnsi="Times New Roman" w:cs="Times New Roman"/>
          <w:sz w:val="24"/>
          <w:szCs w:val="24"/>
        </w:rPr>
        <w:t xml:space="preserve">за </w:t>
      </w:r>
      <w:r>
        <w:rPr>
          <w:rFonts w:ascii="Times New Roman" w:hAnsi="Times New Roman" w:cs="Times New Roman"/>
          <w:sz w:val="24"/>
          <w:szCs w:val="24"/>
        </w:rPr>
        <w:t xml:space="preserve">многолетний </w:t>
      </w:r>
      <w:r w:rsidRPr="002A354E">
        <w:rPr>
          <w:rFonts w:ascii="Times New Roman" w:hAnsi="Times New Roman" w:cs="Times New Roman"/>
          <w:sz w:val="24"/>
          <w:szCs w:val="24"/>
        </w:rPr>
        <w:t xml:space="preserve">добросовестный труд и в связи с </w:t>
      </w:r>
      <w:r>
        <w:rPr>
          <w:rFonts w:ascii="Times New Roman" w:hAnsi="Times New Roman" w:cs="Times New Roman"/>
          <w:sz w:val="24"/>
          <w:szCs w:val="24"/>
        </w:rPr>
        <w:t>юбилеем со дня рождения:</w:t>
      </w:r>
    </w:p>
    <w:p w:rsidR="00072F12" w:rsidRDefault="00072F12" w:rsidP="00072F12">
      <w:pPr>
        <w:pStyle w:val="a3"/>
        <w:widowControl w:val="0"/>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Орлову Галину Евгеньевну – учителя физической культуры </w:t>
      </w:r>
      <w:r>
        <w:rPr>
          <w:rFonts w:ascii="Times New Roman" w:hAnsi="Times New Roman" w:cs="Times New Roman"/>
          <w:sz w:val="24"/>
          <w:szCs w:val="24"/>
        </w:rPr>
        <w:t>муниципального бюджетного общеобразовательного учреждения города Мценска «Средня</w:t>
      </w:r>
      <w:r w:rsidR="00D63CB8">
        <w:rPr>
          <w:rFonts w:ascii="Times New Roman" w:hAnsi="Times New Roman" w:cs="Times New Roman"/>
          <w:sz w:val="24"/>
          <w:szCs w:val="24"/>
        </w:rPr>
        <w:t>я общеобразовательная школа №9»;</w:t>
      </w:r>
    </w:p>
    <w:p w:rsidR="00D63CB8" w:rsidRPr="00D63CB8" w:rsidRDefault="00D63CB8" w:rsidP="00D63CB8">
      <w:pPr>
        <w:pStyle w:val="a3"/>
        <w:widowControl w:val="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Распашнова Валерия Алексеевича – учителя физической культуры </w:t>
      </w:r>
      <w:r>
        <w:rPr>
          <w:rFonts w:ascii="Times New Roman" w:hAnsi="Times New Roman" w:cs="Times New Roman"/>
          <w:bCs/>
          <w:sz w:val="24"/>
          <w:szCs w:val="24"/>
        </w:rPr>
        <w:t xml:space="preserve">муниципального бюджетного общеобразовательного учреждения </w:t>
      </w:r>
      <w:r>
        <w:rPr>
          <w:rFonts w:ascii="Times New Roman" w:hAnsi="Times New Roman" w:cs="Times New Roman"/>
          <w:sz w:val="24"/>
          <w:szCs w:val="24"/>
        </w:rPr>
        <w:t>города Мценска «Лицей №5»</w:t>
      </w:r>
      <w:r>
        <w:rPr>
          <w:rFonts w:ascii="Times New Roman" w:eastAsia="Times New Roman" w:hAnsi="Times New Roman" w:cs="Times New Roman"/>
          <w:sz w:val="24"/>
          <w:szCs w:val="24"/>
        </w:rPr>
        <w:t>.</w:t>
      </w:r>
    </w:p>
    <w:p w:rsidR="00072F12" w:rsidRPr="004F4B75" w:rsidRDefault="00072F12" w:rsidP="00072F12">
      <w:pPr>
        <w:pStyle w:val="a3"/>
        <w:widowControl w:val="0"/>
        <w:ind w:firstLine="709"/>
        <w:jc w:val="both"/>
        <w:rPr>
          <w:rFonts w:ascii="Times New Roman" w:hAnsi="Times New Roman" w:cs="Times New Roman"/>
          <w:sz w:val="24"/>
          <w:szCs w:val="24"/>
        </w:rPr>
      </w:pPr>
      <w:r w:rsidRPr="00072F12">
        <w:rPr>
          <w:rFonts w:ascii="Times New Roman" w:hAnsi="Times New Roman" w:cs="Times New Roman"/>
          <w:sz w:val="24"/>
          <w:szCs w:val="24"/>
        </w:rPr>
        <w:t>2. Выплатить лицам, указанным в пункте 1 настоящего решения, денежное вознаграждение в соответствии с решением Мценского городского</w:t>
      </w:r>
      <w:r w:rsidRPr="004F4B75">
        <w:rPr>
          <w:rFonts w:ascii="Times New Roman" w:hAnsi="Times New Roman" w:cs="Times New Roman"/>
          <w:sz w:val="24"/>
          <w:szCs w:val="24"/>
        </w:rPr>
        <w:t xml:space="preserve"> Совета народных депутатов от 23 октября 2008 года   № 177-МПА «О размере денежного вознаграждения к Почетным грамотам, Благодарностям Мценского городского Совета народных депутатов».</w:t>
      </w:r>
    </w:p>
    <w:p w:rsidR="00072F12" w:rsidRPr="004F4B75" w:rsidRDefault="00072F12" w:rsidP="00072F12">
      <w:pPr>
        <w:pStyle w:val="a3"/>
        <w:ind w:firstLine="709"/>
        <w:jc w:val="both"/>
        <w:rPr>
          <w:rFonts w:ascii="Times New Roman" w:hAnsi="Times New Roman" w:cs="Times New Roman"/>
          <w:sz w:val="24"/>
          <w:szCs w:val="24"/>
        </w:rPr>
      </w:pPr>
      <w:r w:rsidRPr="004F4B75">
        <w:rPr>
          <w:rFonts w:ascii="Times New Roman" w:hAnsi="Times New Roman" w:cs="Times New Roman"/>
          <w:sz w:val="24"/>
          <w:szCs w:val="24"/>
        </w:rPr>
        <w:t>3. Настоящее решение вступает в силу со дня его принятия.</w:t>
      </w:r>
    </w:p>
    <w:p w:rsidR="00072F12" w:rsidRDefault="00072F12" w:rsidP="00072F12">
      <w:pPr>
        <w:pStyle w:val="a3"/>
        <w:jc w:val="both"/>
      </w:pPr>
    </w:p>
    <w:p w:rsidR="00072F12" w:rsidRPr="004F4B75" w:rsidRDefault="00072F12" w:rsidP="00072F12">
      <w:pPr>
        <w:pStyle w:val="a3"/>
        <w:jc w:val="both"/>
      </w:pPr>
    </w:p>
    <w:p w:rsidR="00072F12" w:rsidRPr="004F4B75" w:rsidRDefault="00072F12" w:rsidP="00072F12">
      <w:pPr>
        <w:pStyle w:val="a3"/>
        <w:jc w:val="both"/>
        <w:rPr>
          <w:rFonts w:ascii="Times New Roman" w:hAnsi="Times New Roman" w:cs="Times New Roman"/>
          <w:sz w:val="24"/>
          <w:szCs w:val="24"/>
        </w:rPr>
      </w:pPr>
      <w:r w:rsidRPr="004F4B75">
        <w:rPr>
          <w:rFonts w:ascii="Times New Roman" w:hAnsi="Times New Roman" w:cs="Times New Roman"/>
          <w:sz w:val="24"/>
          <w:szCs w:val="24"/>
        </w:rPr>
        <w:t xml:space="preserve">           Председатель Мценского</w:t>
      </w:r>
    </w:p>
    <w:p w:rsidR="00072F12" w:rsidRPr="004F4B75" w:rsidRDefault="00072F12" w:rsidP="00072F12">
      <w:pPr>
        <w:pStyle w:val="a3"/>
        <w:jc w:val="both"/>
        <w:rPr>
          <w:rFonts w:ascii="Times New Roman" w:hAnsi="Times New Roman" w:cs="Times New Roman"/>
          <w:sz w:val="24"/>
          <w:szCs w:val="24"/>
        </w:rPr>
      </w:pPr>
      <w:r w:rsidRPr="004F4B75">
        <w:rPr>
          <w:rFonts w:ascii="Times New Roman" w:hAnsi="Times New Roman" w:cs="Times New Roman"/>
          <w:sz w:val="24"/>
          <w:szCs w:val="24"/>
        </w:rPr>
        <w:t>городского Совета народных депутатов                                                        В.В. Балабанов</w:t>
      </w:r>
    </w:p>
    <w:p w:rsidR="00072F12" w:rsidRPr="004F4B75" w:rsidRDefault="00072F12" w:rsidP="00072F12">
      <w:pPr>
        <w:pStyle w:val="a3"/>
        <w:jc w:val="both"/>
        <w:rPr>
          <w:rFonts w:ascii="Times New Roman" w:hAnsi="Times New Roman" w:cs="Times New Roman"/>
          <w:sz w:val="24"/>
          <w:szCs w:val="24"/>
        </w:rPr>
      </w:pPr>
    </w:p>
    <w:p w:rsidR="00072F12" w:rsidRPr="004F4B75" w:rsidRDefault="00072F12" w:rsidP="00072F12">
      <w:pPr>
        <w:pStyle w:val="a3"/>
        <w:jc w:val="both"/>
        <w:rPr>
          <w:rFonts w:ascii="Times New Roman" w:hAnsi="Times New Roman" w:cs="Times New Roman"/>
          <w:sz w:val="24"/>
          <w:szCs w:val="24"/>
        </w:rPr>
      </w:pPr>
    </w:p>
    <w:p w:rsidR="00072F12" w:rsidRDefault="00072F12" w:rsidP="00072F12">
      <w:pPr>
        <w:pStyle w:val="a3"/>
        <w:rPr>
          <w:rFonts w:ascii="Times New Roman" w:hAnsi="Times New Roman" w:cs="Times New Roman"/>
          <w:sz w:val="24"/>
          <w:szCs w:val="24"/>
        </w:rPr>
      </w:pPr>
      <w:r w:rsidRPr="004F4B75">
        <w:rPr>
          <w:rFonts w:ascii="Times New Roman" w:hAnsi="Times New Roman" w:cs="Times New Roman"/>
          <w:sz w:val="24"/>
          <w:szCs w:val="24"/>
        </w:rPr>
        <w:t xml:space="preserve">            Решение подписано: </w:t>
      </w:r>
      <w:r w:rsidR="00A5786B">
        <w:rPr>
          <w:rFonts w:ascii="Times New Roman" w:hAnsi="Times New Roman" w:cs="Times New Roman"/>
          <w:sz w:val="24"/>
          <w:szCs w:val="24"/>
        </w:rPr>
        <w:t>22</w:t>
      </w:r>
      <w:r>
        <w:rPr>
          <w:rFonts w:ascii="Times New Roman" w:hAnsi="Times New Roman" w:cs="Times New Roman"/>
          <w:sz w:val="24"/>
          <w:szCs w:val="24"/>
        </w:rPr>
        <w:t xml:space="preserve"> августа</w:t>
      </w:r>
      <w:r w:rsidRPr="004F4B75">
        <w:rPr>
          <w:rFonts w:ascii="Times New Roman" w:hAnsi="Times New Roman" w:cs="Times New Roman"/>
          <w:sz w:val="24"/>
          <w:szCs w:val="24"/>
        </w:rPr>
        <w:t xml:space="preserve">  202</w:t>
      </w:r>
      <w:r>
        <w:rPr>
          <w:rFonts w:ascii="Times New Roman" w:hAnsi="Times New Roman" w:cs="Times New Roman"/>
          <w:sz w:val="24"/>
          <w:szCs w:val="24"/>
        </w:rPr>
        <w:t>5</w:t>
      </w:r>
      <w:r w:rsidRPr="004F4B75">
        <w:rPr>
          <w:rFonts w:ascii="Times New Roman" w:hAnsi="Times New Roman" w:cs="Times New Roman"/>
          <w:sz w:val="24"/>
          <w:szCs w:val="24"/>
        </w:rPr>
        <w:t xml:space="preserve"> года.</w:t>
      </w:r>
    </w:p>
    <w:p w:rsidR="006657E9" w:rsidRDefault="006657E9" w:rsidP="00072F12">
      <w:pPr>
        <w:pStyle w:val="a3"/>
        <w:rPr>
          <w:rFonts w:ascii="Times New Roman" w:hAnsi="Times New Roman" w:cs="Times New Roman"/>
          <w:sz w:val="24"/>
          <w:szCs w:val="24"/>
        </w:rPr>
      </w:pPr>
    </w:p>
    <w:p w:rsidR="00D63CB8" w:rsidRPr="004F4B75" w:rsidRDefault="00D63CB8" w:rsidP="00072F12">
      <w:pPr>
        <w:pStyle w:val="a3"/>
        <w:rPr>
          <w:rFonts w:ascii="Times New Roman" w:hAnsi="Times New Roman" w:cs="Times New Roman"/>
          <w:sz w:val="24"/>
          <w:szCs w:val="24"/>
        </w:rPr>
      </w:pPr>
    </w:p>
    <w:p w:rsidR="006F22AA" w:rsidRDefault="006F22AA" w:rsidP="008A0C8D">
      <w:pPr>
        <w:pStyle w:val="a3"/>
        <w:ind w:firstLine="709"/>
        <w:jc w:val="center"/>
        <w:rPr>
          <w:rFonts w:ascii="Times New Roman" w:hAnsi="Times New Roman" w:cs="Times New Roman"/>
          <w:b/>
          <w:sz w:val="24"/>
          <w:szCs w:val="24"/>
        </w:rPr>
      </w:pPr>
    </w:p>
    <w:p w:rsidR="006F22AA" w:rsidRDefault="006F22AA" w:rsidP="008A0C8D">
      <w:pPr>
        <w:pStyle w:val="a3"/>
        <w:ind w:firstLine="709"/>
        <w:jc w:val="center"/>
        <w:rPr>
          <w:rFonts w:ascii="Times New Roman" w:hAnsi="Times New Roman" w:cs="Times New Roman"/>
          <w:b/>
          <w:sz w:val="24"/>
          <w:szCs w:val="24"/>
        </w:rPr>
      </w:pPr>
    </w:p>
    <w:p w:rsidR="006F22AA" w:rsidRDefault="006F22AA" w:rsidP="008A0C8D">
      <w:pPr>
        <w:pStyle w:val="a3"/>
        <w:ind w:firstLine="709"/>
        <w:jc w:val="center"/>
        <w:rPr>
          <w:rFonts w:ascii="Times New Roman" w:hAnsi="Times New Roman" w:cs="Times New Roman"/>
          <w:b/>
          <w:sz w:val="24"/>
          <w:szCs w:val="24"/>
        </w:rPr>
      </w:pPr>
    </w:p>
    <w:p w:rsidR="006F22AA" w:rsidRDefault="006F22AA" w:rsidP="008A0C8D">
      <w:pPr>
        <w:pStyle w:val="a3"/>
        <w:ind w:firstLine="709"/>
        <w:jc w:val="center"/>
        <w:rPr>
          <w:rFonts w:ascii="Times New Roman" w:hAnsi="Times New Roman" w:cs="Times New Roman"/>
          <w:b/>
          <w:sz w:val="24"/>
          <w:szCs w:val="24"/>
        </w:rPr>
      </w:pPr>
    </w:p>
    <w:p w:rsidR="006F22AA" w:rsidRDefault="006F22AA" w:rsidP="008A0C8D">
      <w:pPr>
        <w:pStyle w:val="a3"/>
        <w:ind w:firstLine="709"/>
        <w:jc w:val="center"/>
        <w:rPr>
          <w:rFonts w:ascii="Times New Roman" w:hAnsi="Times New Roman" w:cs="Times New Roman"/>
          <w:b/>
          <w:sz w:val="24"/>
          <w:szCs w:val="24"/>
        </w:rPr>
      </w:pPr>
    </w:p>
    <w:p w:rsidR="006F22AA" w:rsidRDefault="006F22AA" w:rsidP="008A0C8D">
      <w:pPr>
        <w:pStyle w:val="a3"/>
        <w:ind w:firstLine="709"/>
        <w:jc w:val="center"/>
        <w:rPr>
          <w:rFonts w:ascii="Times New Roman" w:hAnsi="Times New Roman" w:cs="Times New Roman"/>
          <w:b/>
          <w:sz w:val="24"/>
          <w:szCs w:val="24"/>
        </w:rPr>
      </w:pPr>
    </w:p>
    <w:p w:rsidR="006F22AA" w:rsidRDefault="006F22AA" w:rsidP="008A0C8D">
      <w:pPr>
        <w:pStyle w:val="a3"/>
        <w:ind w:firstLine="709"/>
        <w:jc w:val="center"/>
        <w:rPr>
          <w:rFonts w:ascii="Times New Roman" w:hAnsi="Times New Roman" w:cs="Times New Roman"/>
          <w:b/>
          <w:sz w:val="24"/>
          <w:szCs w:val="24"/>
        </w:rPr>
      </w:pPr>
    </w:p>
    <w:p w:rsidR="008A0C8D" w:rsidRDefault="008A0C8D" w:rsidP="008A0C8D">
      <w:pPr>
        <w:pStyle w:val="a3"/>
        <w:ind w:firstLine="709"/>
        <w:jc w:val="center"/>
        <w:rPr>
          <w:rFonts w:ascii="Times New Roman" w:hAnsi="Times New Roman" w:cs="Times New Roman"/>
          <w:b/>
          <w:sz w:val="24"/>
          <w:szCs w:val="24"/>
        </w:rPr>
      </w:pPr>
      <w:r>
        <w:rPr>
          <w:rFonts w:ascii="Times New Roman" w:hAnsi="Times New Roman" w:cs="Times New Roman"/>
          <w:b/>
          <w:sz w:val="24"/>
          <w:szCs w:val="24"/>
        </w:rPr>
        <w:lastRenderedPageBreak/>
        <w:t>РОССИЙСКАЯ ФЕДЕРАЦИЯ</w:t>
      </w:r>
    </w:p>
    <w:p w:rsidR="008A0C8D" w:rsidRDefault="008A0C8D" w:rsidP="008A0C8D">
      <w:pPr>
        <w:pStyle w:val="a3"/>
        <w:ind w:firstLine="709"/>
        <w:jc w:val="center"/>
        <w:rPr>
          <w:rFonts w:ascii="Times New Roman" w:hAnsi="Times New Roman" w:cs="Times New Roman"/>
          <w:b/>
          <w:sz w:val="16"/>
          <w:szCs w:val="16"/>
        </w:rPr>
      </w:pPr>
    </w:p>
    <w:p w:rsidR="008A0C8D" w:rsidRDefault="008A0C8D" w:rsidP="008A0C8D">
      <w:pPr>
        <w:pStyle w:val="a3"/>
        <w:ind w:firstLine="709"/>
        <w:jc w:val="center"/>
        <w:rPr>
          <w:rFonts w:ascii="Times New Roman" w:hAnsi="Times New Roman" w:cs="Times New Roman"/>
          <w:b/>
          <w:sz w:val="24"/>
          <w:szCs w:val="24"/>
        </w:rPr>
      </w:pPr>
      <w:r>
        <w:rPr>
          <w:rFonts w:ascii="Times New Roman" w:hAnsi="Times New Roman" w:cs="Times New Roman"/>
          <w:b/>
          <w:sz w:val="24"/>
          <w:szCs w:val="24"/>
        </w:rPr>
        <w:t>ОРЛОВСКАЯ ОБЛАСТЬ</w:t>
      </w:r>
    </w:p>
    <w:p w:rsidR="008A0C8D" w:rsidRDefault="008A0C8D" w:rsidP="008A0C8D">
      <w:pPr>
        <w:pStyle w:val="a3"/>
        <w:ind w:firstLine="709"/>
        <w:jc w:val="center"/>
        <w:rPr>
          <w:rFonts w:ascii="Times New Roman" w:hAnsi="Times New Roman" w:cs="Times New Roman"/>
          <w:b/>
          <w:sz w:val="16"/>
          <w:szCs w:val="16"/>
        </w:rPr>
      </w:pPr>
    </w:p>
    <w:p w:rsidR="008A0C8D" w:rsidRDefault="008A0C8D" w:rsidP="008A0C8D">
      <w:pPr>
        <w:pStyle w:val="a3"/>
        <w:ind w:firstLine="709"/>
        <w:jc w:val="center"/>
        <w:rPr>
          <w:rFonts w:ascii="Times New Roman" w:hAnsi="Times New Roman" w:cs="Times New Roman"/>
          <w:b/>
          <w:sz w:val="24"/>
          <w:szCs w:val="24"/>
        </w:rPr>
      </w:pPr>
      <w:r>
        <w:rPr>
          <w:rFonts w:ascii="Times New Roman" w:hAnsi="Times New Roman" w:cs="Times New Roman"/>
          <w:b/>
          <w:sz w:val="24"/>
          <w:szCs w:val="24"/>
        </w:rPr>
        <w:t>МЦЕНСКИЙ ГОРОДСКОЙ СОВЕТ НАРОДНЫХ ДЕПУТАТОВ</w:t>
      </w:r>
    </w:p>
    <w:p w:rsidR="008A0C8D" w:rsidRDefault="008A0C8D" w:rsidP="008A0C8D">
      <w:pPr>
        <w:pStyle w:val="a3"/>
        <w:ind w:firstLine="709"/>
        <w:jc w:val="center"/>
        <w:rPr>
          <w:rFonts w:ascii="Times New Roman" w:hAnsi="Times New Roman" w:cs="Times New Roman"/>
          <w:b/>
          <w:sz w:val="24"/>
          <w:szCs w:val="24"/>
        </w:rPr>
      </w:pPr>
    </w:p>
    <w:p w:rsidR="008A0C8D" w:rsidRDefault="008A0C8D" w:rsidP="008A0C8D">
      <w:pPr>
        <w:pStyle w:val="a3"/>
        <w:ind w:firstLine="709"/>
        <w:jc w:val="center"/>
        <w:rPr>
          <w:rFonts w:ascii="Times New Roman" w:hAnsi="Times New Roman" w:cs="Times New Roman"/>
          <w:b/>
          <w:sz w:val="24"/>
          <w:szCs w:val="24"/>
        </w:rPr>
      </w:pPr>
    </w:p>
    <w:p w:rsidR="008A0C8D" w:rsidRDefault="008A0C8D" w:rsidP="008A0C8D">
      <w:pPr>
        <w:pStyle w:val="a3"/>
        <w:ind w:firstLine="709"/>
        <w:jc w:val="center"/>
        <w:rPr>
          <w:rFonts w:ascii="Times New Roman" w:hAnsi="Times New Roman" w:cs="Times New Roman"/>
          <w:b/>
          <w:sz w:val="16"/>
          <w:szCs w:val="16"/>
        </w:rPr>
      </w:pPr>
    </w:p>
    <w:p w:rsidR="008A0C8D" w:rsidRDefault="008A0C8D" w:rsidP="008A0C8D">
      <w:pPr>
        <w:pStyle w:val="a3"/>
        <w:ind w:firstLine="709"/>
        <w:jc w:val="center"/>
        <w:rPr>
          <w:rFonts w:ascii="Times New Roman" w:hAnsi="Times New Roman" w:cs="Times New Roman"/>
          <w:b/>
          <w:bCs/>
          <w:sz w:val="24"/>
          <w:szCs w:val="24"/>
        </w:rPr>
      </w:pPr>
      <w:r>
        <w:rPr>
          <w:rFonts w:ascii="Times New Roman" w:hAnsi="Times New Roman" w:cs="Times New Roman"/>
          <w:b/>
          <w:bCs/>
          <w:sz w:val="24"/>
          <w:szCs w:val="24"/>
        </w:rPr>
        <w:t>РЕШЕНИЕ</w:t>
      </w:r>
    </w:p>
    <w:p w:rsidR="008A0C8D" w:rsidRDefault="008A0C8D" w:rsidP="008A0C8D">
      <w:pPr>
        <w:pStyle w:val="a3"/>
        <w:jc w:val="both"/>
        <w:rPr>
          <w:rFonts w:ascii="Times New Roman" w:hAnsi="Times New Roman" w:cs="Times New Roman"/>
          <w:b/>
          <w:bCs/>
          <w:sz w:val="16"/>
          <w:szCs w:val="16"/>
        </w:rPr>
      </w:pPr>
    </w:p>
    <w:p w:rsidR="008A0C8D" w:rsidRDefault="008A0C8D" w:rsidP="008A0C8D">
      <w:pPr>
        <w:pStyle w:val="a3"/>
        <w:jc w:val="both"/>
        <w:rPr>
          <w:rFonts w:ascii="Times New Roman" w:hAnsi="Times New Roman" w:cs="Times New Roman"/>
          <w:sz w:val="24"/>
          <w:szCs w:val="24"/>
        </w:rPr>
      </w:pPr>
      <w:r>
        <w:rPr>
          <w:rFonts w:ascii="Times New Roman" w:hAnsi="Times New Roman" w:cs="Times New Roman"/>
          <w:bCs/>
          <w:sz w:val="24"/>
          <w:szCs w:val="24"/>
        </w:rPr>
        <w:t xml:space="preserve">22 августа </w:t>
      </w:r>
      <w:r>
        <w:rPr>
          <w:rFonts w:ascii="Times New Roman" w:hAnsi="Times New Roman" w:cs="Times New Roman"/>
          <w:sz w:val="24"/>
          <w:szCs w:val="24"/>
        </w:rPr>
        <w:t>2025 года                                                                                         №54/</w:t>
      </w:r>
      <w:r w:rsidR="00A5786B">
        <w:rPr>
          <w:rFonts w:ascii="Times New Roman" w:hAnsi="Times New Roman" w:cs="Times New Roman"/>
          <w:sz w:val="24"/>
          <w:szCs w:val="24"/>
        </w:rPr>
        <w:t>61</w:t>
      </w:r>
      <w:r w:rsidR="00D26A37">
        <w:rPr>
          <w:rFonts w:ascii="Times New Roman" w:hAnsi="Times New Roman" w:cs="Times New Roman"/>
          <w:sz w:val="24"/>
          <w:szCs w:val="24"/>
        </w:rPr>
        <w:t xml:space="preserve">0 </w:t>
      </w:r>
      <w:r>
        <w:rPr>
          <w:rFonts w:ascii="Times New Roman" w:hAnsi="Times New Roman" w:cs="Times New Roman"/>
          <w:sz w:val="24"/>
          <w:szCs w:val="24"/>
        </w:rPr>
        <w:t>– ГС</w:t>
      </w:r>
    </w:p>
    <w:p w:rsidR="008A0C8D" w:rsidRDefault="008A0C8D" w:rsidP="008A0C8D">
      <w:pPr>
        <w:pStyle w:val="a3"/>
        <w:jc w:val="both"/>
        <w:rPr>
          <w:rFonts w:ascii="Times New Roman" w:hAnsi="Times New Roman" w:cs="Times New Roman"/>
          <w:b/>
          <w:bCs/>
          <w:sz w:val="24"/>
          <w:szCs w:val="24"/>
        </w:rPr>
      </w:pPr>
    </w:p>
    <w:p w:rsidR="008A0C8D" w:rsidRDefault="008A0C8D" w:rsidP="008A0C8D">
      <w:pPr>
        <w:pStyle w:val="16"/>
        <w:ind w:right="5104"/>
        <w:jc w:val="both"/>
        <w:rPr>
          <w:rFonts w:ascii="Times New Roman" w:hAnsi="Times New Roman" w:cs="Times New Roman"/>
          <w:b/>
          <w:color w:val="auto"/>
          <w:sz w:val="16"/>
          <w:szCs w:val="16"/>
          <w:lang w:eastAsia="ar-SA"/>
        </w:rPr>
      </w:pPr>
    </w:p>
    <w:p w:rsidR="008A0C8D" w:rsidRDefault="008A0C8D" w:rsidP="008A0C8D">
      <w:pPr>
        <w:pStyle w:val="16"/>
        <w:ind w:right="4819"/>
        <w:jc w:val="both"/>
        <w:rPr>
          <w:rFonts w:ascii="Times New Roman" w:hAnsi="Times New Roman" w:cs="Times New Roman"/>
          <w:b/>
          <w:color w:val="auto"/>
          <w:sz w:val="24"/>
          <w:szCs w:val="24"/>
        </w:rPr>
      </w:pPr>
      <w:r>
        <w:rPr>
          <w:rFonts w:ascii="Times New Roman" w:hAnsi="Times New Roman" w:cs="Times New Roman"/>
          <w:b/>
          <w:color w:val="auto"/>
          <w:sz w:val="24"/>
          <w:szCs w:val="24"/>
        </w:rPr>
        <w:t>О ходе выполнения администрацией города Мценска в 2025 году муниципальной программы города Мценска «Реализация предложений избирателей депутатам Мценского городского Совета народных депутатов»</w:t>
      </w:r>
    </w:p>
    <w:p w:rsidR="008A0C8D" w:rsidRDefault="008A0C8D" w:rsidP="008A0C8D">
      <w:pPr>
        <w:pStyle w:val="16"/>
        <w:ind w:right="4819"/>
        <w:jc w:val="both"/>
        <w:rPr>
          <w:rFonts w:ascii="Times New Roman" w:hAnsi="Times New Roman" w:cs="Times New Roman"/>
          <w:b/>
          <w:color w:val="auto"/>
          <w:sz w:val="24"/>
          <w:szCs w:val="24"/>
        </w:rPr>
      </w:pPr>
    </w:p>
    <w:p w:rsidR="008A0C8D" w:rsidRDefault="008A0C8D" w:rsidP="008A0C8D">
      <w:pPr>
        <w:pStyle w:val="16"/>
        <w:ind w:right="4819"/>
        <w:jc w:val="both"/>
        <w:rPr>
          <w:rFonts w:ascii="Times New Roman" w:hAnsi="Times New Roman" w:cs="Times New Roman"/>
          <w:b/>
          <w:color w:val="auto"/>
          <w:sz w:val="24"/>
          <w:szCs w:val="24"/>
        </w:rPr>
      </w:pPr>
    </w:p>
    <w:p w:rsidR="008A0C8D" w:rsidRDefault="008A0C8D" w:rsidP="008A0C8D">
      <w:pPr>
        <w:spacing w:after="0" w:line="240" w:lineRule="auto"/>
        <w:ind w:firstLine="709"/>
        <w:jc w:val="both"/>
        <w:rPr>
          <w:rStyle w:val="normaltextrunscxw257622808bcx0"/>
        </w:rPr>
      </w:pPr>
      <w:r>
        <w:rPr>
          <w:rStyle w:val="normaltextrunscxw257622808bcx0"/>
          <w:rFonts w:ascii="Times New Roman" w:hAnsi="Times New Roman" w:cs="Times New Roman"/>
          <w:sz w:val="24"/>
          <w:szCs w:val="24"/>
        </w:rPr>
        <w:t>Рассмотрев о</w:t>
      </w:r>
      <w:r>
        <w:rPr>
          <w:rFonts w:ascii="Times New Roman" w:hAnsi="Times New Roman" w:cs="Times New Roman"/>
          <w:bCs/>
          <w:sz w:val="24"/>
          <w:szCs w:val="24"/>
        </w:rPr>
        <w:t>тчет администрации города Мценска о ходе выполнения</w:t>
      </w:r>
      <w:r w:rsidR="00D63CB8" w:rsidRPr="00D63CB8">
        <w:rPr>
          <w:rFonts w:ascii="Times New Roman" w:hAnsi="Times New Roman" w:cs="Times New Roman"/>
          <w:bCs/>
          <w:sz w:val="24"/>
          <w:szCs w:val="24"/>
        </w:rPr>
        <w:t xml:space="preserve"> </w:t>
      </w:r>
      <w:r w:rsidR="00D63CB8">
        <w:rPr>
          <w:rFonts w:ascii="Times New Roman" w:hAnsi="Times New Roman" w:cs="Times New Roman"/>
          <w:bCs/>
          <w:sz w:val="24"/>
          <w:szCs w:val="24"/>
        </w:rPr>
        <w:t>в 2025 году</w:t>
      </w:r>
      <w:r>
        <w:rPr>
          <w:rFonts w:ascii="Times New Roman" w:hAnsi="Times New Roman" w:cs="Times New Roman"/>
          <w:bCs/>
          <w:sz w:val="24"/>
          <w:szCs w:val="24"/>
        </w:rPr>
        <w:t xml:space="preserve"> муниципальной программы города Мценска «Реализация предложений избирателей депутатам Мценского городского Совета народных депутатов», </w:t>
      </w:r>
      <w:r>
        <w:rPr>
          <w:rStyle w:val="normaltextrunscxw257622808bcx0"/>
          <w:rFonts w:ascii="Times New Roman" w:hAnsi="Times New Roman" w:cs="Times New Roman"/>
          <w:sz w:val="24"/>
          <w:szCs w:val="24"/>
        </w:rPr>
        <w:t>в соответствии с пунктом 9  части 1 статьи 28</w:t>
      </w:r>
      <w:r w:rsidR="00F43B0A">
        <w:rPr>
          <w:rStyle w:val="normaltextrunscxw257622808bcx0"/>
          <w:rFonts w:ascii="Times New Roman" w:hAnsi="Times New Roman" w:cs="Times New Roman"/>
          <w:sz w:val="24"/>
          <w:szCs w:val="24"/>
        </w:rPr>
        <w:t>, частью 1 статьи 43</w:t>
      </w:r>
      <w:r>
        <w:rPr>
          <w:rStyle w:val="normaltextrunscxw257622808bcx0"/>
          <w:rFonts w:ascii="Times New Roman" w:hAnsi="Times New Roman" w:cs="Times New Roman"/>
          <w:sz w:val="24"/>
          <w:szCs w:val="24"/>
        </w:rPr>
        <w:t xml:space="preserve"> Устава городского округа город Мценск Орловской области, частью 3 статьи 5 Положения «Об исполнении предложений избирателей депутатам Мценского городского Совета народных депутатов», утвержденного решением Мценского городского Совета народных депутатов от 26 сентября 2019 года № 174-МПА, Мценский городской Совет народных депутатов </w:t>
      </w:r>
    </w:p>
    <w:p w:rsidR="008A0C8D" w:rsidRDefault="008A0C8D" w:rsidP="008A0C8D">
      <w:pPr>
        <w:spacing w:after="0" w:line="240" w:lineRule="auto"/>
        <w:jc w:val="both"/>
        <w:rPr>
          <w:rStyle w:val="normaltextrunscxw257622808bcx0"/>
          <w:rFonts w:ascii="Times New Roman" w:hAnsi="Times New Roman" w:cs="Times New Roman"/>
          <w:bCs/>
          <w:sz w:val="24"/>
          <w:szCs w:val="24"/>
        </w:rPr>
      </w:pPr>
    </w:p>
    <w:p w:rsidR="008A0C8D" w:rsidRPr="008A0C8D" w:rsidRDefault="008A0C8D" w:rsidP="008A0C8D">
      <w:pPr>
        <w:pStyle w:val="a3"/>
        <w:jc w:val="center"/>
        <w:rPr>
          <w:rStyle w:val="normaltextrunscxw257622808bcx0"/>
          <w:rFonts w:ascii="Times New Roman" w:hAnsi="Times New Roman" w:cs="Times New Roman"/>
          <w:b/>
          <w:sz w:val="24"/>
          <w:szCs w:val="24"/>
        </w:rPr>
      </w:pPr>
      <w:r w:rsidRPr="008A0C8D">
        <w:rPr>
          <w:rStyle w:val="normaltextrunscxw257622808bcx0"/>
          <w:rFonts w:ascii="Times New Roman" w:hAnsi="Times New Roman" w:cs="Times New Roman"/>
          <w:b/>
          <w:sz w:val="24"/>
          <w:szCs w:val="24"/>
        </w:rPr>
        <w:t>РЕШИЛ:</w:t>
      </w:r>
    </w:p>
    <w:p w:rsidR="008A0C8D" w:rsidRDefault="008A0C8D" w:rsidP="008A0C8D">
      <w:pPr>
        <w:pStyle w:val="a3"/>
        <w:jc w:val="center"/>
      </w:pPr>
    </w:p>
    <w:p w:rsidR="008A0C8D" w:rsidRDefault="008A0C8D" w:rsidP="008A0C8D">
      <w:pPr>
        <w:pStyle w:val="a3"/>
        <w:ind w:firstLine="709"/>
        <w:jc w:val="both"/>
        <w:rPr>
          <w:rFonts w:ascii="Times New Roman" w:hAnsi="Times New Roman" w:cs="Times New Roman"/>
          <w:sz w:val="24"/>
          <w:szCs w:val="24"/>
        </w:rPr>
      </w:pPr>
      <w:r>
        <w:rPr>
          <w:rStyle w:val="normaltextrunscxw257622808bcx0"/>
          <w:rFonts w:ascii="Times New Roman" w:hAnsi="Times New Roman" w:cs="Times New Roman"/>
          <w:sz w:val="24"/>
          <w:szCs w:val="24"/>
        </w:rPr>
        <w:t>1. Принять к сведению о</w:t>
      </w:r>
      <w:r>
        <w:rPr>
          <w:rFonts w:ascii="Times New Roman" w:hAnsi="Times New Roman" w:cs="Times New Roman"/>
          <w:sz w:val="24"/>
          <w:szCs w:val="24"/>
        </w:rPr>
        <w:t>тчет администрации города Мценска о ходе выполнения в 2025 году муниципальной программы города Мценска «Реализация предложений избирателей депутатам Мценского городского Совета народных депутатов»</w:t>
      </w:r>
      <w:r>
        <w:rPr>
          <w:rStyle w:val="normaltextrunscxw257622808bcx0"/>
          <w:rFonts w:ascii="Times New Roman" w:hAnsi="Times New Roman" w:cs="Times New Roman"/>
          <w:sz w:val="24"/>
          <w:szCs w:val="24"/>
        </w:rPr>
        <w:t xml:space="preserve"> (приложение).</w:t>
      </w:r>
      <w:r>
        <w:rPr>
          <w:rStyle w:val="eopscxw257622808bcx0"/>
          <w:rFonts w:ascii="Times New Roman" w:hAnsi="Times New Roman" w:cs="Times New Roman"/>
          <w:sz w:val="24"/>
          <w:szCs w:val="24"/>
        </w:rPr>
        <w:t> </w:t>
      </w:r>
    </w:p>
    <w:p w:rsidR="008A0C8D" w:rsidRDefault="008A0C8D" w:rsidP="008A0C8D">
      <w:pPr>
        <w:pStyle w:val="a3"/>
        <w:ind w:firstLine="709"/>
        <w:jc w:val="both"/>
        <w:rPr>
          <w:rFonts w:ascii="Times New Roman" w:hAnsi="Times New Roman" w:cs="Times New Roman"/>
          <w:sz w:val="24"/>
          <w:szCs w:val="24"/>
        </w:rPr>
      </w:pPr>
      <w:r>
        <w:rPr>
          <w:rStyle w:val="normaltextrunscxw257622808bcx0"/>
          <w:rFonts w:ascii="Times New Roman" w:hAnsi="Times New Roman" w:cs="Times New Roman"/>
          <w:sz w:val="24"/>
          <w:szCs w:val="24"/>
        </w:rPr>
        <w:t>2. Настоящее решение вступает в силу со дня его принятия.</w:t>
      </w:r>
    </w:p>
    <w:p w:rsidR="008A0C8D" w:rsidRDefault="008A0C8D" w:rsidP="008A0C8D">
      <w:pPr>
        <w:pStyle w:val="a3"/>
        <w:jc w:val="both"/>
        <w:rPr>
          <w:rFonts w:ascii="Times New Roman" w:hAnsi="Times New Roman" w:cs="Times New Roman"/>
          <w:sz w:val="24"/>
          <w:szCs w:val="24"/>
        </w:rPr>
      </w:pPr>
    </w:p>
    <w:p w:rsidR="008A0C8D" w:rsidRDefault="008A0C8D" w:rsidP="008A0C8D">
      <w:pPr>
        <w:pStyle w:val="a3"/>
        <w:jc w:val="both"/>
        <w:rPr>
          <w:rFonts w:ascii="Times New Roman" w:hAnsi="Times New Roman" w:cs="Times New Roman"/>
          <w:sz w:val="24"/>
          <w:szCs w:val="24"/>
        </w:rPr>
      </w:pPr>
    </w:p>
    <w:p w:rsidR="008A0C8D" w:rsidRDefault="008A0C8D" w:rsidP="008A0C8D">
      <w:pPr>
        <w:pStyle w:val="a3"/>
        <w:jc w:val="both"/>
        <w:rPr>
          <w:rFonts w:ascii="Times New Roman" w:hAnsi="Times New Roman" w:cs="Times New Roman"/>
          <w:sz w:val="24"/>
          <w:szCs w:val="24"/>
        </w:rPr>
      </w:pPr>
      <w:r>
        <w:rPr>
          <w:rFonts w:ascii="Times New Roman" w:hAnsi="Times New Roman" w:cs="Times New Roman"/>
          <w:sz w:val="24"/>
          <w:szCs w:val="24"/>
        </w:rPr>
        <w:t xml:space="preserve">         Председатель Мценского</w:t>
      </w:r>
    </w:p>
    <w:p w:rsidR="008A0C8D" w:rsidRDefault="008A0C8D" w:rsidP="008A0C8D">
      <w:pPr>
        <w:pStyle w:val="a3"/>
        <w:jc w:val="both"/>
        <w:rPr>
          <w:rFonts w:ascii="Times New Roman" w:hAnsi="Times New Roman" w:cs="Times New Roman"/>
          <w:sz w:val="24"/>
          <w:szCs w:val="24"/>
        </w:rPr>
      </w:pPr>
      <w:r>
        <w:rPr>
          <w:rFonts w:ascii="Times New Roman" w:hAnsi="Times New Roman" w:cs="Times New Roman"/>
          <w:sz w:val="24"/>
          <w:szCs w:val="24"/>
        </w:rPr>
        <w:t>городского Совета народных депутатов                                                            В. В. Балабанов</w:t>
      </w:r>
    </w:p>
    <w:p w:rsidR="008A0C8D" w:rsidRDefault="008A0C8D" w:rsidP="008A0C8D">
      <w:pPr>
        <w:pStyle w:val="a3"/>
        <w:jc w:val="both"/>
        <w:rPr>
          <w:rFonts w:ascii="Times New Roman" w:hAnsi="Times New Roman" w:cs="Times New Roman"/>
          <w:sz w:val="24"/>
          <w:szCs w:val="24"/>
        </w:rPr>
      </w:pPr>
    </w:p>
    <w:p w:rsidR="008A0C8D" w:rsidRDefault="008A0C8D" w:rsidP="008A0C8D">
      <w:pPr>
        <w:pStyle w:val="a3"/>
        <w:jc w:val="both"/>
        <w:rPr>
          <w:rFonts w:ascii="Times New Roman" w:hAnsi="Times New Roman" w:cs="Times New Roman"/>
          <w:sz w:val="24"/>
          <w:szCs w:val="24"/>
        </w:rPr>
      </w:pPr>
    </w:p>
    <w:p w:rsidR="008A0C8D" w:rsidRDefault="008A0C8D" w:rsidP="008A0C8D">
      <w:pPr>
        <w:pStyle w:val="a3"/>
        <w:jc w:val="both"/>
        <w:rPr>
          <w:rFonts w:ascii="Times New Roman" w:hAnsi="Times New Roman" w:cs="Times New Roman"/>
          <w:sz w:val="24"/>
          <w:szCs w:val="24"/>
        </w:rPr>
      </w:pPr>
    </w:p>
    <w:p w:rsidR="008A0C8D" w:rsidRDefault="008A0C8D" w:rsidP="008A0C8D">
      <w:pPr>
        <w:pStyle w:val="a3"/>
        <w:jc w:val="both"/>
        <w:rPr>
          <w:rFonts w:ascii="Times New Roman" w:hAnsi="Times New Roman" w:cs="Times New Roman"/>
          <w:sz w:val="24"/>
          <w:szCs w:val="24"/>
        </w:rPr>
      </w:pPr>
      <w:r>
        <w:rPr>
          <w:rFonts w:ascii="Times New Roman" w:hAnsi="Times New Roman" w:cs="Times New Roman"/>
          <w:sz w:val="24"/>
          <w:szCs w:val="24"/>
        </w:rPr>
        <w:t xml:space="preserve">          Решение подписано: </w:t>
      </w:r>
      <w:r w:rsidR="00A5786B">
        <w:rPr>
          <w:rFonts w:ascii="Times New Roman" w:hAnsi="Times New Roman" w:cs="Times New Roman"/>
          <w:sz w:val="24"/>
          <w:szCs w:val="24"/>
        </w:rPr>
        <w:t>22</w:t>
      </w:r>
      <w:r>
        <w:rPr>
          <w:rFonts w:ascii="Times New Roman" w:hAnsi="Times New Roman" w:cs="Times New Roman"/>
          <w:sz w:val="24"/>
          <w:szCs w:val="24"/>
        </w:rPr>
        <w:t xml:space="preserve"> августа  2025 года.</w:t>
      </w:r>
    </w:p>
    <w:p w:rsidR="008A0C8D" w:rsidRDefault="008A0C8D" w:rsidP="008A0C8D">
      <w:pPr>
        <w:pStyle w:val="a3"/>
        <w:jc w:val="both"/>
        <w:rPr>
          <w:rFonts w:ascii="Times New Roman" w:hAnsi="Times New Roman" w:cs="Times New Roman"/>
          <w:sz w:val="24"/>
          <w:szCs w:val="24"/>
        </w:rPr>
      </w:pPr>
    </w:p>
    <w:p w:rsidR="008A0C8D" w:rsidRDefault="008A0C8D" w:rsidP="00072F12">
      <w:pPr>
        <w:pStyle w:val="a3"/>
        <w:jc w:val="both"/>
        <w:rPr>
          <w:rFonts w:ascii="Times New Roman" w:hAnsi="Times New Roman" w:cs="Times New Roman"/>
          <w:b/>
          <w:bCs/>
          <w:sz w:val="24"/>
          <w:szCs w:val="24"/>
        </w:rPr>
      </w:pPr>
    </w:p>
    <w:p w:rsidR="00CD5C43" w:rsidRDefault="00CD5C43" w:rsidP="00436007">
      <w:pPr>
        <w:tabs>
          <w:tab w:val="left" w:pos="2834"/>
        </w:tabs>
        <w:rPr>
          <w:lang w:eastAsia="en-US"/>
        </w:rPr>
      </w:pPr>
    </w:p>
    <w:p w:rsidR="00CD5C43" w:rsidRDefault="00CD5C43" w:rsidP="00436007">
      <w:pPr>
        <w:tabs>
          <w:tab w:val="left" w:pos="2834"/>
        </w:tabs>
        <w:rPr>
          <w:lang w:eastAsia="en-US"/>
        </w:rPr>
      </w:pPr>
    </w:p>
    <w:p w:rsidR="008A0C8D" w:rsidRDefault="008A0C8D" w:rsidP="00436007">
      <w:pPr>
        <w:tabs>
          <w:tab w:val="left" w:pos="2834"/>
        </w:tabs>
        <w:rPr>
          <w:lang w:eastAsia="en-US"/>
        </w:rPr>
        <w:sectPr w:rsidR="008A0C8D" w:rsidSect="00036D88">
          <w:pgSz w:w="11906" w:h="16838"/>
          <w:pgMar w:top="851" w:right="849" w:bottom="851" w:left="1701" w:header="709" w:footer="709" w:gutter="0"/>
          <w:cols w:space="720"/>
          <w:docGrid w:linePitch="299"/>
        </w:sectPr>
      </w:pPr>
    </w:p>
    <w:p w:rsidR="00CD5C43" w:rsidRDefault="00CD5C43" w:rsidP="00436007">
      <w:pPr>
        <w:tabs>
          <w:tab w:val="left" w:pos="2834"/>
        </w:tabs>
        <w:rPr>
          <w:lang w:eastAsia="en-US"/>
        </w:rPr>
      </w:pPr>
    </w:p>
    <w:p w:rsidR="008A0C8D" w:rsidRPr="006D4841" w:rsidRDefault="008A0C8D" w:rsidP="008A0C8D">
      <w:pPr>
        <w:pStyle w:val="a3"/>
        <w:jc w:val="right"/>
        <w:rPr>
          <w:rFonts w:ascii="Times New Roman" w:hAnsi="Times New Roman" w:cs="Times New Roman"/>
          <w:sz w:val="24"/>
          <w:szCs w:val="24"/>
        </w:rPr>
      </w:pPr>
      <w:r>
        <w:rPr>
          <w:rFonts w:ascii="Times New Roman" w:hAnsi="Times New Roman" w:cs="Times New Roman"/>
        </w:rPr>
        <w:t xml:space="preserve">                                                                                                          </w:t>
      </w:r>
      <w:r w:rsidRPr="006D484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D4841">
        <w:rPr>
          <w:rFonts w:ascii="Times New Roman" w:hAnsi="Times New Roman" w:cs="Times New Roman"/>
          <w:sz w:val="24"/>
          <w:szCs w:val="24"/>
        </w:rPr>
        <w:t xml:space="preserve">Приложение </w:t>
      </w:r>
    </w:p>
    <w:p w:rsidR="008A0C8D" w:rsidRPr="006D4841" w:rsidRDefault="008A0C8D" w:rsidP="008A0C8D">
      <w:pPr>
        <w:pStyle w:val="a3"/>
        <w:jc w:val="right"/>
        <w:rPr>
          <w:rFonts w:ascii="Times New Roman" w:hAnsi="Times New Roman" w:cs="Times New Roman"/>
          <w:sz w:val="24"/>
          <w:szCs w:val="24"/>
        </w:rPr>
      </w:pPr>
      <w:r w:rsidRPr="006D4841">
        <w:rPr>
          <w:rFonts w:ascii="Times New Roman" w:hAnsi="Times New Roman" w:cs="Times New Roman"/>
          <w:sz w:val="24"/>
          <w:szCs w:val="24"/>
        </w:rPr>
        <w:t xml:space="preserve">                                                                 к решению Мценского городского Совета народных       </w:t>
      </w:r>
    </w:p>
    <w:p w:rsidR="008A0C8D" w:rsidRPr="006D4841" w:rsidRDefault="008A0C8D" w:rsidP="008A0C8D">
      <w:pPr>
        <w:pStyle w:val="a3"/>
        <w:jc w:val="right"/>
        <w:rPr>
          <w:rFonts w:ascii="Times New Roman" w:hAnsi="Times New Roman" w:cs="Times New Roman"/>
          <w:sz w:val="24"/>
          <w:szCs w:val="24"/>
        </w:rPr>
      </w:pPr>
      <w:r w:rsidRPr="006D484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D4841">
        <w:rPr>
          <w:rFonts w:ascii="Times New Roman" w:hAnsi="Times New Roman" w:cs="Times New Roman"/>
          <w:sz w:val="24"/>
          <w:szCs w:val="24"/>
        </w:rPr>
        <w:t xml:space="preserve">  депутатов от 2</w:t>
      </w:r>
      <w:r>
        <w:rPr>
          <w:rFonts w:ascii="Times New Roman" w:hAnsi="Times New Roman" w:cs="Times New Roman"/>
          <w:sz w:val="24"/>
          <w:szCs w:val="24"/>
        </w:rPr>
        <w:t>2 августа 2025 года № 54/</w:t>
      </w:r>
      <w:r w:rsidR="00A5786B">
        <w:rPr>
          <w:rFonts w:ascii="Times New Roman" w:hAnsi="Times New Roman" w:cs="Times New Roman"/>
          <w:sz w:val="24"/>
          <w:szCs w:val="24"/>
        </w:rPr>
        <w:t>61</w:t>
      </w:r>
      <w:r w:rsidR="00D26A37">
        <w:rPr>
          <w:rFonts w:ascii="Times New Roman" w:hAnsi="Times New Roman" w:cs="Times New Roman"/>
          <w:sz w:val="24"/>
          <w:szCs w:val="24"/>
        </w:rPr>
        <w:t>0</w:t>
      </w:r>
      <w:r w:rsidRPr="006D4841">
        <w:rPr>
          <w:rFonts w:ascii="Times New Roman" w:hAnsi="Times New Roman" w:cs="Times New Roman"/>
          <w:sz w:val="24"/>
          <w:szCs w:val="24"/>
        </w:rPr>
        <w:t xml:space="preserve"> - ГС</w:t>
      </w:r>
    </w:p>
    <w:p w:rsidR="008A0C8D" w:rsidRPr="006D4841" w:rsidRDefault="008A0C8D" w:rsidP="008A0C8D">
      <w:pPr>
        <w:pStyle w:val="a3"/>
        <w:jc w:val="right"/>
        <w:rPr>
          <w:rFonts w:ascii="Times New Roman" w:hAnsi="Times New Roman" w:cs="Times New Roman"/>
          <w:sz w:val="24"/>
          <w:szCs w:val="24"/>
        </w:rPr>
      </w:pPr>
    </w:p>
    <w:p w:rsidR="008A0C8D" w:rsidRDefault="008A0C8D" w:rsidP="008A0C8D">
      <w:pPr>
        <w:pStyle w:val="a3"/>
        <w:jc w:val="center"/>
        <w:rPr>
          <w:rFonts w:ascii="Times New Roman" w:hAnsi="Times New Roman" w:cs="Times New Roman"/>
          <w:b/>
          <w:sz w:val="24"/>
          <w:szCs w:val="24"/>
        </w:rPr>
      </w:pPr>
    </w:p>
    <w:p w:rsidR="008A0C8D" w:rsidRPr="00A5607D" w:rsidRDefault="008A0C8D" w:rsidP="008A0C8D">
      <w:pPr>
        <w:pStyle w:val="Standard"/>
        <w:jc w:val="center"/>
        <w:rPr>
          <w:rFonts w:cs="Times New Roman"/>
          <w:b/>
          <w:bCs/>
        </w:rPr>
      </w:pPr>
      <w:r w:rsidRPr="00A5607D">
        <w:rPr>
          <w:rFonts w:cs="Times New Roman"/>
          <w:b/>
          <w:bCs/>
        </w:rPr>
        <w:t>Отчет</w:t>
      </w:r>
    </w:p>
    <w:p w:rsidR="008A0C8D" w:rsidRPr="00A5607D" w:rsidRDefault="008A0C8D" w:rsidP="008A0C8D">
      <w:pPr>
        <w:pStyle w:val="Standard"/>
        <w:jc w:val="center"/>
      </w:pPr>
      <w:r w:rsidRPr="00A5607D">
        <w:rPr>
          <w:rStyle w:val="25"/>
          <w:rFonts w:cs="Times New Roman"/>
        </w:rPr>
        <w:t>о ходе выполнения администрацией города Мценска в 2025 году муниципальной программы города Мценска «Реализация предложений избирателей депутатам Мценского городского Совета народных депутатов»</w:t>
      </w:r>
    </w:p>
    <w:p w:rsidR="008A0C8D" w:rsidRPr="00BC4B03" w:rsidRDefault="008A0C8D" w:rsidP="008A0C8D">
      <w:pPr>
        <w:pStyle w:val="a3"/>
        <w:jc w:val="center"/>
        <w:rPr>
          <w:rFonts w:ascii="Times New Roman" w:hAnsi="Times New Roman" w:cs="Times New Roman"/>
          <w:lang w:eastAsia="ar-SA"/>
        </w:rPr>
      </w:pPr>
    </w:p>
    <w:tbl>
      <w:tblPr>
        <w:tblW w:w="15317" w:type="dxa"/>
        <w:tblInd w:w="-325" w:type="dxa"/>
        <w:tblLayout w:type="fixed"/>
        <w:tblLook w:val="0000"/>
      </w:tblPr>
      <w:tblGrid>
        <w:gridCol w:w="531"/>
        <w:gridCol w:w="1178"/>
        <w:gridCol w:w="1843"/>
        <w:gridCol w:w="4252"/>
        <w:gridCol w:w="4111"/>
        <w:gridCol w:w="1701"/>
        <w:gridCol w:w="1701"/>
      </w:tblGrid>
      <w:tr w:rsidR="008A0C8D" w:rsidRPr="00BC4B03" w:rsidTr="00845EE2">
        <w:trPr>
          <w:trHeight w:val="97"/>
        </w:trPr>
        <w:tc>
          <w:tcPr>
            <w:tcW w:w="531" w:type="dxa"/>
            <w:tcBorders>
              <w:top w:val="single" w:sz="4" w:space="0" w:color="000000"/>
              <w:left w:val="single" w:sz="4" w:space="0" w:color="000000"/>
              <w:bottom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w:t>
            </w:r>
          </w:p>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п/п</w:t>
            </w:r>
          </w:p>
        </w:tc>
        <w:tc>
          <w:tcPr>
            <w:tcW w:w="1178"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Pr>
                <w:rFonts w:ascii="Times New Roman" w:hAnsi="Times New Roman" w:cs="Times New Roman"/>
                <w:b/>
              </w:rPr>
              <w:t>№ изби</w:t>
            </w:r>
          </w:p>
          <w:p w:rsidR="008A0C8D" w:rsidRPr="00BC4B03" w:rsidRDefault="008A0C8D" w:rsidP="00845EE2">
            <w:pPr>
              <w:pStyle w:val="a3"/>
              <w:jc w:val="center"/>
              <w:rPr>
                <w:rFonts w:ascii="Times New Roman" w:hAnsi="Times New Roman" w:cs="Times New Roman"/>
                <w:b/>
              </w:rPr>
            </w:pPr>
            <w:r>
              <w:rPr>
                <w:rFonts w:ascii="Times New Roman" w:hAnsi="Times New Roman" w:cs="Times New Roman"/>
                <w:b/>
              </w:rPr>
              <w:t>ратель</w:t>
            </w:r>
            <w:r w:rsidRPr="00BC4B03">
              <w:rPr>
                <w:rFonts w:ascii="Times New Roman" w:hAnsi="Times New Roman" w:cs="Times New Roman"/>
                <w:b/>
              </w:rPr>
              <w:t>ного</w:t>
            </w:r>
          </w:p>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округа</w:t>
            </w:r>
          </w:p>
        </w:tc>
        <w:tc>
          <w:tcPr>
            <w:tcW w:w="1843"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Фамилия и инициалы депутата</w:t>
            </w: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Адрес объекта</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Содержание предложения</w:t>
            </w:r>
          </w:p>
          <w:p w:rsidR="008A0C8D" w:rsidRPr="00BC4B03" w:rsidRDefault="008A0C8D" w:rsidP="00845EE2">
            <w:pPr>
              <w:pStyle w:val="a3"/>
              <w:jc w:val="center"/>
              <w:rPr>
                <w:rFonts w:ascii="Times New Roman" w:hAnsi="Times New Roman" w:cs="Times New Roman"/>
                <w:b/>
              </w:rPr>
            </w:pP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Объем финансирования</w:t>
            </w:r>
          </w:p>
          <w:p w:rsidR="008A0C8D" w:rsidRPr="00BC4B03" w:rsidRDefault="008A0C8D" w:rsidP="00845EE2">
            <w:pPr>
              <w:pStyle w:val="a3"/>
              <w:jc w:val="center"/>
              <w:rPr>
                <w:rFonts w:ascii="Times New Roman" w:hAnsi="Times New Roman" w:cs="Times New Roman"/>
                <w:b/>
              </w:rPr>
            </w:pPr>
            <w:r>
              <w:rPr>
                <w:rFonts w:ascii="Times New Roman" w:hAnsi="Times New Roman" w:cs="Times New Roman"/>
                <w:b/>
              </w:rPr>
              <w:t xml:space="preserve">(тыс. </w:t>
            </w:r>
            <w:r w:rsidRPr="00BC4B03">
              <w:rPr>
                <w:rFonts w:ascii="Times New Roman" w:hAnsi="Times New Roman" w:cs="Times New Roman"/>
                <w:b/>
              </w:rPr>
              <w:t>руб.)</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Стадия исполнения</w:t>
            </w:r>
          </w:p>
        </w:tc>
      </w:tr>
      <w:tr w:rsidR="008A0C8D" w:rsidRPr="00BC4B03" w:rsidTr="00845EE2">
        <w:trPr>
          <w:trHeight w:val="525"/>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w:t>
            </w:r>
          </w:p>
        </w:tc>
        <w:tc>
          <w:tcPr>
            <w:tcW w:w="1178"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w:t>
            </w:r>
          </w:p>
        </w:tc>
        <w:tc>
          <w:tcPr>
            <w:tcW w:w="1843"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Зайцева Т.С.</w:t>
            </w: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Мира, 35,   МБУ «Мценский дворец культуры»</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Default="008A0C8D" w:rsidP="00845EE2">
            <w:pPr>
              <w:pStyle w:val="a3"/>
              <w:jc w:val="center"/>
              <w:rPr>
                <w:rFonts w:ascii="Times New Roman" w:hAnsi="Times New Roman" w:cs="Times New Roman"/>
              </w:rPr>
            </w:pPr>
            <w:r w:rsidRPr="00BC4B03">
              <w:rPr>
                <w:rFonts w:ascii="Times New Roman" w:hAnsi="Times New Roman" w:cs="Times New Roman"/>
              </w:rPr>
              <w:t>Приобретение видеопроектора.</w:t>
            </w:r>
          </w:p>
          <w:p w:rsidR="008A0C8D" w:rsidRPr="00BC4B03" w:rsidRDefault="008A0C8D" w:rsidP="00845EE2">
            <w:pPr>
              <w:pStyle w:val="a3"/>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50</w:t>
            </w:r>
          </w:p>
        </w:tc>
        <w:tc>
          <w:tcPr>
            <w:tcW w:w="1701" w:type="dxa"/>
            <w:tcBorders>
              <w:top w:val="single" w:sz="4" w:space="0" w:color="000000"/>
              <w:left w:val="single" w:sz="4" w:space="0" w:color="000000"/>
              <w:bottom w:val="single" w:sz="4" w:space="0" w:color="000000"/>
              <w:right w:val="single" w:sz="4" w:space="0" w:color="000000"/>
            </w:tcBorders>
          </w:tcPr>
          <w:p w:rsidR="008A0C8D" w:rsidRDefault="008A0C8D" w:rsidP="00845EE2">
            <w:pPr>
              <w:pStyle w:val="a3"/>
              <w:jc w:val="center"/>
              <w:rPr>
                <w:rFonts w:ascii="Times New Roman" w:hAnsi="Times New Roman" w:cs="Times New Roman"/>
              </w:rPr>
            </w:pPr>
          </w:p>
          <w:p w:rsidR="008A0C8D" w:rsidRPr="00A8706E" w:rsidRDefault="008A0C8D" w:rsidP="00845EE2">
            <w:pPr>
              <w:pStyle w:val="a3"/>
              <w:jc w:val="center"/>
              <w:rPr>
                <w:rFonts w:ascii="Times New Roman" w:hAnsi="Times New Roman" w:cs="Times New Roman"/>
              </w:rPr>
            </w:pPr>
            <w:bookmarkStart w:id="0" w:name="_GoBack"/>
            <w:bookmarkEnd w:id="0"/>
            <w:r>
              <w:rPr>
                <w:rFonts w:ascii="Times New Roman" w:hAnsi="Times New Roman" w:cs="Times New Roman"/>
              </w:rPr>
              <w:t>Исполнено</w:t>
            </w:r>
          </w:p>
        </w:tc>
      </w:tr>
      <w:tr w:rsidR="008A0C8D" w:rsidRPr="00BC4B03" w:rsidTr="00845EE2">
        <w:trPr>
          <w:trHeight w:val="525"/>
        </w:trPr>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Ленина, 18</w:t>
            </w:r>
          </w:p>
        </w:tc>
        <w:tc>
          <w:tcPr>
            <w:tcW w:w="4111" w:type="dxa"/>
            <w:tcBorders>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Изготовление и установка мемориальной доски Почетному гражданину города Мценска Толкачеву Василию Васильевичу.</w:t>
            </w:r>
          </w:p>
        </w:tc>
        <w:tc>
          <w:tcPr>
            <w:tcW w:w="1701" w:type="dxa"/>
            <w:tcBorders>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15</w:t>
            </w:r>
          </w:p>
        </w:tc>
        <w:tc>
          <w:tcPr>
            <w:tcW w:w="1701" w:type="dxa"/>
            <w:tcBorders>
              <w:left w:val="single" w:sz="4" w:space="0" w:color="000000"/>
              <w:bottom w:val="single" w:sz="4" w:space="0" w:color="000000"/>
              <w:right w:val="single" w:sz="4" w:space="0" w:color="000000"/>
            </w:tcBorders>
          </w:tcPr>
          <w:p w:rsidR="008A0C8D" w:rsidRDefault="008A0C8D" w:rsidP="00845EE2">
            <w:pPr>
              <w:pStyle w:val="a3"/>
              <w:jc w:val="center"/>
              <w:rPr>
                <w:rFonts w:ascii="Times New Roman" w:hAnsi="Times New Roman" w:cs="Times New Roman"/>
              </w:rPr>
            </w:pPr>
          </w:p>
          <w:p w:rsidR="008A0C8D" w:rsidRPr="00A8706E" w:rsidRDefault="008A0C8D" w:rsidP="00845EE2">
            <w:pPr>
              <w:pStyle w:val="a3"/>
              <w:jc w:val="center"/>
              <w:rPr>
                <w:rFonts w:ascii="Times New Roman" w:hAnsi="Times New Roman" w:cs="Times New Roman"/>
              </w:rPr>
            </w:pPr>
            <w:r>
              <w:rPr>
                <w:rFonts w:ascii="Times New Roman" w:hAnsi="Times New Roman" w:cs="Times New Roman"/>
                <w:lang w:val="en-US"/>
              </w:rPr>
              <w:t xml:space="preserve">IV </w:t>
            </w:r>
            <w:r>
              <w:rPr>
                <w:rFonts w:ascii="Times New Roman" w:hAnsi="Times New Roman" w:cs="Times New Roman"/>
              </w:rPr>
              <w:t xml:space="preserve"> квартал </w:t>
            </w:r>
            <w:r>
              <w:rPr>
                <w:rFonts w:ascii="Times New Roman" w:hAnsi="Times New Roman" w:cs="Times New Roman"/>
                <w:shd w:val="clear" w:color="auto" w:fill="FFFFFF"/>
              </w:rPr>
              <w:t>2025г.</w:t>
            </w:r>
          </w:p>
        </w:tc>
      </w:tr>
      <w:tr w:rsidR="008A0C8D" w:rsidRPr="00BC4B03" w:rsidTr="00845EE2">
        <w:trPr>
          <w:trHeight w:val="70"/>
        </w:trPr>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Мира, 25,   МБДОУ г. Мценска «Детский сад № 5»</w:t>
            </w:r>
          </w:p>
        </w:tc>
        <w:tc>
          <w:tcPr>
            <w:tcW w:w="4111" w:type="dxa"/>
            <w:tcBorders>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9559B9">
              <w:rPr>
                <w:rFonts w:ascii="Times New Roman" w:hAnsi="Times New Roman" w:cs="Times New Roman"/>
                <w:sz w:val="24"/>
                <w:szCs w:val="24"/>
              </w:rPr>
              <w:t>Приобретение строительных материалов</w:t>
            </w:r>
          </w:p>
        </w:tc>
        <w:tc>
          <w:tcPr>
            <w:tcW w:w="1701" w:type="dxa"/>
            <w:tcBorders>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35</w:t>
            </w:r>
          </w:p>
        </w:tc>
        <w:tc>
          <w:tcPr>
            <w:tcW w:w="1701" w:type="dxa"/>
            <w:tcBorders>
              <w:left w:val="single" w:sz="4" w:space="0" w:color="000000"/>
              <w:bottom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rPr>
            </w:pPr>
            <w:r w:rsidRPr="00365DF3">
              <w:rPr>
                <w:rFonts w:ascii="Times New Roman" w:hAnsi="Times New Roman" w:cs="Times New Roman"/>
                <w:b/>
              </w:rPr>
              <w:t>Исполнено</w:t>
            </w:r>
          </w:p>
        </w:tc>
      </w:tr>
      <w:tr w:rsidR="008A0C8D" w:rsidRPr="00BC4B03" w:rsidTr="00845EE2">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2</w:t>
            </w:r>
          </w:p>
        </w:tc>
        <w:tc>
          <w:tcPr>
            <w:tcW w:w="1178"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2</w:t>
            </w:r>
          </w:p>
        </w:tc>
        <w:tc>
          <w:tcPr>
            <w:tcW w:w="1843"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Глаголева И.Н.</w:t>
            </w:r>
          </w:p>
        </w:tc>
        <w:tc>
          <w:tcPr>
            <w:tcW w:w="4252" w:type="dxa"/>
            <w:tcBorders>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Мира, 25,</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МБДОУ г. Мценска «Детский сад  № 5»</w:t>
            </w:r>
          </w:p>
        </w:tc>
        <w:tc>
          <w:tcPr>
            <w:tcW w:w="4111" w:type="dxa"/>
            <w:tcBorders>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Приобретение строительных материалов для ремонта музыкального</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зала.</w:t>
            </w:r>
          </w:p>
        </w:tc>
        <w:tc>
          <w:tcPr>
            <w:tcW w:w="1701" w:type="dxa"/>
            <w:tcBorders>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30</w:t>
            </w:r>
          </w:p>
        </w:tc>
        <w:tc>
          <w:tcPr>
            <w:tcW w:w="1701" w:type="dxa"/>
            <w:tcBorders>
              <w:left w:val="single" w:sz="4" w:space="0" w:color="000000"/>
              <w:bottom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rPr>
            </w:pPr>
            <w:r w:rsidRPr="00365DF3">
              <w:rPr>
                <w:rFonts w:ascii="Times New Roman" w:hAnsi="Times New Roman" w:cs="Times New Roman"/>
                <w:b/>
              </w:rPr>
              <w:t>Исполнено</w:t>
            </w:r>
          </w:p>
        </w:tc>
      </w:tr>
      <w:tr w:rsidR="008A0C8D" w:rsidRPr="00BC4B03" w:rsidTr="00845EE2">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 Маркса, 73, МБОУ        г. Мценска «Средняя общеобразовательная школа № 1»</w:t>
            </w:r>
          </w:p>
        </w:tc>
        <w:tc>
          <w:tcPr>
            <w:tcW w:w="4111" w:type="dxa"/>
            <w:tcBorders>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Приобретение строительных материалов для проведения текущего ремонта в здании мастерских.</w:t>
            </w:r>
          </w:p>
        </w:tc>
        <w:tc>
          <w:tcPr>
            <w:tcW w:w="1701" w:type="dxa"/>
            <w:tcBorders>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70</w:t>
            </w:r>
          </w:p>
        </w:tc>
        <w:tc>
          <w:tcPr>
            <w:tcW w:w="1701" w:type="dxa"/>
            <w:tcBorders>
              <w:left w:val="single" w:sz="4" w:space="0" w:color="000000"/>
              <w:bottom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rPr>
            </w:pPr>
            <w:r w:rsidRPr="00365DF3">
              <w:rPr>
                <w:rFonts w:ascii="Times New Roman" w:hAnsi="Times New Roman" w:cs="Times New Roman"/>
                <w:b/>
              </w:rPr>
              <w:t>Исполнено</w:t>
            </w:r>
          </w:p>
        </w:tc>
      </w:tr>
      <w:tr w:rsidR="008A0C8D" w:rsidRPr="00BC4B03" w:rsidTr="00845EE2">
        <w:trPr>
          <w:trHeight w:val="585"/>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3</w:t>
            </w:r>
          </w:p>
        </w:tc>
        <w:tc>
          <w:tcPr>
            <w:tcW w:w="1178"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3</w:t>
            </w:r>
          </w:p>
        </w:tc>
        <w:tc>
          <w:tcPr>
            <w:tcW w:w="1843"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Александров В.М.</w:t>
            </w:r>
          </w:p>
        </w:tc>
        <w:tc>
          <w:tcPr>
            <w:tcW w:w="4252" w:type="dxa"/>
            <w:tcBorders>
              <w:left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sz w:val="24"/>
                <w:szCs w:val="24"/>
              </w:rPr>
              <w:t>г. Мценск, ул. Карла Маркса, 73, МБОУ г. Мценска «Средняя общеобразовательная школа № 1</w:t>
            </w:r>
          </w:p>
        </w:tc>
        <w:tc>
          <w:tcPr>
            <w:tcW w:w="4111" w:type="dxa"/>
            <w:tcBorders>
              <w:left w:val="single" w:sz="4" w:space="0" w:color="000000"/>
              <w:bottom w:val="single" w:sz="4" w:space="0" w:color="auto"/>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z w:val="24"/>
                <w:szCs w:val="24"/>
              </w:rPr>
              <w:t>Текущий ремонт сцены актового зала</w:t>
            </w:r>
          </w:p>
        </w:tc>
        <w:tc>
          <w:tcPr>
            <w:tcW w:w="1701" w:type="dxa"/>
            <w:tcBorders>
              <w:left w:val="single" w:sz="4" w:space="0" w:color="000000"/>
              <w:bottom w:val="single" w:sz="4" w:space="0" w:color="auto"/>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100</w:t>
            </w:r>
          </w:p>
          <w:p w:rsidR="008A0C8D" w:rsidRPr="00BC4B03" w:rsidRDefault="008A0C8D" w:rsidP="00845EE2">
            <w:pPr>
              <w:pStyle w:val="a3"/>
              <w:jc w:val="center"/>
              <w:rPr>
                <w:rFonts w:ascii="Times New Roman" w:hAnsi="Times New Roman" w:cs="Times New Roman"/>
                <w:shd w:val="clear" w:color="auto" w:fill="FFFFFF"/>
              </w:rPr>
            </w:pPr>
          </w:p>
        </w:tc>
        <w:tc>
          <w:tcPr>
            <w:tcW w:w="1701" w:type="dxa"/>
            <w:tcBorders>
              <w:left w:val="single" w:sz="4" w:space="0" w:color="000000"/>
              <w:bottom w:val="single" w:sz="4" w:space="0" w:color="auto"/>
              <w:right w:val="single" w:sz="4" w:space="0" w:color="000000"/>
            </w:tcBorders>
          </w:tcPr>
          <w:p w:rsidR="008A0C8D" w:rsidRDefault="008A0C8D" w:rsidP="00845EE2">
            <w:pPr>
              <w:pStyle w:val="a3"/>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 xml:space="preserve">План - </w:t>
            </w:r>
            <w:r>
              <w:rPr>
                <w:rFonts w:ascii="Times New Roman" w:hAnsi="Times New Roman" w:cs="Times New Roman"/>
                <w:shd w:val="clear" w:color="auto" w:fill="FFFFFF"/>
                <w:lang w:val="en-US"/>
              </w:rPr>
              <w:t>III</w:t>
            </w:r>
            <w:r>
              <w:rPr>
                <w:rFonts w:ascii="Times New Roman" w:hAnsi="Times New Roman" w:cs="Times New Roman"/>
                <w:shd w:val="clear" w:color="auto" w:fill="FFFFFF"/>
              </w:rPr>
              <w:t xml:space="preserve"> квартал 2025 г.</w:t>
            </w:r>
          </w:p>
        </w:tc>
      </w:tr>
      <w:tr w:rsidR="008A0C8D" w:rsidRPr="00BC4B03" w:rsidTr="00845EE2">
        <w:tc>
          <w:tcPr>
            <w:tcW w:w="531" w:type="dxa"/>
            <w:vMerge w:val="restart"/>
            <w:tcBorders>
              <w:top w:val="single" w:sz="4" w:space="0" w:color="auto"/>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4</w:t>
            </w:r>
          </w:p>
        </w:tc>
        <w:tc>
          <w:tcPr>
            <w:tcW w:w="1178" w:type="dxa"/>
            <w:vMerge w:val="restart"/>
            <w:tcBorders>
              <w:top w:val="single" w:sz="4" w:space="0" w:color="auto"/>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4</w:t>
            </w:r>
          </w:p>
        </w:tc>
        <w:tc>
          <w:tcPr>
            <w:tcW w:w="1843" w:type="dxa"/>
            <w:vMerge w:val="restart"/>
            <w:tcBorders>
              <w:top w:val="single" w:sz="4" w:space="0" w:color="auto"/>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Рудик В.П.</w:t>
            </w:r>
          </w:p>
          <w:p w:rsidR="008A0C8D" w:rsidRPr="00BC4B03" w:rsidRDefault="008A0C8D" w:rsidP="00845EE2">
            <w:pPr>
              <w:pStyle w:val="a3"/>
              <w:jc w:val="center"/>
              <w:rPr>
                <w:rFonts w:ascii="Times New Roman" w:hAnsi="Times New Roman" w:cs="Times New Roman"/>
              </w:rPr>
            </w:pPr>
          </w:p>
        </w:tc>
        <w:tc>
          <w:tcPr>
            <w:tcW w:w="4252" w:type="dxa"/>
            <w:vMerge w:val="restart"/>
            <w:tcBorders>
              <w:top w:val="single" w:sz="4" w:space="0" w:color="auto"/>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пер. 1-ый Безымянный, 13, МБДОУ  г. Мценска «Детский сад №7»</w:t>
            </w:r>
          </w:p>
        </w:tc>
        <w:tc>
          <w:tcPr>
            <w:tcW w:w="4111" w:type="dxa"/>
            <w:tcBorders>
              <w:top w:val="single" w:sz="4" w:space="0" w:color="auto"/>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Приобретение детской мебели.</w:t>
            </w:r>
          </w:p>
        </w:tc>
        <w:tc>
          <w:tcPr>
            <w:tcW w:w="1701" w:type="dxa"/>
            <w:tcBorders>
              <w:top w:val="single" w:sz="4" w:space="0" w:color="auto"/>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50</w:t>
            </w:r>
          </w:p>
        </w:tc>
        <w:tc>
          <w:tcPr>
            <w:tcW w:w="1701" w:type="dxa"/>
            <w:tcBorders>
              <w:top w:val="single" w:sz="4" w:space="0" w:color="auto"/>
              <w:left w:val="single" w:sz="4" w:space="0" w:color="000000"/>
              <w:bottom w:val="single" w:sz="4" w:space="0" w:color="000000"/>
              <w:right w:val="single" w:sz="4" w:space="0" w:color="000000"/>
            </w:tcBorders>
          </w:tcPr>
          <w:p w:rsidR="008A0C8D" w:rsidRPr="00373D40" w:rsidRDefault="008A0C8D" w:rsidP="00845EE2">
            <w:pPr>
              <w:pStyle w:val="a3"/>
              <w:spacing w:line="276" w:lineRule="auto"/>
              <w:jc w:val="center"/>
              <w:rPr>
                <w:rFonts w:ascii="Times New Roman" w:hAnsi="Times New Roman" w:cs="Times New Roman"/>
                <w:b/>
              </w:rPr>
            </w:pPr>
            <w:r w:rsidRPr="00373D40">
              <w:rPr>
                <w:rFonts w:ascii="Times New Roman" w:hAnsi="Times New Roman" w:cs="Times New Roman"/>
                <w:b/>
              </w:rPr>
              <w:t>Исполнено</w:t>
            </w:r>
          </w:p>
        </w:tc>
      </w:tr>
      <w:tr w:rsidR="008A0C8D" w:rsidRPr="00BC4B03" w:rsidTr="00845EE2">
        <w:tc>
          <w:tcPr>
            <w:tcW w:w="531" w:type="dxa"/>
            <w:vMerge/>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vMerge/>
            <w:tcBorders>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111" w:type="dxa"/>
            <w:tcBorders>
              <w:top w:val="single" w:sz="4" w:space="0" w:color="auto"/>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Замена оконных блоков.</w:t>
            </w:r>
          </w:p>
        </w:tc>
        <w:tc>
          <w:tcPr>
            <w:tcW w:w="1701" w:type="dxa"/>
            <w:tcBorders>
              <w:top w:val="single" w:sz="4" w:space="0" w:color="auto"/>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50</w:t>
            </w:r>
          </w:p>
        </w:tc>
        <w:tc>
          <w:tcPr>
            <w:tcW w:w="1701" w:type="dxa"/>
            <w:tcBorders>
              <w:top w:val="single" w:sz="4" w:space="0" w:color="auto"/>
              <w:left w:val="single" w:sz="4" w:space="0" w:color="000000"/>
              <w:bottom w:val="single" w:sz="4" w:space="0" w:color="000000"/>
              <w:right w:val="single" w:sz="4" w:space="0" w:color="000000"/>
            </w:tcBorders>
          </w:tcPr>
          <w:p w:rsidR="008A0C8D" w:rsidRPr="00373D40" w:rsidRDefault="008A0C8D" w:rsidP="00845EE2">
            <w:pPr>
              <w:pStyle w:val="a3"/>
              <w:spacing w:line="276" w:lineRule="auto"/>
              <w:jc w:val="center"/>
              <w:rPr>
                <w:rFonts w:ascii="Times New Roman" w:hAnsi="Times New Roman" w:cs="Times New Roman"/>
                <w:b/>
              </w:rPr>
            </w:pPr>
            <w:r w:rsidRPr="00373D40">
              <w:rPr>
                <w:rFonts w:ascii="Times New Roman" w:hAnsi="Times New Roman" w:cs="Times New Roman"/>
                <w:b/>
              </w:rPr>
              <w:t>Исполнено</w:t>
            </w:r>
          </w:p>
        </w:tc>
      </w:tr>
      <w:tr w:rsidR="008A0C8D" w:rsidRPr="00BC4B03" w:rsidTr="00845EE2">
        <w:trPr>
          <w:trHeight w:val="1140"/>
        </w:trPr>
        <w:tc>
          <w:tcPr>
            <w:tcW w:w="531" w:type="dxa"/>
            <w:vMerge w:val="restart"/>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lastRenderedPageBreak/>
              <w:t>5</w:t>
            </w:r>
          </w:p>
        </w:tc>
        <w:tc>
          <w:tcPr>
            <w:tcW w:w="1178"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5</w:t>
            </w:r>
          </w:p>
        </w:tc>
        <w:tc>
          <w:tcPr>
            <w:tcW w:w="1843"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Сапожников Д.С.</w:t>
            </w:r>
          </w:p>
        </w:tc>
        <w:tc>
          <w:tcPr>
            <w:tcW w:w="4252"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Тургенева, 96, МБОУ г. Мценска «Средняя общеобразовательная школа №4»</w:t>
            </w:r>
          </w:p>
        </w:tc>
        <w:tc>
          <w:tcPr>
            <w:tcW w:w="4111" w:type="dxa"/>
            <w:tcBorders>
              <w:top w:val="single" w:sz="4" w:space="0" w:color="000000"/>
              <w:left w:val="single" w:sz="4" w:space="0" w:color="000000"/>
              <w:bottom w:val="single" w:sz="4" w:space="0" w:color="auto"/>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Приобретение предметов длительного пользования.</w:t>
            </w:r>
          </w:p>
        </w:tc>
        <w:tc>
          <w:tcPr>
            <w:tcW w:w="1701" w:type="dxa"/>
            <w:tcBorders>
              <w:top w:val="single" w:sz="4" w:space="0" w:color="000000"/>
              <w:left w:val="single" w:sz="4" w:space="0" w:color="000000"/>
              <w:bottom w:val="single" w:sz="4" w:space="0" w:color="auto"/>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30</w:t>
            </w:r>
          </w:p>
        </w:tc>
        <w:tc>
          <w:tcPr>
            <w:tcW w:w="1701" w:type="dxa"/>
            <w:tcBorders>
              <w:top w:val="single" w:sz="4" w:space="0" w:color="000000"/>
              <w:left w:val="single" w:sz="4" w:space="0" w:color="000000"/>
              <w:bottom w:val="single" w:sz="4" w:space="0" w:color="auto"/>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shd w:val="clear" w:color="auto" w:fill="FFFFFF"/>
              </w:rPr>
            </w:pPr>
            <w:r w:rsidRPr="00365DF3">
              <w:rPr>
                <w:rFonts w:ascii="Times New Roman" w:hAnsi="Times New Roman" w:cs="Times New Roman"/>
                <w:b/>
                <w:shd w:val="clear" w:color="auto" w:fill="FFFFFF"/>
              </w:rPr>
              <w:t>Исполнено</w:t>
            </w:r>
          </w:p>
        </w:tc>
      </w:tr>
      <w:tr w:rsidR="008A0C8D" w:rsidRPr="00BC4B03" w:rsidTr="00845EE2">
        <w:tc>
          <w:tcPr>
            <w:tcW w:w="531" w:type="dxa"/>
            <w:vMerge/>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Микрорайон 1, 23</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152F82">
              <w:rPr>
                <w:rFonts w:ascii="Times New Roman" w:hAnsi="Times New Roman" w:cs="Times New Roman"/>
                <w:shd w:val="clear" w:color="auto" w:fill="FFFFFF"/>
              </w:rPr>
              <w:t xml:space="preserve">Изготовление и установка мемориальной  доски Почетному гражданину   </w:t>
            </w:r>
            <w:r w:rsidRPr="001F6516">
              <w:rPr>
                <w:rFonts w:ascii="Times New Roman" w:hAnsi="Times New Roman" w:cs="Times New Roman"/>
                <w:shd w:val="clear" w:color="auto" w:fill="FFFFFF"/>
              </w:rPr>
              <w:t xml:space="preserve">               </w:t>
            </w:r>
            <w:r w:rsidRPr="00152F82">
              <w:rPr>
                <w:rFonts w:ascii="Times New Roman" w:hAnsi="Times New Roman" w:cs="Times New Roman"/>
                <w:shd w:val="clear" w:color="auto" w:fill="FFFFFF"/>
              </w:rPr>
              <w:t>г. Мценска Корявкину Владимиру Афанасьевичу.</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20</w:t>
            </w:r>
          </w:p>
        </w:tc>
        <w:tc>
          <w:tcPr>
            <w:tcW w:w="1701" w:type="dxa"/>
            <w:tcBorders>
              <w:top w:val="single" w:sz="4" w:space="0" w:color="000000"/>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rPr>
            </w:pPr>
            <w:r>
              <w:rPr>
                <w:rFonts w:ascii="Times New Roman" w:hAnsi="Times New Roman" w:cs="Times New Roman"/>
              </w:rPr>
              <w:t xml:space="preserve">План - </w:t>
            </w:r>
            <w:r>
              <w:rPr>
                <w:rFonts w:ascii="Times New Roman" w:hAnsi="Times New Roman" w:cs="Times New Roman"/>
                <w:lang w:val="en-US"/>
              </w:rPr>
              <w:t xml:space="preserve">IV </w:t>
            </w:r>
            <w:r>
              <w:rPr>
                <w:rFonts w:ascii="Times New Roman" w:hAnsi="Times New Roman" w:cs="Times New Roman"/>
              </w:rPr>
              <w:t xml:space="preserve"> квартал </w:t>
            </w:r>
            <w:r>
              <w:rPr>
                <w:rFonts w:ascii="Times New Roman" w:hAnsi="Times New Roman" w:cs="Times New Roman"/>
                <w:shd w:val="clear" w:color="auto" w:fill="FFFFFF"/>
              </w:rPr>
              <w:t>2025г.</w:t>
            </w:r>
          </w:p>
        </w:tc>
      </w:tr>
      <w:tr w:rsidR="008A0C8D" w:rsidRPr="00BC4B03" w:rsidTr="00845EE2">
        <w:tc>
          <w:tcPr>
            <w:tcW w:w="531" w:type="dxa"/>
            <w:vMerge/>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ул. Красноармейская, 7,</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МБОУ г. Мценска «Средняя общеобразовательная школа №2»</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Приобретение школьной мебели в учебные кабинеты</w:t>
            </w:r>
            <w:r w:rsidRPr="00BC4B03">
              <w:rPr>
                <w:rFonts w:ascii="Times New Roman" w:hAnsi="Times New Roman" w:cs="Times New Roman"/>
              </w:rPr>
              <w:t>.</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50</w:t>
            </w:r>
          </w:p>
        </w:tc>
        <w:tc>
          <w:tcPr>
            <w:tcW w:w="1701" w:type="dxa"/>
            <w:tcBorders>
              <w:top w:val="single" w:sz="4" w:space="0" w:color="000000"/>
              <w:left w:val="single" w:sz="4" w:space="0" w:color="000000"/>
              <w:bottom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shd w:val="clear" w:color="auto" w:fill="FFFFFF"/>
              </w:rPr>
            </w:pPr>
            <w:r w:rsidRPr="00365DF3">
              <w:rPr>
                <w:rFonts w:ascii="Times New Roman" w:hAnsi="Times New Roman" w:cs="Times New Roman"/>
                <w:b/>
                <w:shd w:val="clear" w:color="auto" w:fill="FFFFFF"/>
              </w:rPr>
              <w:t>Исполнено</w:t>
            </w:r>
          </w:p>
        </w:tc>
      </w:tr>
      <w:tr w:rsidR="008A0C8D" w:rsidRPr="00BC4B03" w:rsidTr="00845EE2">
        <w:tc>
          <w:tcPr>
            <w:tcW w:w="531" w:type="dxa"/>
            <w:tcBorders>
              <w:top w:val="single" w:sz="4" w:space="0" w:color="auto"/>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6</w:t>
            </w:r>
          </w:p>
        </w:tc>
        <w:tc>
          <w:tcPr>
            <w:tcW w:w="1178" w:type="dxa"/>
            <w:vMerge w:val="restart"/>
            <w:tcBorders>
              <w:top w:val="single" w:sz="4" w:space="0" w:color="auto"/>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6</w:t>
            </w:r>
          </w:p>
        </w:tc>
        <w:tc>
          <w:tcPr>
            <w:tcW w:w="1843" w:type="dxa"/>
            <w:vMerge w:val="restart"/>
            <w:tcBorders>
              <w:top w:val="single" w:sz="4" w:space="0" w:color="auto"/>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Гордиенко И.Н.</w:t>
            </w:r>
          </w:p>
        </w:tc>
        <w:tc>
          <w:tcPr>
            <w:tcW w:w="4252" w:type="dxa"/>
            <w:tcBorders>
              <w:top w:val="single" w:sz="4" w:space="0" w:color="auto"/>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пер. Перевозный, 16а,</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МБДОУ г. Мценска «Детский сад  № 4»</w:t>
            </w:r>
          </w:p>
        </w:tc>
        <w:tc>
          <w:tcPr>
            <w:tcW w:w="4111" w:type="dxa"/>
            <w:tcBorders>
              <w:top w:val="single" w:sz="4" w:space="0" w:color="auto"/>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Замена оконных блоков.</w:t>
            </w:r>
          </w:p>
        </w:tc>
        <w:tc>
          <w:tcPr>
            <w:tcW w:w="1701" w:type="dxa"/>
            <w:tcBorders>
              <w:top w:val="single" w:sz="4" w:space="0" w:color="auto"/>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40</w:t>
            </w:r>
          </w:p>
        </w:tc>
        <w:tc>
          <w:tcPr>
            <w:tcW w:w="1701" w:type="dxa"/>
            <w:tcBorders>
              <w:top w:val="single" w:sz="4" w:space="0" w:color="auto"/>
              <w:left w:val="single" w:sz="4" w:space="0" w:color="000000"/>
              <w:bottom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rPr>
            </w:pPr>
            <w:r w:rsidRPr="00365DF3">
              <w:rPr>
                <w:rFonts w:ascii="Times New Roman" w:hAnsi="Times New Roman" w:cs="Times New Roman"/>
                <w:b/>
              </w:rPr>
              <w:t>Исполнено</w:t>
            </w:r>
          </w:p>
        </w:tc>
      </w:tr>
      <w:tr w:rsidR="008A0C8D" w:rsidRPr="00BC4B03" w:rsidTr="00845EE2">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auto"/>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w:t>
            </w:r>
            <w:r>
              <w:rPr>
                <w:rFonts w:ascii="Times New Roman" w:hAnsi="Times New Roman" w:cs="Times New Roman"/>
              </w:rPr>
              <w:t xml:space="preserve"> Мценск, ул. Кузьмина, 1/1, </w:t>
            </w:r>
            <w:r w:rsidRPr="00BC4B03">
              <w:rPr>
                <w:rFonts w:ascii="Times New Roman" w:hAnsi="Times New Roman" w:cs="Times New Roman"/>
              </w:rPr>
              <w:t>МБУДО</w:t>
            </w:r>
            <w:r w:rsidRPr="001F6516">
              <w:rPr>
                <w:rFonts w:ascii="Times New Roman" w:hAnsi="Times New Roman" w:cs="Times New Roman"/>
              </w:rPr>
              <w:t xml:space="preserve">      </w:t>
            </w:r>
            <w:r w:rsidRPr="00BC4B03">
              <w:rPr>
                <w:rFonts w:ascii="Times New Roman" w:hAnsi="Times New Roman" w:cs="Times New Roman"/>
              </w:rPr>
              <w:t xml:space="preserve"> г. Мценска «Спортивная школа»</w:t>
            </w:r>
          </w:p>
        </w:tc>
        <w:tc>
          <w:tcPr>
            <w:tcW w:w="4111" w:type="dxa"/>
            <w:tcBorders>
              <w:top w:val="single" w:sz="4" w:space="0" w:color="auto"/>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Приобретение прочих материальных запасов.</w:t>
            </w:r>
          </w:p>
        </w:tc>
        <w:tc>
          <w:tcPr>
            <w:tcW w:w="1701" w:type="dxa"/>
            <w:tcBorders>
              <w:top w:val="single" w:sz="4" w:space="0" w:color="auto"/>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20</w:t>
            </w:r>
          </w:p>
        </w:tc>
        <w:tc>
          <w:tcPr>
            <w:tcW w:w="1701" w:type="dxa"/>
            <w:tcBorders>
              <w:top w:val="single" w:sz="4" w:space="0" w:color="auto"/>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Pr>
                <w:rFonts w:ascii="Times New Roman" w:hAnsi="Times New Roman" w:cs="Times New Roman"/>
                <w:shd w:val="clear" w:color="auto" w:fill="FFFFFF"/>
              </w:rPr>
              <w:t>План -</w:t>
            </w:r>
            <w:r>
              <w:rPr>
                <w:rFonts w:ascii="Times New Roman" w:hAnsi="Times New Roman" w:cs="Times New Roman"/>
                <w:lang w:val="en-US"/>
              </w:rPr>
              <w:t xml:space="preserve"> III </w:t>
            </w:r>
            <w:r>
              <w:rPr>
                <w:rFonts w:ascii="Times New Roman" w:hAnsi="Times New Roman" w:cs="Times New Roman"/>
              </w:rPr>
              <w:t xml:space="preserve"> квартал</w:t>
            </w:r>
            <w:r>
              <w:rPr>
                <w:rFonts w:ascii="Times New Roman" w:hAnsi="Times New Roman" w:cs="Times New Roman"/>
                <w:shd w:val="clear" w:color="auto" w:fill="FFFFFF"/>
              </w:rPr>
              <w:t xml:space="preserve"> 2025г.</w:t>
            </w:r>
          </w:p>
        </w:tc>
      </w:tr>
      <w:tr w:rsidR="008A0C8D" w:rsidRPr="00BC4B03" w:rsidTr="00845EE2">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auto"/>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Тургенева, 96,</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МБОУ г. Мценска «Средняя общеобразовательная школа №4»</w:t>
            </w:r>
          </w:p>
        </w:tc>
        <w:tc>
          <w:tcPr>
            <w:tcW w:w="4111" w:type="dxa"/>
            <w:tcBorders>
              <w:top w:val="single" w:sz="4" w:space="0" w:color="auto"/>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Приобретение предметов длительного пользования.</w:t>
            </w:r>
          </w:p>
        </w:tc>
        <w:tc>
          <w:tcPr>
            <w:tcW w:w="1701" w:type="dxa"/>
            <w:tcBorders>
              <w:top w:val="single" w:sz="4" w:space="0" w:color="auto"/>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25</w:t>
            </w:r>
          </w:p>
        </w:tc>
        <w:tc>
          <w:tcPr>
            <w:tcW w:w="1701" w:type="dxa"/>
            <w:tcBorders>
              <w:top w:val="single" w:sz="4" w:space="0" w:color="auto"/>
              <w:left w:val="single" w:sz="4" w:space="0" w:color="000000"/>
              <w:bottom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shd w:val="clear" w:color="auto" w:fill="FFFFFF"/>
              </w:rPr>
            </w:pPr>
            <w:r w:rsidRPr="00365DF3">
              <w:rPr>
                <w:rFonts w:ascii="Times New Roman" w:hAnsi="Times New Roman" w:cs="Times New Roman"/>
                <w:b/>
                <w:shd w:val="clear" w:color="auto" w:fill="FFFFFF"/>
              </w:rPr>
              <w:t>Исполнено</w:t>
            </w:r>
          </w:p>
        </w:tc>
      </w:tr>
      <w:tr w:rsidR="008A0C8D" w:rsidRPr="00BC4B03" w:rsidTr="00845EE2">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auto"/>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Красноармейская, 17,</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МБДОУ г. Мценска «Детский</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сад № 6»</w:t>
            </w:r>
          </w:p>
        </w:tc>
        <w:tc>
          <w:tcPr>
            <w:tcW w:w="4111" w:type="dxa"/>
            <w:tcBorders>
              <w:top w:val="single" w:sz="4" w:space="0" w:color="auto"/>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Приобретение предметов длительного пользования.</w:t>
            </w:r>
          </w:p>
        </w:tc>
        <w:tc>
          <w:tcPr>
            <w:tcW w:w="1701" w:type="dxa"/>
            <w:tcBorders>
              <w:top w:val="single" w:sz="4" w:space="0" w:color="auto"/>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15</w:t>
            </w:r>
          </w:p>
        </w:tc>
        <w:tc>
          <w:tcPr>
            <w:tcW w:w="1701" w:type="dxa"/>
            <w:tcBorders>
              <w:top w:val="single" w:sz="4" w:space="0" w:color="auto"/>
              <w:left w:val="single" w:sz="4" w:space="0" w:color="000000"/>
              <w:bottom w:val="single" w:sz="4" w:space="0" w:color="000000"/>
              <w:right w:val="single" w:sz="4" w:space="0" w:color="000000"/>
            </w:tcBorders>
          </w:tcPr>
          <w:p w:rsidR="008A0C8D" w:rsidRDefault="008A0C8D" w:rsidP="00845EE2">
            <w:pPr>
              <w:pStyle w:val="a3"/>
              <w:spacing w:line="276" w:lineRule="auto"/>
              <w:rPr>
                <w:rFonts w:ascii="Times New Roman" w:hAnsi="Times New Roman" w:cs="Times New Roman"/>
                <w:shd w:val="clear" w:color="auto" w:fill="FFFFFF"/>
              </w:rPr>
            </w:pPr>
            <w:r>
              <w:rPr>
                <w:rFonts w:ascii="Times New Roman" w:hAnsi="Times New Roman" w:cs="Times New Roman"/>
                <w:shd w:val="clear" w:color="auto" w:fill="FFFFFF"/>
              </w:rPr>
              <w:t xml:space="preserve">     План -</w:t>
            </w:r>
            <w:r>
              <w:rPr>
                <w:rFonts w:ascii="Times New Roman" w:hAnsi="Times New Roman" w:cs="Times New Roman"/>
                <w:shd w:val="clear" w:color="auto" w:fill="FFFFFF"/>
                <w:lang w:val="en-US"/>
              </w:rPr>
              <w:t xml:space="preserve"> III</w:t>
            </w:r>
            <w:r>
              <w:rPr>
                <w:rFonts w:ascii="Times New Roman" w:hAnsi="Times New Roman" w:cs="Times New Roman"/>
                <w:lang w:val="en-US"/>
              </w:rPr>
              <w:t xml:space="preserve"> </w:t>
            </w:r>
            <w:r>
              <w:rPr>
                <w:rFonts w:ascii="Times New Roman" w:hAnsi="Times New Roman" w:cs="Times New Roman"/>
              </w:rPr>
              <w:t xml:space="preserve"> квартал</w:t>
            </w:r>
            <w:r>
              <w:rPr>
                <w:rFonts w:ascii="Times New Roman" w:hAnsi="Times New Roman" w:cs="Times New Roman"/>
                <w:shd w:val="clear" w:color="auto" w:fill="FFFFFF"/>
              </w:rPr>
              <w:t xml:space="preserve"> 2025г.</w:t>
            </w:r>
          </w:p>
        </w:tc>
      </w:tr>
      <w:tr w:rsidR="008A0C8D" w:rsidRPr="00BC4B03" w:rsidTr="00845EE2">
        <w:trPr>
          <w:trHeight w:val="504"/>
        </w:trPr>
        <w:tc>
          <w:tcPr>
            <w:tcW w:w="531" w:type="dxa"/>
            <w:tcBorders>
              <w:top w:val="single" w:sz="4" w:space="0" w:color="auto"/>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7</w:t>
            </w:r>
          </w:p>
        </w:tc>
        <w:tc>
          <w:tcPr>
            <w:tcW w:w="1178" w:type="dxa"/>
            <w:vMerge w:val="restart"/>
            <w:tcBorders>
              <w:top w:val="single" w:sz="4" w:space="0" w:color="auto"/>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7</w:t>
            </w:r>
          </w:p>
        </w:tc>
        <w:tc>
          <w:tcPr>
            <w:tcW w:w="1843"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Бологов А.Н.</w:t>
            </w:r>
          </w:p>
        </w:tc>
        <w:tc>
          <w:tcPr>
            <w:tcW w:w="4252"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пер. Перевозный, 16а,</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МБДОУ г. Мценска «Детский сад  № 4»</w:t>
            </w:r>
          </w:p>
        </w:tc>
        <w:tc>
          <w:tcPr>
            <w:tcW w:w="4111" w:type="dxa"/>
            <w:vMerge w:val="restart"/>
            <w:tcBorders>
              <w:top w:val="single" w:sz="4" w:space="0" w:color="000000"/>
              <w:left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Замена оконных блоков.</w:t>
            </w:r>
          </w:p>
        </w:tc>
        <w:tc>
          <w:tcPr>
            <w:tcW w:w="1701" w:type="dxa"/>
            <w:vMerge w:val="restart"/>
            <w:tcBorders>
              <w:top w:val="single" w:sz="4" w:space="0" w:color="000000"/>
              <w:left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rPr>
              <w:t>50</w:t>
            </w:r>
          </w:p>
        </w:tc>
        <w:tc>
          <w:tcPr>
            <w:tcW w:w="1701" w:type="dxa"/>
            <w:tcBorders>
              <w:top w:val="single" w:sz="4" w:space="0" w:color="000000"/>
              <w:left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rPr>
            </w:pPr>
            <w:r w:rsidRPr="00365DF3">
              <w:rPr>
                <w:rFonts w:ascii="Times New Roman" w:hAnsi="Times New Roman" w:cs="Times New Roman"/>
                <w:b/>
              </w:rPr>
              <w:t>Исполнено</w:t>
            </w:r>
          </w:p>
        </w:tc>
      </w:tr>
      <w:tr w:rsidR="008A0C8D" w:rsidRPr="00BC4B03" w:rsidTr="00845EE2">
        <w:trPr>
          <w:trHeight w:val="585"/>
        </w:trPr>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111" w:type="dxa"/>
            <w:vMerge/>
            <w:tcBorders>
              <w:left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1701" w:type="dxa"/>
            <w:vMerge/>
            <w:tcBorders>
              <w:left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p>
        </w:tc>
        <w:tc>
          <w:tcPr>
            <w:tcW w:w="1701" w:type="dxa"/>
            <w:tcBorders>
              <w:left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rPr>
            </w:pPr>
          </w:p>
        </w:tc>
      </w:tr>
      <w:tr w:rsidR="008A0C8D" w:rsidRPr="00BC4B03" w:rsidTr="00845EE2">
        <w:trPr>
          <w:trHeight w:val="795"/>
        </w:trPr>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right w:val="single" w:sz="4" w:space="0" w:color="auto"/>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Тургенева, 102, 104, 106, ул. Ефремовская, 1</w:t>
            </w:r>
          </w:p>
        </w:tc>
        <w:tc>
          <w:tcPr>
            <w:tcW w:w="4111" w:type="dxa"/>
            <w:tcBorders>
              <w:top w:val="single" w:sz="4" w:space="0" w:color="000000"/>
              <w:left w:val="single" w:sz="4" w:space="0" w:color="auto"/>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9559B9">
              <w:rPr>
                <w:rFonts w:ascii="Times New Roman" w:hAnsi="Times New Roman" w:cs="Times New Roman"/>
                <w:sz w:val="24"/>
                <w:szCs w:val="24"/>
              </w:rPr>
              <w:t>Приобретение и установка сетчатого ограждения хоккейного корта</w:t>
            </w:r>
          </w:p>
        </w:tc>
        <w:tc>
          <w:tcPr>
            <w:tcW w:w="1701" w:type="dxa"/>
            <w:tcBorders>
              <w:top w:val="single" w:sz="4" w:space="0" w:color="000000"/>
              <w:left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50</w:t>
            </w:r>
          </w:p>
        </w:tc>
        <w:tc>
          <w:tcPr>
            <w:tcW w:w="1701" w:type="dxa"/>
            <w:tcBorders>
              <w:top w:val="single" w:sz="4" w:space="0" w:color="000000"/>
              <w:left w:val="single" w:sz="4" w:space="0" w:color="000000"/>
              <w:right w:val="single" w:sz="4" w:space="0" w:color="000000"/>
            </w:tcBorders>
          </w:tcPr>
          <w:p w:rsidR="008A0C8D" w:rsidRPr="000C6F6F" w:rsidRDefault="008A0C8D" w:rsidP="00845EE2">
            <w:pPr>
              <w:pStyle w:val="a3"/>
              <w:spacing w:line="276" w:lineRule="auto"/>
              <w:jc w:val="center"/>
              <w:rPr>
                <w:rFonts w:ascii="Times New Roman" w:hAnsi="Times New Roman" w:cs="Times New Roman"/>
              </w:rPr>
            </w:pPr>
            <w:r>
              <w:rPr>
                <w:rFonts w:ascii="Times New Roman" w:hAnsi="Times New Roman" w:cs="Times New Roman"/>
              </w:rPr>
              <w:t>План</w:t>
            </w:r>
            <w:r>
              <w:rPr>
                <w:rFonts w:ascii="Times New Roman" w:hAnsi="Times New Roman" w:cs="Times New Roman"/>
                <w:lang w:val="en-US"/>
              </w:rPr>
              <w:t xml:space="preserve"> - IV</w:t>
            </w:r>
            <w:r w:rsidRPr="000C6F6F">
              <w:rPr>
                <w:rFonts w:ascii="Times New Roman" w:hAnsi="Times New Roman" w:cs="Times New Roman"/>
              </w:rPr>
              <w:t xml:space="preserve"> </w:t>
            </w:r>
            <w:r>
              <w:rPr>
                <w:rFonts w:ascii="Times New Roman" w:hAnsi="Times New Roman" w:cs="Times New Roman"/>
              </w:rPr>
              <w:t xml:space="preserve"> квартал 2025 г.</w:t>
            </w:r>
          </w:p>
        </w:tc>
      </w:tr>
      <w:tr w:rsidR="008A0C8D" w:rsidRPr="00BC4B03" w:rsidTr="00845EE2">
        <w:trPr>
          <w:trHeight w:val="525"/>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8</w:t>
            </w:r>
          </w:p>
        </w:tc>
        <w:tc>
          <w:tcPr>
            <w:tcW w:w="1178"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8</w:t>
            </w:r>
          </w:p>
        </w:tc>
        <w:tc>
          <w:tcPr>
            <w:tcW w:w="1843"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Логинова Г.Н.</w:t>
            </w:r>
          </w:p>
          <w:p w:rsidR="008A0C8D" w:rsidRPr="00BC4B03" w:rsidRDefault="008A0C8D" w:rsidP="00845EE2">
            <w:pPr>
              <w:pStyle w:val="a3"/>
              <w:jc w:val="center"/>
              <w:rPr>
                <w:rFonts w:ascii="Times New Roman" w:hAnsi="Times New Roman" w:cs="Times New Roman"/>
              </w:rPr>
            </w:pPr>
          </w:p>
        </w:tc>
        <w:tc>
          <w:tcPr>
            <w:tcW w:w="4252" w:type="dxa"/>
            <w:vMerge w:val="restart"/>
            <w:tcBorders>
              <w:top w:val="single" w:sz="4" w:space="0" w:color="000000"/>
              <w:left w:val="single" w:sz="4" w:space="0" w:color="000000"/>
              <w:right w:val="single" w:sz="4" w:space="0" w:color="auto"/>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г. Мценск, ул. Кузьмина, 18б, МБДОУ г. Мценска «Детский сад № 15»</w:t>
            </w:r>
          </w:p>
        </w:tc>
        <w:tc>
          <w:tcPr>
            <w:tcW w:w="4111" w:type="dxa"/>
            <w:vMerge w:val="restart"/>
            <w:tcBorders>
              <w:top w:val="single" w:sz="4" w:space="0" w:color="000000"/>
              <w:left w:val="single" w:sz="4" w:space="0" w:color="auto"/>
              <w:right w:val="single" w:sz="4" w:space="0" w:color="auto"/>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Ремонт теневых навесов (детских прогулочных веранд).</w:t>
            </w:r>
          </w:p>
        </w:tc>
        <w:tc>
          <w:tcPr>
            <w:tcW w:w="1701" w:type="dxa"/>
            <w:vMerge w:val="restart"/>
            <w:tcBorders>
              <w:top w:val="single" w:sz="4" w:space="0" w:color="000000"/>
              <w:left w:val="single" w:sz="4" w:space="0" w:color="auto"/>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20</w:t>
            </w:r>
          </w:p>
          <w:p w:rsidR="008A0C8D" w:rsidRPr="00BC4B03" w:rsidRDefault="008A0C8D" w:rsidP="00845EE2">
            <w:pPr>
              <w:pStyle w:val="a3"/>
              <w:jc w:val="center"/>
              <w:rPr>
                <w:rFonts w:ascii="Times New Roman" w:hAnsi="Times New Roman" w:cs="Times New Roman"/>
                <w:shd w:val="clear" w:color="auto" w:fill="FFFFFF"/>
              </w:rPr>
            </w:pPr>
          </w:p>
        </w:tc>
        <w:tc>
          <w:tcPr>
            <w:tcW w:w="1701" w:type="dxa"/>
            <w:tcBorders>
              <w:top w:val="single" w:sz="4" w:space="0" w:color="000000"/>
              <w:left w:val="single" w:sz="4" w:space="0" w:color="auto"/>
              <w:right w:val="single" w:sz="4" w:space="0" w:color="000000"/>
            </w:tcBorders>
          </w:tcPr>
          <w:p w:rsidR="008A0C8D" w:rsidRPr="000B2BDC" w:rsidRDefault="008A0C8D" w:rsidP="00845EE2">
            <w:pPr>
              <w:pStyle w:val="a3"/>
              <w:spacing w:line="276" w:lineRule="auto"/>
              <w:jc w:val="center"/>
              <w:rPr>
                <w:rFonts w:ascii="Times New Roman" w:hAnsi="Times New Roman" w:cs="Times New Roman"/>
                <w:b/>
                <w:shd w:val="clear" w:color="auto" w:fill="FFFFFF"/>
              </w:rPr>
            </w:pPr>
            <w:r w:rsidRPr="000B2BDC">
              <w:rPr>
                <w:rFonts w:ascii="Times New Roman" w:hAnsi="Times New Roman" w:cs="Times New Roman"/>
                <w:b/>
                <w:shd w:val="clear" w:color="auto" w:fill="FFFFFF"/>
              </w:rPr>
              <w:t>Исполнено</w:t>
            </w:r>
          </w:p>
        </w:tc>
      </w:tr>
      <w:tr w:rsidR="008A0C8D" w:rsidRPr="00BC4B03" w:rsidTr="00845EE2">
        <w:trPr>
          <w:trHeight w:val="363"/>
        </w:trPr>
        <w:tc>
          <w:tcPr>
            <w:tcW w:w="531" w:type="dxa"/>
            <w:vMerge w:val="restart"/>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vMerge/>
            <w:tcBorders>
              <w:left w:val="single" w:sz="4" w:space="0" w:color="000000"/>
              <w:bottom w:val="single" w:sz="4" w:space="0" w:color="auto"/>
              <w:right w:val="single" w:sz="4" w:space="0" w:color="auto"/>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p>
        </w:tc>
        <w:tc>
          <w:tcPr>
            <w:tcW w:w="4111" w:type="dxa"/>
            <w:vMerge/>
            <w:tcBorders>
              <w:left w:val="single" w:sz="4" w:space="0" w:color="auto"/>
              <w:bottom w:val="single" w:sz="4" w:space="0" w:color="auto"/>
              <w:right w:val="single" w:sz="4" w:space="0" w:color="auto"/>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p>
        </w:tc>
        <w:tc>
          <w:tcPr>
            <w:tcW w:w="1701" w:type="dxa"/>
            <w:vMerge/>
            <w:tcBorders>
              <w:left w:val="single" w:sz="4" w:space="0" w:color="auto"/>
              <w:bottom w:val="single" w:sz="4" w:space="0" w:color="auto"/>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p>
        </w:tc>
        <w:tc>
          <w:tcPr>
            <w:tcW w:w="1701" w:type="dxa"/>
            <w:tcBorders>
              <w:left w:val="single" w:sz="4" w:space="0" w:color="auto"/>
              <w:bottom w:val="single" w:sz="4" w:space="0" w:color="auto"/>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p>
        </w:tc>
      </w:tr>
      <w:tr w:rsidR="008A0C8D" w:rsidRPr="00BC4B03" w:rsidTr="00845EE2">
        <w:trPr>
          <w:trHeight w:val="276"/>
        </w:trPr>
        <w:tc>
          <w:tcPr>
            <w:tcW w:w="531" w:type="dxa"/>
            <w:vMerge/>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vMerge w:val="restart"/>
            <w:tcBorders>
              <w:top w:val="single" w:sz="4" w:space="0" w:color="auto"/>
              <w:left w:val="single" w:sz="4" w:space="0" w:color="000000"/>
              <w:right w:val="single" w:sz="4" w:space="0" w:color="auto"/>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г. Мценск, ул. Ленина, 204</w:t>
            </w:r>
          </w:p>
        </w:tc>
        <w:tc>
          <w:tcPr>
            <w:tcW w:w="4111" w:type="dxa"/>
            <w:vMerge w:val="restart"/>
            <w:tcBorders>
              <w:top w:val="single" w:sz="4" w:space="0" w:color="auto"/>
              <w:left w:val="single" w:sz="4" w:space="0" w:color="auto"/>
              <w:right w:val="single" w:sz="4" w:space="0" w:color="auto"/>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Приобретение и установка детского игрового оборудования (качели).</w:t>
            </w:r>
          </w:p>
        </w:tc>
        <w:tc>
          <w:tcPr>
            <w:tcW w:w="1701" w:type="dxa"/>
            <w:vMerge w:val="restart"/>
            <w:tcBorders>
              <w:top w:val="single" w:sz="4" w:space="0" w:color="auto"/>
              <w:left w:val="single" w:sz="4" w:space="0" w:color="auto"/>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80</w:t>
            </w:r>
          </w:p>
        </w:tc>
        <w:tc>
          <w:tcPr>
            <w:tcW w:w="1701" w:type="dxa"/>
            <w:vMerge w:val="restart"/>
            <w:tcBorders>
              <w:top w:val="single" w:sz="4" w:space="0" w:color="auto"/>
              <w:left w:val="single" w:sz="4" w:space="0" w:color="auto"/>
              <w:right w:val="single" w:sz="4" w:space="0" w:color="000000"/>
            </w:tcBorders>
          </w:tcPr>
          <w:p w:rsidR="008A0C8D" w:rsidRPr="006F1654" w:rsidRDefault="008A0C8D" w:rsidP="00845EE2">
            <w:pPr>
              <w:jc w:val="center"/>
              <w:rPr>
                <w:b/>
              </w:rPr>
            </w:pPr>
            <w:r w:rsidRPr="006F1654">
              <w:rPr>
                <w:rFonts w:ascii="Times New Roman" w:hAnsi="Times New Roman" w:cs="Times New Roman"/>
                <w:b/>
                <w:shd w:val="clear" w:color="auto" w:fill="FFFFFF"/>
              </w:rPr>
              <w:t>Исполнено</w:t>
            </w:r>
          </w:p>
        </w:tc>
      </w:tr>
      <w:tr w:rsidR="008A0C8D" w:rsidRPr="00BC4B03" w:rsidTr="00845EE2">
        <w:trPr>
          <w:trHeight w:val="70"/>
        </w:trPr>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vMerge/>
            <w:tcBorders>
              <w:left w:val="single" w:sz="4" w:space="0" w:color="000000"/>
              <w:right w:val="single" w:sz="4" w:space="0" w:color="auto"/>
            </w:tcBorders>
            <w:shd w:val="clear" w:color="auto" w:fill="auto"/>
          </w:tcPr>
          <w:p w:rsidR="008A0C8D" w:rsidRPr="00BC4B03" w:rsidRDefault="008A0C8D" w:rsidP="00845EE2">
            <w:pPr>
              <w:pStyle w:val="a3"/>
              <w:jc w:val="center"/>
              <w:rPr>
                <w:rFonts w:ascii="Times New Roman" w:hAnsi="Times New Roman" w:cs="Times New Roman"/>
              </w:rPr>
            </w:pPr>
          </w:p>
        </w:tc>
        <w:tc>
          <w:tcPr>
            <w:tcW w:w="4111" w:type="dxa"/>
            <w:vMerge/>
            <w:tcBorders>
              <w:left w:val="single" w:sz="4" w:space="0" w:color="auto"/>
              <w:right w:val="single" w:sz="4" w:space="0" w:color="auto"/>
            </w:tcBorders>
            <w:shd w:val="clear" w:color="auto" w:fill="auto"/>
          </w:tcPr>
          <w:p w:rsidR="008A0C8D" w:rsidRPr="00BC4B03" w:rsidRDefault="008A0C8D" w:rsidP="00845EE2">
            <w:pPr>
              <w:pStyle w:val="a3"/>
              <w:jc w:val="center"/>
              <w:rPr>
                <w:rFonts w:ascii="Times New Roman" w:hAnsi="Times New Roman" w:cs="Times New Roman"/>
              </w:rPr>
            </w:pPr>
          </w:p>
        </w:tc>
        <w:tc>
          <w:tcPr>
            <w:tcW w:w="1701" w:type="dxa"/>
            <w:vMerge/>
            <w:tcBorders>
              <w:left w:val="single" w:sz="4" w:space="0" w:color="auto"/>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1701" w:type="dxa"/>
            <w:vMerge/>
            <w:tcBorders>
              <w:left w:val="single" w:sz="4" w:space="0" w:color="auto"/>
              <w:right w:val="single" w:sz="4" w:space="0" w:color="000000"/>
            </w:tcBorders>
          </w:tcPr>
          <w:p w:rsidR="008A0C8D" w:rsidRDefault="008A0C8D" w:rsidP="00845EE2">
            <w:pPr>
              <w:jc w:val="center"/>
            </w:pPr>
          </w:p>
        </w:tc>
      </w:tr>
      <w:tr w:rsidR="008A0C8D" w:rsidRPr="00BC4B03" w:rsidTr="00845EE2">
        <w:trPr>
          <w:trHeight w:val="274"/>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lastRenderedPageBreak/>
              <w:t>9</w:t>
            </w:r>
          </w:p>
        </w:tc>
        <w:tc>
          <w:tcPr>
            <w:tcW w:w="1178"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9</w:t>
            </w:r>
          </w:p>
        </w:tc>
        <w:tc>
          <w:tcPr>
            <w:tcW w:w="1843"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Шутеев А.В.</w:t>
            </w:r>
          </w:p>
        </w:tc>
        <w:tc>
          <w:tcPr>
            <w:tcW w:w="4252"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Болховская, 46 «е»</w:t>
            </w:r>
          </w:p>
          <w:p w:rsidR="008A0C8D" w:rsidRPr="00BC4B03" w:rsidRDefault="008A0C8D" w:rsidP="00845EE2">
            <w:pPr>
              <w:pStyle w:val="a3"/>
              <w:jc w:val="center"/>
              <w:rPr>
                <w:rFonts w:ascii="Times New Roman" w:hAnsi="Times New Roman" w:cs="Times New Roman"/>
              </w:rPr>
            </w:pPr>
          </w:p>
        </w:tc>
        <w:tc>
          <w:tcPr>
            <w:tcW w:w="4111" w:type="dxa"/>
            <w:tcBorders>
              <w:top w:val="single" w:sz="4" w:space="0" w:color="000000"/>
              <w:left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Приобретение</w:t>
            </w:r>
            <w:r w:rsidRPr="00BC4B03">
              <w:rPr>
                <w:rFonts w:ascii="Times New Roman" w:hAnsi="Times New Roman" w:cs="Times New Roman"/>
              </w:rPr>
              <w:t xml:space="preserve">  и установка спортивного оборудования</w:t>
            </w:r>
            <w:r w:rsidRPr="00BC4B03">
              <w:rPr>
                <w:rFonts w:ascii="Times New Roman" w:hAnsi="Times New Roman" w:cs="Times New Roman"/>
                <w:shd w:val="clear" w:color="auto" w:fill="FFFFFF"/>
              </w:rPr>
              <w:t>.</w:t>
            </w:r>
          </w:p>
        </w:tc>
        <w:tc>
          <w:tcPr>
            <w:tcW w:w="1701" w:type="dxa"/>
            <w:tcBorders>
              <w:top w:val="single" w:sz="4" w:space="0" w:color="000000"/>
              <w:left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100</w:t>
            </w:r>
          </w:p>
        </w:tc>
        <w:tc>
          <w:tcPr>
            <w:tcW w:w="1701" w:type="dxa"/>
            <w:tcBorders>
              <w:top w:val="single" w:sz="4" w:space="0" w:color="000000"/>
              <w:left w:val="single" w:sz="4" w:space="0" w:color="000000"/>
              <w:right w:val="single" w:sz="4" w:space="0" w:color="000000"/>
            </w:tcBorders>
          </w:tcPr>
          <w:p w:rsidR="008A0C8D" w:rsidRDefault="008A0C8D" w:rsidP="00845EE2">
            <w:pPr>
              <w:jc w:val="center"/>
            </w:pPr>
            <w:r w:rsidRPr="006F1654">
              <w:rPr>
                <w:rFonts w:ascii="Times New Roman" w:hAnsi="Times New Roman" w:cs="Times New Roman"/>
                <w:b/>
                <w:shd w:val="clear" w:color="auto" w:fill="FFFFFF"/>
              </w:rPr>
              <w:t>Исполнено</w:t>
            </w:r>
          </w:p>
        </w:tc>
      </w:tr>
      <w:tr w:rsidR="008A0C8D" w:rsidRPr="00BC4B03" w:rsidTr="00845EE2">
        <w:trPr>
          <w:trHeight w:val="274"/>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10</w:t>
            </w:r>
          </w:p>
        </w:tc>
        <w:tc>
          <w:tcPr>
            <w:tcW w:w="1178"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10</w:t>
            </w:r>
          </w:p>
        </w:tc>
        <w:tc>
          <w:tcPr>
            <w:tcW w:w="1843"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Сафонов С.А.</w:t>
            </w:r>
          </w:p>
        </w:tc>
        <w:tc>
          <w:tcPr>
            <w:tcW w:w="4252" w:type="dxa"/>
            <w:tcBorders>
              <w:top w:val="single" w:sz="4" w:space="0" w:color="000000"/>
              <w:left w:val="single" w:sz="4" w:space="0" w:color="000000"/>
              <w:right w:val="single" w:sz="4" w:space="0" w:color="auto"/>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ул. Новоприборная</w:t>
            </w:r>
          </w:p>
        </w:tc>
        <w:tc>
          <w:tcPr>
            <w:tcW w:w="4111" w:type="dxa"/>
            <w:tcBorders>
              <w:top w:val="single" w:sz="4" w:space="0" w:color="000000"/>
              <w:left w:val="single" w:sz="4" w:space="0" w:color="auto"/>
              <w:right w:val="single" w:sz="4" w:space="0" w:color="auto"/>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Приобретение</w:t>
            </w:r>
            <w:r w:rsidRPr="00BC4B03">
              <w:rPr>
                <w:rFonts w:ascii="Times New Roman" w:hAnsi="Times New Roman" w:cs="Times New Roman"/>
              </w:rPr>
              <w:t xml:space="preserve">  и установка спортивного оборудования</w:t>
            </w:r>
            <w:r w:rsidRPr="00BC4B03">
              <w:rPr>
                <w:rFonts w:ascii="Times New Roman" w:hAnsi="Times New Roman" w:cs="Times New Roman"/>
                <w:shd w:val="clear" w:color="auto" w:fill="FFFFFF"/>
              </w:rPr>
              <w:t>.</w:t>
            </w:r>
          </w:p>
        </w:tc>
        <w:tc>
          <w:tcPr>
            <w:tcW w:w="1701" w:type="dxa"/>
            <w:tcBorders>
              <w:top w:val="single" w:sz="4" w:space="0" w:color="000000"/>
              <w:left w:val="single" w:sz="4" w:space="0" w:color="auto"/>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100</w:t>
            </w:r>
          </w:p>
        </w:tc>
        <w:tc>
          <w:tcPr>
            <w:tcW w:w="1701" w:type="dxa"/>
            <w:tcBorders>
              <w:top w:val="single" w:sz="4" w:space="0" w:color="000000"/>
              <w:left w:val="single" w:sz="4" w:space="0" w:color="auto"/>
              <w:right w:val="single" w:sz="4" w:space="0" w:color="000000"/>
            </w:tcBorders>
          </w:tcPr>
          <w:p w:rsidR="008A0C8D" w:rsidRDefault="008A0C8D" w:rsidP="00845EE2">
            <w:pPr>
              <w:jc w:val="center"/>
            </w:pPr>
            <w:r w:rsidRPr="006F1654">
              <w:rPr>
                <w:rFonts w:ascii="Times New Roman" w:hAnsi="Times New Roman" w:cs="Times New Roman"/>
                <w:b/>
                <w:shd w:val="clear" w:color="auto" w:fill="FFFFFF"/>
              </w:rPr>
              <w:t>Исполнено</w:t>
            </w:r>
          </w:p>
        </w:tc>
      </w:tr>
      <w:tr w:rsidR="008A0C8D" w:rsidRPr="00BC4B03" w:rsidTr="00845EE2">
        <w:trPr>
          <w:trHeight w:val="582"/>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11</w:t>
            </w:r>
          </w:p>
        </w:tc>
        <w:tc>
          <w:tcPr>
            <w:tcW w:w="1178"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11</w:t>
            </w:r>
          </w:p>
        </w:tc>
        <w:tc>
          <w:tcPr>
            <w:tcW w:w="1843"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Сенина М.И.</w:t>
            </w: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Карла Маркса, 73, МБОУ         г. Мценска «Средняя общеобразовательная школа</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 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Приобретение строительных материалов для ремонта класса 2 «б».</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100</w:t>
            </w:r>
          </w:p>
        </w:tc>
        <w:tc>
          <w:tcPr>
            <w:tcW w:w="1701" w:type="dxa"/>
            <w:tcBorders>
              <w:top w:val="single" w:sz="4" w:space="0" w:color="000000"/>
              <w:left w:val="single" w:sz="4" w:space="0" w:color="000000"/>
              <w:bottom w:val="single" w:sz="4" w:space="0" w:color="000000"/>
              <w:right w:val="single" w:sz="4" w:space="0" w:color="000000"/>
            </w:tcBorders>
          </w:tcPr>
          <w:p w:rsidR="008A0C8D" w:rsidRPr="00BB0924" w:rsidRDefault="008A0C8D" w:rsidP="00845EE2">
            <w:pPr>
              <w:pStyle w:val="a3"/>
              <w:spacing w:line="276" w:lineRule="auto"/>
              <w:jc w:val="center"/>
              <w:rPr>
                <w:rFonts w:ascii="Times New Roman" w:hAnsi="Times New Roman" w:cs="Times New Roman"/>
                <w:b/>
              </w:rPr>
            </w:pPr>
            <w:r w:rsidRPr="00BB0924">
              <w:rPr>
                <w:rFonts w:ascii="Times New Roman" w:hAnsi="Times New Roman" w:cs="Times New Roman"/>
                <w:b/>
              </w:rPr>
              <w:t>Исполнено</w:t>
            </w:r>
          </w:p>
        </w:tc>
      </w:tr>
      <w:tr w:rsidR="008A0C8D" w:rsidRPr="00BC4B03" w:rsidTr="00845EE2">
        <w:tc>
          <w:tcPr>
            <w:tcW w:w="531" w:type="dxa"/>
            <w:tcBorders>
              <w:top w:val="single" w:sz="4" w:space="0" w:color="auto"/>
              <w:left w:val="single" w:sz="4" w:space="0" w:color="000000"/>
              <w:bottom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12</w:t>
            </w:r>
          </w:p>
        </w:tc>
        <w:tc>
          <w:tcPr>
            <w:tcW w:w="1178" w:type="dxa"/>
            <w:tcBorders>
              <w:top w:val="single" w:sz="4" w:space="0" w:color="auto"/>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12</w:t>
            </w:r>
          </w:p>
        </w:tc>
        <w:tc>
          <w:tcPr>
            <w:tcW w:w="1843" w:type="dxa"/>
            <w:tcBorders>
              <w:top w:val="single" w:sz="4" w:space="0" w:color="auto"/>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Котляров Е.В.</w:t>
            </w:r>
          </w:p>
        </w:tc>
        <w:tc>
          <w:tcPr>
            <w:tcW w:w="4252" w:type="dxa"/>
            <w:tcBorders>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ул. Машиностроителей, 14, МБДОУ г. Мценска «Детский сад № 13»</w:t>
            </w:r>
          </w:p>
        </w:tc>
        <w:tc>
          <w:tcPr>
            <w:tcW w:w="4111" w:type="dxa"/>
            <w:tcBorders>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Приобретение</w:t>
            </w:r>
            <w:r w:rsidRPr="00BC4B03">
              <w:rPr>
                <w:rFonts w:ascii="Times New Roman" w:hAnsi="Times New Roman" w:cs="Times New Roman"/>
              </w:rPr>
              <w:t xml:space="preserve">  ростовой мебели (столы и стулья)</w:t>
            </w:r>
            <w:r w:rsidRPr="00BC4B03">
              <w:rPr>
                <w:rFonts w:ascii="Times New Roman" w:hAnsi="Times New Roman" w:cs="Times New Roman"/>
                <w:shd w:val="clear" w:color="auto" w:fill="FFFFFF"/>
              </w:rPr>
              <w:t>.</w:t>
            </w:r>
          </w:p>
        </w:tc>
        <w:tc>
          <w:tcPr>
            <w:tcW w:w="1701" w:type="dxa"/>
            <w:tcBorders>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100</w:t>
            </w:r>
          </w:p>
        </w:tc>
        <w:tc>
          <w:tcPr>
            <w:tcW w:w="1701" w:type="dxa"/>
            <w:tcBorders>
              <w:left w:val="single" w:sz="4" w:space="0" w:color="000000"/>
              <w:bottom w:val="single" w:sz="4" w:space="0" w:color="000000"/>
              <w:right w:val="single" w:sz="4" w:space="0" w:color="000000"/>
            </w:tcBorders>
          </w:tcPr>
          <w:p w:rsidR="008A0C8D" w:rsidRPr="00BB0924" w:rsidRDefault="008A0C8D" w:rsidP="00845EE2">
            <w:pPr>
              <w:pStyle w:val="a3"/>
              <w:spacing w:line="276" w:lineRule="auto"/>
              <w:jc w:val="center"/>
              <w:rPr>
                <w:rFonts w:ascii="Times New Roman" w:hAnsi="Times New Roman" w:cs="Times New Roman"/>
                <w:b/>
              </w:rPr>
            </w:pPr>
            <w:r w:rsidRPr="00BB0924">
              <w:rPr>
                <w:rFonts w:ascii="Times New Roman" w:hAnsi="Times New Roman" w:cs="Times New Roman"/>
                <w:b/>
              </w:rPr>
              <w:t>Исполнено</w:t>
            </w:r>
          </w:p>
        </w:tc>
      </w:tr>
      <w:tr w:rsidR="008A0C8D" w:rsidRPr="00BC4B03" w:rsidTr="00845EE2">
        <w:trPr>
          <w:trHeight w:val="1094"/>
        </w:trPr>
        <w:tc>
          <w:tcPr>
            <w:tcW w:w="531" w:type="dxa"/>
            <w:vMerge w:val="restart"/>
            <w:tcBorders>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13</w:t>
            </w:r>
          </w:p>
        </w:tc>
        <w:tc>
          <w:tcPr>
            <w:tcW w:w="1178" w:type="dxa"/>
            <w:vMerge w:val="restart"/>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13</w:t>
            </w:r>
          </w:p>
        </w:tc>
        <w:tc>
          <w:tcPr>
            <w:tcW w:w="1843" w:type="dxa"/>
            <w:vMerge w:val="restart"/>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Захаров С.М.</w:t>
            </w:r>
          </w:p>
        </w:tc>
        <w:tc>
          <w:tcPr>
            <w:tcW w:w="4252" w:type="dxa"/>
            <w:tcBorders>
              <w:left w:val="single" w:sz="4" w:space="0" w:color="000000"/>
              <w:bottom w:val="single" w:sz="4" w:space="0" w:color="auto"/>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Микрорайон «Коммаш», 13,</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МБДОУ г. Мценска «Детский сад № 10»</w:t>
            </w:r>
          </w:p>
        </w:tc>
        <w:tc>
          <w:tcPr>
            <w:tcW w:w="4111" w:type="dxa"/>
            <w:tcBorders>
              <w:left w:val="single" w:sz="4" w:space="0" w:color="000000"/>
              <w:bottom w:val="single" w:sz="4" w:space="0" w:color="auto"/>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Замена оконных блоков.</w:t>
            </w:r>
          </w:p>
        </w:tc>
        <w:tc>
          <w:tcPr>
            <w:tcW w:w="1701" w:type="dxa"/>
            <w:tcBorders>
              <w:left w:val="single" w:sz="4" w:space="0" w:color="000000"/>
              <w:bottom w:val="single" w:sz="4" w:space="0" w:color="auto"/>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25</w:t>
            </w:r>
          </w:p>
        </w:tc>
        <w:tc>
          <w:tcPr>
            <w:tcW w:w="1701" w:type="dxa"/>
            <w:tcBorders>
              <w:left w:val="single" w:sz="4" w:space="0" w:color="000000"/>
              <w:bottom w:val="single" w:sz="4" w:space="0" w:color="auto"/>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sidRPr="00BB0924">
              <w:rPr>
                <w:rFonts w:ascii="Times New Roman" w:hAnsi="Times New Roman" w:cs="Times New Roman"/>
                <w:b/>
              </w:rPr>
              <w:t>Исполнено</w:t>
            </w:r>
            <w:r>
              <w:rPr>
                <w:rFonts w:ascii="Times New Roman" w:hAnsi="Times New Roman" w:cs="Times New Roman"/>
                <w:shd w:val="clear" w:color="auto" w:fill="FFFFFF"/>
              </w:rPr>
              <w:t>.</w:t>
            </w:r>
          </w:p>
        </w:tc>
      </w:tr>
      <w:tr w:rsidR="008A0C8D" w:rsidRPr="00BC4B03" w:rsidTr="00845EE2">
        <w:trPr>
          <w:trHeight w:val="870"/>
        </w:trPr>
        <w:tc>
          <w:tcPr>
            <w:tcW w:w="531" w:type="dxa"/>
            <w:vMerge/>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auto"/>
              <w:left w:val="single" w:sz="4" w:space="0" w:color="000000"/>
              <w:bottom w:val="single" w:sz="4" w:space="0" w:color="auto"/>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Микрорайон «Коммаш», 3, 4</w:t>
            </w:r>
          </w:p>
          <w:p w:rsidR="008A0C8D" w:rsidRPr="00BC4B03" w:rsidRDefault="008A0C8D" w:rsidP="00845EE2">
            <w:pPr>
              <w:pStyle w:val="a3"/>
              <w:jc w:val="center"/>
              <w:rPr>
                <w:rFonts w:ascii="Times New Roman" w:hAnsi="Times New Roman" w:cs="Times New Roman"/>
              </w:rPr>
            </w:pPr>
          </w:p>
        </w:tc>
        <w:tc>
          <w:tcPr>
            <w:tcW w:w="4111" w:type="dxa"/>
            <w:tcBorders>
              <w:top w:val="single" w:sz="4" w:space="0" w:color="auto"/>
              <w:left w:val="single" w:sz="4" w:space="0" w:color="000000"/>
              <w:bottom w:val="single" w:sz="4" w:space="0" w:color="auto"/>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Приобретение и установка детской горки на детской площадке в районе домов 3,4</w:t>
            </w:r>
          </w:p>
        </w:tc>
        <w:tc>
          <w:tcPr>
            <w:tcW w:w="1701" w:type="dxa"/>
            <w:tcBorders>
              <w:top w:val="single" w:sz="4" w:space="0" w:color="auto"/>
              <w:left w:val="single" w:sz="4" w:space="0" w:color="000000"/>
              <w:bottom w:val="single" w:sz="4" w:space="0" w:color="auto"/>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60</w:t>
            </w:r>
          </w:p>
        </w:tc>
        <w:tc>
          <w:tcPr>
            <w:tcW w:w="1701" w:type="dxa"/>
            <w:tcBorders>
              <w:top w:val="single" w:sz="4" w:space="0" w:color="auto"/>
              <w:left w:val="single" w:sz="4" w:space="0" w:color="000000"/>
              <w:bottom w:val="single" w:sz="4" w:space="0" w:color="auto"/>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sidRPr="006F1654">
              <w:rPr>
                <w:rFonts w:ascii="Times New Roman" w:hAnsi="Times New Roman" w:cs="Times New Roman"/>
                <w:b/>
                <w:shd w:val="clear" w:color="auto" w:fill="FFFFFF"/>
              </w:rPr>
              <w:t>Исполнено</w:t>
            </w:r>
          </w:p>
        </w:tc>
      </w:tr>
      <w:tr w:rsidR="008A0C8D" w:rsidRPr="00BC4B03" w:rsidTr="00845EE2">
        <w:trPr>
          <w:trHeight w:val="870"/>
        </w:trPr>
        <w:tc>
          <w:tcPr>
            <w:tcW w:w="531" w:type="dxa"/>
            <w:vMerge/>
            <w:tcBorders>
              <w:left w:val="single" w:sz="4" w:space="0" w:color="000000"/>
              <w:bottom w:val="single" w:sz="4" w:space="0" w:color="auto"/>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bottom w:val="single" w:sz="4" w:space="0" w:color="auto"/>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bottom w:val="single" w:sz="4" w:space="0" w:color="auto"/>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auto"/>
              <w:left w:val="single" w:sz="4" w:space="0" w:color="000000"/>
              <w:bottom w:val="single" w:sz="4" w:space="0" w:color="auto"/>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Здание специализированного участка ОАО «Орелстрой», Автомагистраль</w:t>
            </w:r>
          </w:p>
        </w:tc>
        <w:tc>
          <w:tcPr>
            <w:tcW w:w="4111" w:type="dxa"/>
            <w:tcBorders>
              <w:top w:val="single" w:sz="4" w:space="0" w:color="auto"/>
              <w:left w:val="single" w:sz="4" w:space="0" w:color="000000"/>
              <w:bottom w:val="single" w:sz="4" w:space="0" w:color="auto"/>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9021C1">
              <w:rPr>
                <w:rFonts w:ascii="Times New Roman" w:hAnsi="Times New Roman" w:cs="Times New Roman"/>
                <w:shd w:val="clear" w:color="auto" w:fill="FFFFFF"/>
              </w:rPr>
              <w:t>Изготовление и установка мемориальной доски Почетному гражданину города Мценска Глазову Виктору Андреевичу.</w:t>
            </w:r>
          </w:p>
        </w:tc>
        <w:tc>
          <w:tcPr>
            <w:tcW w:w="1701" w:type="dxa"/>
            <w:tcBorders>
              <w:top w:val="single" w:sz="4" w:space="0" w:color="auto"/>
              <w:left w:val="single" w:sz="4" w:space="0" w:color="000000"/>
              <w:bottom w:val="single" w:sz="4" w:space="0" w:color="auto"/>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15</w:t>
            </w:r>
          </w:p>
        </w:tc>
        <w:tc>
          <w:tcPr>
            <w:tcW w:w="1701" w:type="dxa"/>
            <w:tcBorders>
              <w:top w:val="single" w:sz="4" w:space="0" w:color="auto"/>
              <w:left w:val="single" w:sz="4" w:space="0" w:color="000000"/>
              <w:bottom w:val="single" w:sz="4" w:space="0" w:color="auto"/>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 </w:t>
            </w:r>
            <w:r>
              <w:rPr>
                <w:rFonts w:ascii="Times New Roman" w:hAnsi="Times New Roman" w:cs="Times New Roman"/>
                <w:lang w:val="en-US"/>
              </w:rPr>
              <w:t xml:space="preserve">IV </w:t>
            </w:r>
            <w:r>
              <w:rPr>
                <w:rFonts w:ascii="Times New Roman" w:hAnsi="Times New Roman" w:cs="Times New Roman"/>
              </w:rPr>
              <w:t xml:space="preserve"> </w:t>
            </w:r>
            <w:r>
              <w:rPr>
                <w:rFonts w:ascii="Times New Roman" w:hAnsi="Times New Roman" w:cs="Times New Roman"/>
                <w:shd w:val="clear" w:color="auto" w:fill="FFFFFF"/>
              </w:rPr>
              <w:t>квартал  2025г.</w:t>
            </w:r>
          </w:p>
        </w:tc>
      </w:tr>
      <w:tr w:rsidR="008A0C8D" w:rsidRPr="00BC4B03" w:rsidTr="00845EE2">
        <w:tc>
          <w:tcPr>
            <w:tcW w:w="531" w:type="dxa"/>
            <w:tcBorders>
              <w:top w:val="single" w:sz="4" w:space="0" w:color="auto"/>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14</w:t>
            </w:r>
          </w:p>
        </w:tc>
        <w:tc>
          <w:tcPr>
            <w:tcW w:w="1178" w:type="dxa"/>
            <w:vMerge w:val="restart"/>
            <w:tcBorders>
              <w:top w:val="single" w:sz="4" w:space="0" w:color="auto"/>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14</w:t>
            </w:r>
          </w:p>
        </w:tc>
        <w:tc>
          <w:tcPr>
            <w:tcW w:w="1843" w:type="dxa"/>
            <w:vMerge w:val="restart"/>
            <w:tcBorders>
              <w:top w:val="single" w:sz="4" w:space="0" w:color="auto"/>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Картохин П.В.</w:t>
            </w:r>
          </w:p>
        </w:tc>
        <w:tc>
          <w:tcPr>
            <w:tcW w:w="4252" w:type="dxa"/>
            <w:tcBorders>
              <w:top w:val="single" w:sz="4" w:space="0" w:color="auto"/>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Микрорайон «Коммаш», 13,</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МБДОУ г. Мценска «Детский сад № 10»</w:t>
            </w:r>
          </w:p>
        </w:tc>
        <w:tc>
          <w:tcPr>
            <w:tcW w:w="4111" w:type="dxa"/>
            <w:tcBorders>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Замена оконных блоков.</w:t>
            </w:r>
          </w:p>
        </w:tc>
        <w:tc>
          <w:tcPr>
            <w:tcW w:w="1701" w:type="dxa"/>
            <w:tcBorders>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25</w:t>
            </w:r>
          </w:p>
        </w:tc>
        <w:tc>
          <w:tcPr>
            <w:tcW w:w="1701" w:type="dxa"/>
            <w:tcBorders>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sidRPr="00BB0924">
              <w:rPr>
                <w:rFonts w:ascii="Times New Roman" w:hAnsi="Times New Roman" w:cs="Times New Roman"/>
                <w:b/>
              </w:rPr>
              <w:t>Исполнено</w:t>
            </w:r>
          </w:p>
        </w:tc>
      </w:tr>
      <w:tr w:rsidR="008A0C8D" w:rsidRPr="00BC4B03" w:rsidTr="00845EE2">
        <w:tc>
          <w:tcPr>
            <w:tcW w:w="531" w:type="dxa"/>
            <w:tcBorders>
              <w:left w:val="single" w:sz="4" w:space="0" w:color="000000"/>
              <w:bottom w:val="single" w:sz="4" w:space="0" w:color="auto"/>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bottom w:val="single" w:sz="4" w:space="0" w:color="auto"/>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bottom w:val="single" w:sz="4" w:space="0" w:color="auto"/>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Микрорайон «Коммаш», 3, 4</w:t>
            </w:r>
          </w:p>
          <w:p w:rsidR="008A0C8D" w:rsidRPr="00BC4B03" w:rsidRDefault="008A0C8D" w:rsidP="00845EE2">
            <w:pPr>
              <w:pStyle w:val="a3"/>
              <w:jc w:val="center"/>
              <w:rPr>
                <w:rFonts w:ascii="Times New Roman" w:hAnsi="Times New Roman" w:cs="Times New Roman"/>
              </w:rPr>
            </w:pPr>
          </w:p>
        </w:tc>
        <w:tc>
          <w:tcPr>
            <w:tcW w:w="4111" w:type="dxa"/>
            <w:tcBorders>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Приобретение и установка детской горки на детской площадке в районе домов 3,4</w:t>
            </w:r>
          </w:p>
        </w:tc>
        <w:tc>
          <w:tcPr>
            <w:tcW w:w="1701" w:type="dxa"/>
            <w:tcBorders>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75</w:t>
            </w:r>
          </w:p>
        </w:tc>
        <w:tc>
          <w:tcPr>
            <w:tcW w:w="1701" w:type="dxa"/>
            <w:tcBorders>
              <w:left w:val="single" w:sz="4" w:space="0" w:color="000000"/>
              <w:bottom w:val="single" w:sz="4" w:space="0" w:color="000000"/>
              <w:right w:val="single" w:sz="4" w:space="0" w:color="000000"/>
            </w:tcBorders>
          </w:tcPr>
          <w:p w:rsidR="008A0C8D" w:rsidRPr="00E45B4F" w:rsidRDefault="008A0C8D" w:rsidP="00845EE2">
            <w:pPr>
              <w:jc w:val="center"/>
              <w:rPr>
                <w:rFonts w:ascii="Times New Roman" w:hAnsi="Times New Roman" w:cs="Times New Roman"/>
                <w:shd w:val="clear" w:color="auto" w:fill="FFFFFF"/>
              </w:rPr>
            </w:pPr>
            <w:r w:rsidRPr="006F1654">
              <w:rPr>
                <w:rFonts w:ascii="Times New Roman" w:hAnsi="Times New Roman" w:cs="Times New Roman"/>
                <w:b/>
                <w:shd w:val="clear" w:color="auto" w:fill="FFFFFF"/>
              </w:rPr>
              <w:t>Исполнено</w:t>
            </w:r>
          </w:p>
        </w:tc>
      </w:tr>
      <w:tr w:rsidR="008A0C8D" w:rsidRPr="00BC4B03" w:rsidTr="00845EE2">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15</w:t>
            </w:r>
          </w:p>
        </w:tc>
        <w:tc>
          <w:tcPr>
            <w:tcW w:w="1178" w:type="dxa"/>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15</w:t>
            </w:r>
          </w:p>
        </w:tc>
        <w:tc>
          <w:tcPr>
            <w:tcW w:w="1843" w:type="dxa"/>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Судариков Ю.В.</w:t>
            </w:r>
          </w:p>
        </w:tc>
        <w:tc>
          <w:tcPr>
            <w:tcW w:w="4252" w:type="dxa"/>
            <w:tcBorders>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Машиностроителей, 6</w:t>
            </w:r>
          </w:p>
        </w:tc>
        <w:tc>
          <w:tcPr>
            <w:tcW w:w="4111" w:type="dxa"/>
            <w:tcBorders>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Приобретение и установка детского игрового оборудования (карусель).</w:t>
            </w:r>
          </w:p>
        </w:tc>
        <w:tc>
          <w:tcPr>
            <w:tcW w:w="1701" w:type="dxa"/>
            <w:tcBorders>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100</w:t>
            </w:r>
          </w:p>
        </w:tc>
        <w:tc>
          <w:tcPr>
            <w:tcW w:w="1701" w:type="dxa"/>
            <w:tcBorders>
              <w:left w:val="single" w:sz="4" w:space="0" w:color="000000"/>
              <w:bottom w:val="single" w:sz="4" w:space="0" w:color="000000"/>
              <w:right w:val="single" w:sz="4" w:space="0" w:color="000000"/>
            </w:tcBorders>
          </w:tcPr>
          <w:p w:rsidR="008A0C8D" w:rsidRPr="00E45B4F" w:rsidRDefault="008A0C8D" w:rsidP="00845EE2">
            <w:pPr>
              <w:jc w:val="center"/>
              <w:rPr>
                <w:rFonts w:ascii="Times New Roman" w:hAnsi="Times New Roman" w:cs="Times New Roman"/>
                <w:shd w:val="clear" w:color="auto" w:fill="FFFFFF"/>
              </w:rPr>
            </w:pPr>
            <w:r w:rsidRPr="006F1654">
              <w:rPr>
                <w:rFonts w:ascii="Times New Roman" w:hAnsi="Times New Roman" w:cs="Times New Roman"/>
                <w:b/>
                <w:shd w:val="clear" w:color="auto" w:fill="FFFFFF"/>
              </w:rPr>
              <w:t>Исполнено</w:t>
            </w:r>
          </w:p>
        </w:tc>
      </w:tr>
      <w:tr w:rsidR="008A0C8D" w:rsidRPr="00BC4B03" w:rsidTr="00845EE2">
        <w:trPr>
          <w:trHeight w:val="556"/>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16</w:t>
            </w:r>
          </w:p>
        </w:tc>
        <w:tc>
          <w:tcPr>
            <w:tcW w:w="1178"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16</w:t>
            </w:r>
          </w:p>
        </w:tc>
        <w:tc>
          <w:tcPr>
            <w:tcW w:w="1843"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Савичев Е.В.</w:t>
            </w:r>
          </w:p>
        </w:tc>
        <w:tc>
          <w:tcPr>
            <w:tcW w:w="4252"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w:t>
            </w:r>
          </w:p>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ул. Машиностроителей, 14, МБДОУ г. Мценска «Детский сад № 13»</w:t>
            </w:r>
          </w:p>
        </w:tc>
        <w:tc>
          <w:tcPr>
            <w:tcW w:w="4111" w:type="dxa"/>
            <w:tcBorders>
              <w:top w:val="single" w:sz="4" w:space="0" w:color="000000"/>
              <w:left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Замена оконных блоков.</w:t>
            </w:r>
          </w:p>
        </w:tc>
        <w:tc>
          <w:tcPr>
            <w:tcW w:w="1701" w:type="dxa"/>
            <w:tcBorders>
              <w:top w:val="single" w:sz="4" w:space="0" w:color="000000"/>
              <w:left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100</w:t>
            </w:r>
          </w:p>
        </w:tc>
        <w:tc>
          <w:tcPr>
            <w:tcW w:w="1701" w:type="dxa"/>
            <w:tcBorders>
              <w:top w:val="single" w:sz="4" w:space="0" w:color="000000"/>
              <w:left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rPr>
            </w:pPr>
            <w:r w:rsidRPr="00BB0924">
              <w:rPr>
                <w:rFonts w:ascii="Times New Roman" w:hAnsi="Times New Roman" w:cs="Times New Roman"/>
                <w:b/>
              </w:rPr>
              <w:t>Исполнено</w:t>
            </w:r>
          </w:p>
        </w:tc>
      </w:tr>
      <w:tr w:rsidR="008A0C8D" w:rsidRPr="00BC4B03" w:rsidTr="00845EE2">
        <w:trPr>
          <w:trHeight w:val="457"/>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17</w:t>
            </w:r>
          </w:p>
        </w:tc>
        <w:tc>
          <w:tcPr>
            <w:tcW w:w="1178"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17</w:t>
            </w:r>
          </w:p>
        </w:tc>
        <w:tc>
          <w:tcPr>
            <w:tcW w:w="1843"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Кузин С.В.</w:t>
            </w:r>
          </w:p>
        </w:tc>
        <w:tc>
          <w:tcPr>
            <w:tcW w:w="4252"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 xml:space="preserve">г. Мценск, ул. Кузьмина, 18,     </w:t>
            </w:r>
            <w:r w:rsidRPr="00BC4B03">
              <w:rPr>
                <w:rFonts w:ascii="Times New Roman" w:hAnsi="Times New Roman" w:cs="Times New Roman"/>
                <w:shd w:val="clear" w:color="auto" w:fill="FFFFFF"/>
              </w:rPr>
              <w:t>МБОУ г. Мценска «Средняя общеобразовательная школа  № 7»</w:t>
            </w:r>
          </w:p>
        </w:tc>
        <w:tc>
          <w:tcPr>
            <w:tcW w:w="4111" w:type="dxa"/>
            <w:tcBorders>
              <w:top w:val="single" w:sz="4" w:space="0" w:color="000000"/>
              <w:left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Замена оконных блоков.</w:t>
            </w:r>
          </w:p>
          <w:p w:rsidR="008A0C8D" w:rsidRPr="009559B9" w:rsidRDefault="008A0C8D" w:rsidP="00845EE2">
            <w:pPr>
              <w:pStyle w:val="a3"/>
              <w:jc w:val="center"/>
              <w:rPr>
                <w:rFonts w:ascii="Times New Roman" w:hAnsi="Times New Roman" w:cs="Times New Roman"/>
                <w:shd w:val="clear" w:color="auto" w:fill="FFFFFF"/>
              </w:rPr>
            </w:pP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shd w:val="clear" w:color="auto" w:fill="FFFFFF"/>
              </w:rPr>
            </w:pPr>
          </w:p>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40,2</w:t>
            </w:r>
          </w:p>
          <w:p w:rsidR="008A0C8D" w:rsidRPr="009559B9" w:rsidRDefault="008A0C8D" w:rsidP="00845EE2">
            <w:pPr>
              <w:pStyle w:val="a3"/>
              <w:jc w:val="center"/>
              <w:rPr>
                <w:rFonts w:ascii="Times New Roman" w:hAnsi="Times New Roman" w:cs="Times New Roman"/>
                <w:shd w:val="clear" w:color="auto" w:fill="FFFFFF"/>
              </w:rPr>
            </w:pPr>
          </w:p>
        </w:tc>
        <w:tc>
          <w:tcPr>
            <w:tcW w:w="1701" w:type="dxa"/>
            <w:tcBorders>
              <w:top w:val="single" w:sz="4" w:space="0" w:color="000000"/>
              <w:left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shd w:val="clear" w:color="auto" w:fill="FFFFFF"/>
              </w:rPr>
            </w:pPr>
            <w:r w:rsidRPr="00365DF3">
              <w:rPr>
                <w:rFonts w:ascii="Times New Roman" w:hAnsi="Times New Roman" w:cs="Times New Roman"/>
                <w:b/>
                <w:shd w:val="clear" w:color="auto" w:fill="FFFFFF"/>
              </w:rPr>
              <w:t>Исполнено</w:t>
            </w:r>
          </w:p>
        </w:tc>
      </w:tr>
      <w:tr w:rsidR="008A0C8D" w:rsidRPr="00BC4B03" w:rsidTr="00845EE2">
        <w:trPr>
          <w:trHeight w:val="457"/>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111" w:type="dxa"/>
            <w:tcBorders>
              <w:top w:val="single" w:sz="4" w:space="0" w:color="000000"/>
              <w:left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z w:val="24"/>
                <w:szCs w:val="24"/>
              </w:rPr>
              <w:t>Приобретение строительных материалов</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9,8</w:t>
            </w:r>
          </w:p>
        </w:tc>
        <w:tc>
          <w:tcPr>
            <w:tcW w:w="1701" w:type="dxa"/>
            <w:tcBorders>
              <w:top w:val="single" w:sz="4" w:space="0" w:color="000000"/>
              <w:left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shd w:val="clear" w:color="auto" w:fill="FFFFFF"/>
              </w:rPr>
            </w:pPr>
            <w:r>
              <w:rPr>
                <w:rFonts w:ascii="Times New Roman" w:hAnsi="Times New Roman" w:cs="Times New Roman"/>
                <w:b/>
                <w:shd w:val="clear" w:color="auto" w:fill="FFFFFF"/>
              </w:rPr>
              <w:t>Исполнено</w:t>
            </w:r>
          </w:p>
        </w:tc>
      </w:tr>
      <w:tr w:rsidR="008A0C8D" w:rsidRPr="00BC4B03" w:rsidTr="00845EE2">
        <w:trPr>
          <w:trHeight w:val="457"/>
        </w:trPr>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г. Мценск, ул. Кузьмина, 18б, МБДОУ г. Мценска «Детский сад № 15»</w:t>
            </w:r>
          </w:p>
        </w:tc>
        <w:tc>
          <w:tcPr>
            <w:tcW w:w="4111" w:type="dxa"/>
            <w:tcBorders>
              <w:top w:val="single" w:sz="4" w:space="0" w:color="000000"/>
              <w:left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Ремонт теневых навесов (детских прогулочных веранд).</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50</w:t>
            </w:r>
          </w:p>
        </w:tc>
        <w:tc>
          <w:tcPr>
            <w:tcW w:w="1701" w:type="dxa"/>
            <w:tcBorders>
              <w:top w:val="single" w:sz="4" w:space="0" w:color="000000"/>
              <w:left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sidRPr="00BB0924">
              <w:rPr>
                <w:rFonts w:ascii="Times New Roman" w:hAnsi="Times New Roman" w:cs="Times New Roman"/>
                <w:b/>
              </w:rPr>
              <w:t>Исполнено</w:t>
            </w:r>
          </w:p>
        </w:tc>
      </w:tr>
      <w:tr w:rsidR="008A0C8D" w:rsidRPr="00BC4B03" w:rsidTr="00845EE2">
        <w:trPr>
          <w:trHeight w:val="691"/>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18</w:t>
            </w:r>
          </w:p>
        </w:tc>
        <w:tc>
          <w:tcPr>
            <w:tcW w:w="1178"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18</w:t>
            </w:r>
          </w:p>
        </w:tc>
        <w:tc>
          <w:tcPr>
            <w:tcW w:w="1843"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Старых М.Н.</w:t>
            </w:r>
          </w:p>
        </w:tc>
        <w:tc>
          <w:tcPr>
            <w:tcW w:w="4252"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г. Мценск, ул. Кузьмина, 22</w:t>
            </w:r>
          </w:p>
        </w:tc>
        <w:tc>
          <w:tcPr>
            <w:tcW w:w="4111" w:type="dxa"/>
            <w:tcBorders>
              <w:top w:val="single" w:sz="4" w:space="0" w:color="000000"/>
              <w:left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Приобретение и установка детского игрового оборудования (карусель).</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shd w:val="clear" w:color="auto" w:fill="FFFFFF"/>
              </w:rPr>
            </w:pPr>
          </w:p>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100</w:t>
            </w:r>
          </w:p>
        </w:tc>
        <w:tc>
          <w:tcPr>
            <w:tcW w:w="1701" w:type="dxa"/>
            <w:tcBorders>
              <w:top w:val="single" w:sz="4" w:space="0" w:color="000000"/>
              <w:left w:val="single" w:sz="4" w:space="0" w:color="000000"/>
              <w:right w:val="single" w:sz="4" w:space="0" w:color="000000"/>
            </w:tcBorders>
          </w:tcPr>
          <w:p w:rsidR="008A0C8D" w:rsidRPr="000C6F6F" w:rsidRDefault="008A0C8D" w:rsidP="00845EE2">
            <w:pPr>
              <w:pStyle w:val="a3"/>
              <w:spacing w:line="276" w:lineRule="auto"/>
              <w:jc w:val="center"/>
              <w:rPr>
                <w:rFonts w:ascii="Times New Roman" w:hAnsi="Times New Roman" w:cs="Times New Roman"/>
                <w:shd w:val="clear" w:color="auto" w:fill="FFFFFF"/>
              </w:rPr>
            </w:pPr>
            <w:r w:rsidRPr="006F1654">
              <w:rPr>
                <w:rFonts w:ascii="Times New Roman" w:hAnsi="Times New Roman" w:cs="Times New Roman"/>
                <w:b/>
                <w:shd w:val="clear" w:color="auto" w:fill="FFFFFF"/>
              </w:rPr>
              <w:t>Исполнено</w:t>
            </w:r>
          </w:p>
        </w:tc>
      </w:tr>
      <w:tr w:rsidR="008A0C8D" w:rsidRPr="00BC4B03" w:rsidTr="00845EE2">
        <w:trPr>
          <w:trHeight w:val="1136"/>
        </w:trPr>
        <w:tc>
          <w:tcPr>
            <w:tcW w:w="531" w:type="dxa"/>
            <w:vMerge w:val="restart"/>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19</w:t>
            </w:r>
          </w:p>
        </w:tc>
        <w:tc>
          <w:tcPr>
            <w:tcW w:w="1178"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highlight w:val="yellow"/>
              </w:rPr>
            </w:pPr>
            <w:r w:rsidRPr="00BC4B03">
              <w:rPr>
                <w:rFonts w:ascii="Times New Roman" w:hAnsi="Times New Roman" w:cs="Times New Roman"/>
                <w:b/>
              </w:rPr>
              <w:t>19</w:t>
            </w:r>
          </w:p>
        </w:tc>
        <w:tc>
          <w:tcPr>
            <w:tcW w:w="1843"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Полякова В.В.</w:t>
            </w:r>
          </w:p>
        </w:tc>
        <w:tc>
          <w:tcPr>
            <w:tcW w:w="4252"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Кузьмина, 1/1,     МБОУ г. Мценска «Средняя общеобразовательная школа № 9»</w:t>
            </w:r>
          </w:p>
        </w:tc>
        <w:tc>
          <w:tcPr>
            <w:tcW w:w="4111" w:type="dxa"/>
            <w:tcBorders>
              <w:top w:val="single" w:sz="4" w:space="0" w:color="000000"/>
              <w:left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shd w:val="clear" w:color="auto" w:fill="FFFFFF"/>
              </w:rPr>
              <w:t>Приобретение</w:t>
            </w:r>
            <w:r w:rsidRPr="009559B9">
              <w:rPr>
                <w:rFonts w:ascii="Times New Roman" w:hAnsi="Times New Roman" w:cs="Times New Roman"/>
              </w:rPr>
              <w:t xml:space="preserve">  строительных материалов.</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shd w:val="clear" w:color="auto" w:fill="FFFFFF"/>
              </w:rPr>
            </w:pPr>
          </w:p>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70</w:t>
            </w:r>
          </w:p>
          <w:p w:rsidR="008A0C8D" w:rsidRPr="009559B9" w:rsidRDefault="008A0C8D" w:rsidP="00845EE2">
            <w:pPr>
              <w:pStyle w:val="a3"/>
              <w:jc w:val="center"/>
              <w:rPr>
                <w:rFonts w:ascii="Times New Roman" w:hAnsi="Times New Roman" w:cs="Times New Roman"/>
                <w:shd w:val="clear" w:color="auto" w:fill="FFFFFF"/>
              </w:rPr>
            </w:pPr>
          </w:p>
        </w:tc>
        <w:tc>
          <w:tcPr>
            <w:tcW w:w="1701" w:type="dxa"/>
            <w:tcBorders>
              <w:top w:val="single" w:sz="4" w:space="0" w:color="000000"/>
              <w:left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sidRPr="00BB0924">
              <w:rPr>
                <w:rFonts w:ascii="Times New Roman" w:hAnsi="Times New Roman" w:cs="Times New Roman"/>
                <w:b/>
              </w:rPr>
              <w:t>Исполнено</w:t>
            </w:r>
          </w:p>
        </w:tc>
      </w:tr>
      <w:tr w:rsidR="008A0C8D" w:rsidRPr="00BC4B03" w:rsidTr="00845EE2">
        <w:trPr>
          <w:trHeight w:val="826"/>
        </w:trPr>
        <w:tc>
          <w:tcPr>
            <w:tcW w:w="531" w:type="dxa"/>
            <w:vMerge/>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Кузьмина, 1/1, МБУДО г. Мценска «Спортивная школа»</w:t>
            </w:r>
          </w:p>
        </w:tc>
        <w:tc>
          <w:tcPr>
            <w:tcW w:w="4111" w:type="dxa"/>
            <w:tcBorders>
              <w:top w:val="single" w:sz="4" w:space="0" w:color="000000"/>
              <w:left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Приобретение спортинвентаря</w:t>
            </w:r>
          </w:p>
        </w:tc>
        <w:tc>
          <w:tcPr>
            <w:tcW w:w="1701" w:type="dxa"/>
            <w:tcBorders>
              <w:top w:val="single" w:sz="4" w:space="0" w:color="000000"/>
              <w:left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20</w:t>
            </w:r>
          </w:p>
        </w:tc>
        <w:tc>
          <w:tcPr>
            <w:tcW w:w="1701" w:type="dxa"/>
            <w:tcBorders>
              <w:top w:val="single" w:sz="4" w:space="0" w:color="000000"/>
              <w:left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Pr>
                <w:rFonts w:ascii="Times New Roman" w:hAnsi="Times New Roman" w:cs="Times New Roman"/>
                <w:shd w:val="clear" w:color="auto" w:fill="FFFFFF"/>
              </w:rPr>
              <w:t>План -</w:t>
            </w:r>
            <w:r>
              <w:rPr>
                <w:rFonts w:ascii="Times New Roman" w:hAnsi="Times New Roman" w:cs="Times New Roman"/>
                <w:shd w:val="clear" w:color="auto" w:fill="FFFFFF"/>
                <w:lang w:val="en-US"/>
              </w:rPr>
              <w:t xml:space="preserve"> </w:t>
            </w:r>
            <w:r>
              <w:rPr>
                <w:rFonts w:ascii="Times New Roman" w:hAnsi="Times New Roman" w:cs="Times New Roman"/>
                <w:shd w:val="clear" w:color="auto" w:fill="FFFFFF"/>
              </w:rPr>
              <w:t xml:space="preserve"> </w:t>
            </w:r>
            <w:r>
              <w:rPr>
                <w:rFonts w:ascii="Times New Roman" w:hAnsi="Times New Roman" w:cs="Times New Roman"/>
                <w:shd w:val="clear" w:color="auto" w:fill="FFFFFF"/>
                <w:lang w:val="en-US"/>
              </w:rPr>
              <w:t>III</w:t>
            </w:r>
            <w:r>
              <w:rPr>
                <w:rFonts w:ascii="Times New Roman" w:hAnsi="Times New Roman" w:cs="Times New Roman"/>
                <w:shd w:val="clear" w:color="auto" w:fill="FFFFFF"/>
              </w:rPr>
              <w:t xml:space="preserve"> квартал  2025г.</w:t>
            </w:r>
          </w:p>
        </w:tc>
      </w:tr>
      <w:tr w:rsidR="008A0C8D" w:rsidRPr="00BC4B03" w:rsidTr="00845EE2">
        <w:trPr>
          <w:trHeight w:val="793"/>
        </w:trPr>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highlight w:val="yellow"/>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highlight w:val="yellow"/>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 xml:space="preserve">г. Мценск, ул. Кузьмина, 4, </w:t>
            </w:r>
            <w:r w:rsidRPr="00BC4B03">
              <w:rPr>
                <w:rFonts w:ascii="Times New Roman" w:hAnsi="Times New Roman" w:cs="Times New Roman"/>
                <w:shd w:val="clear" w:color="auto" w:fill="FFFFFF"/>
              </w:rPr>
              <w:t>МБДОУ г. Мценска «Детский сад № 14»</w:t>
            </w:r>
          </w:p>
        </w:tc>
        <w:tc>
          <w:tcPr>
            <w:tcW w:w="4111" w:type="dxa"/>
            <w:tcBorders>
              <w:top w:val="single" w:sz="4" w:space="0" w:color="000000"/>
              <w:left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Приобретение мягкого инвентаря.</w:t>
            </w:r>
          </w:p>
        </w:tc>
        <w:tc>
          <w:tcPr>
            <w:tcW w:w="1701" w:type="dxa"/>
            <w:tcBorders>
              <w:top w:val="single" w:sz="4" w:space="0" w:color="000000"/>
              <w:left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10</w:t>
            </w:r>
          </w:p>
        </w:tc>
        <w:tc>
          <w:tcPr>
            <w:tcW w:w="1701" w:type="dxa"/>
            <w:tcBorders>
              <w:top w:val="single" w:sz="4" w:space="0" w:color="000000"/>
              <w:left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rPr>
            </w:pPr>
            <w:r w:rsidRPr="00365DF3">
              <w:rPr>
                <w:rFonts w:ascii="Times New Roman" w:hAnsi="Times New Roman" w:cs="Times New Roman"/>
                <w:b/>
              </w:rPr>
              <w:t>Исполнено</w:t>
            </w:r>
          </w:p>
        </w:tc>
      </w:tr>
      <w:tr w:rsidR="008A0C8D" w:rsidRPr="00BC4B03" w:rsidTr="00845EE2">
        <w:trPr>
          <w:trHeight w:val="793"/>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20</w:t>
            </w:r>
          </w:p>
        </w:tc>
        <w:tc>
          <w:tcPr>
            <w:tcW w:w="1178"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20</w:t>
            </w:r>
          </w:p>
        </w:tc>
        <w:tc>
          <w:tcPr>
            <w:tcW w:w="1843"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Дорохов А.Н.</w:t>
            </w:r>
          </w:p>
        </w:tc>
        <w:tc>
          <w:tcPr>
            <w:tcW w:w="4252"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Кузьмина,</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парк Калинникова</w:t>
            </w:r>
          </w:p>
          <w:p w:rsidR="008A0C8D" w:rsidRPr="00BC4B03" w:rsidRDefault="008A0C8D" w:rsidP="00845EE2">
            <w:pPr>
              <w:pStyle w:val="a3"/>
              <w:jc w:val="center"/>
              <w:rPr>
                <w:rFonts w:ascii="Times New Roman" w:hAnsi="Times New Roman" w:cs="Times New Roman"/>
              </w:rPr>
            </w:pPr>
          </w:p>
        </w:tc>
        <w:tc>
          <w:tcPr>
            <w:tcW w:w="4111" w:type="dxa"/>
            <w:tcBorders>
              <w:top w:val="single" w:sz="4" w:space="0" w:color="000000"/>
              <w:left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Приобретение и установка резинового покрытия на площадку для</w:t>
            </w:r>
          </w:p>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Воркаута.</w:t>
            </w:r>
          </w:p>
          <w:p w:rsidR="008A0C8D" w:rsidRPr="009559B9" w:rsidRDefault="008A0C8D" w:rsidP="00845EE2">
            <w:pPr>
              <w:pStyle w:val="a3"/>
              <w:jc w:val="center"/>
              <w:rPr>
                <w:rFonts w:ascii="Times New Roman" w:hAnsi="Times New Roman" w:cs="Times New Roman"/>
              </w:rPr>
            </w:pPr>
          </w:p>
          <w:p w:rsidR="008A0C8D" w:rsidRPr="009559B9" w:rsidRDefault="008A0C8D" w:rsidP="00845EE2">
            <w:pPr>
              <w:pStyle w:val="a3"/>
              <w:jc w:val="center"/>
              <w:rPr>
                <w:rFonts w:ascii="Times New Roman" w:hAnsi="Times New Roman" w:cs="Times New Roman"/>
              </w:rPr>
            </w:pPr>
          </w:p>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 xml:space="preserve"> </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rPr>
            </w:pPr>
          </w:p>
          <w:p w:rsidR="008A0C8D" w:rsidRPr="009559B9" w:rsidRDefault="008A0C8D" w:rsidP="00845EE2">
            <w:pPr>
              <w:pStyle w:val="a3"/>
              <w:jc w:val="center"/>
              <w:rPr>
                <w:rFonts w:ascii="Times New Roman" w:hAnsi="Times New Roman" w:cs="Times New Roman"/>
              </w:rPr>
            </w:pPr>
          </w:p>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100</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Покрытие приобретено,</w:t>
            </w:r>
          </w:p>
          <w:p w:rsidR="008A0C8D" w:rsidRPr="009559B9" w:rsidRDefault="008A0C8D" w:rsidP="00845EE2">
            <w:pPr>
              <w:pStyle w:val="a3"/>
              <w:spacing w:line="276" w:lineRule="auto"/>
              <w:jc w:val="center"/>
              <w:rPr>
                <w:rFonts w:ascii="Times New Roman" w:hAnsi="Times New Roman" w:cs="Times New Roman"/>
              </w:rPr>
            </w:pPr>
            <w:r w:rsidRPr="009559B9">
              <w:rPr>
                <w:rFonts w:ascii="Times New Roman" w:hAnsi="Times New Roman" w:cs="Times New Roman"/>
              </w:rPr>
              <w:t xml:space="preserve"> требуется установка</w:t>
            </w:r>
          </w:p>
        </w:tc>
      </w:tr>
      <w:tr w:rsidR="008A0C8D" w:rsidRPr="00BC4B03" w:rsidTr="00845EE2">
        <w:trPr>
          <w:trHeight w:val="914"/>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21</w:t>
            </w:r>
          </w:p>
        </w:tc>
        <w:tc>
          <w:tcPr>
            <w:tcW w:w="1178"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21</w:t>
            </w:r>
          </w:p>
        </w:tc>
        <w:tc>
          <w:tcPr>
            <w:tcW w:w="1843"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Бухтеев А.В.</w:t>
            </w:r>
          </w:p>
        </w:tc>
        <w:tc>
          <w:tcPr>
            <w:tcW w:w="4252"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Катукова, 4/3, МБДОУ г. Мценска «Детский сад № 12»</w:t>
            </w:r>
          </w:p>
          <w:p w:rsidR="008A0C8D" w:rsidRPr="00BC4B03" w:rsidRDefault="008A0C8D" w:rsidP="00845EE2">
            <w:pPr>
              <w:pStyle w:val="a3"/>
              <w:jc w:val="center"/>
              <w:rPr>
                <w:rFonts w:ascii="Times New Roman" w:hAnsi="Times New Roman" w:cs="Times New Roman"/>
              </w:rPr>
            </w:pPr>
          </w:p>
        </w:tc>
        <w:tc>
          <w:tcPr>
            <w:tcW w:w="4111" w:type="dxa"/>
            <w:tcBorders>
              <w:top w:val="single" w:sz="4" w:space="0" w:color="000000"/>
              <w:left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Замена</w:t>
            </w:r>
            <w:r w:rsidRPr="00BC4B03">
              <w:rPr>
                <w:rFonts w:ascii="Times New Roman" w:hAnsi="Times New Roman" w:cs="Times New Roman"/>
              </w:rPr>
              <w:t xml:space="preserve"> оконных блоков</w:t>
            </w:r>
            <w:r w:rsidRPr="00BC4B03">
              <w:rPr>
                <w:rFonts w:ascii="Times New Roman" w:hAnsi="Times New Roman" w:cs="Times New Roman"/>
                <w:shd w:val="clear" w:color="auto" w:fill="FFFFFF"/>
              </w:rPr>
              <w:t>.</w:t>
            </w:r>
          </w:p>
        </w:tc>
        <w:tc>
          <w:tcPr>
            <w:tcW w:w="1701" w:type="dxa"/>
            <w:tcBorders>
              <w:top w:val="single" w:sz="4" w:space="0" w:color="000000"/>
              <w:left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p>
          <w:p w:rsidR="008A0C8D" w:rsidRPr="00BC4B03" w:rsidRDefault="008A0C8D" w:rsidP="00845EE2">
            <w:pPr>
              <w:pStyle w:val="a3"/>
              <w:jc w:val="center"/>
              <w:rPr>
                <w:rFonts w:ascii="Times New Roman" w:hAnsi="Times New Roman" w:cs="Times New Roman"/>
              </w:rPr>
            </w:pP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100</w:t>
            </w:r>
          </w:p>
        </w:tc>
        <w:tc>
          <w:tcPr>
            <w:tcW w:w="1701" w:type="dxa"/>
            <w:tcBorders>
              <w:top w:val="single" w:sz="4" w:space="0" w:color="000000"/>
              <w:left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rPr>
            </w:pPr>
            <w:r w:rsidRPr="00BB0924">
              <w:rPr>
                <w:rFonts w:ascii="Times New Roman" w:hAnsi="Times New Roman" w:cs="Times New Roman"/>
                <w:b/>
              </w:rPr>
              <w:t>Исполнено</w:t>
            </w:r>
          </w:p>
        </w:tc>
      </w:tr>
      <w:tr w:rsidR="008A0C8D" w:rsidRPr="00BC4B03" w:rsidTr="00845EE2">
        <w:tc>
          <w:tcPr>
            <w:tcW w:w="531" w:type="dxa"/>
            <w:vMerge w:val="restart"/>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22</w:t>
            </w:r>
          </w:p>
        </w:tc>
        <w:tc>
          <w:tcPr>
            <w:tcW w:w="1178"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Pr>
                <w:rFonts w:ascii="Times New Roman" w:hAnsi="Times New Roman" w:cs="Times New Roman"/>
                <w:b/>
              </w:rPr>
              <w:t>Еди</w:t>
            </w:r>
            <w:r w:rsidRPr="00BC4B03">
              <w:rPr>
                <w:rFonts w:ascii="Times New Roman" w:hAnsi="Times New Roman" w:cs="Times New Roman"/>
                <w:b/>
              </w:rPr>
              <w:t>ный</w:t>
            </w:r>
          </w:p>
        </w:tc>
        <w:tc>
          <w:tcPr>
            <w:tcW w:w="1843"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Балабанов В.В.</w:t>
            </w: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ул. Красноармейская, 7,</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МБОУ г. Мценска «Средняя общеобразовательная школа №2»</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Приобретение школьной мебели в учебные кабинеты</w:t>
            </w:r>
            <w:r w:rsidRPr="00BC4B03">
              <w:rPr>
                <w:rFonts w:ascii="Times New Roman" w:hAnsi="Times New Roman" w:cs="Times New Roman"/>
              </w:rPr>
              <w:t>.</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15</w:t>
            </w:r>
          </w:p>
        </w:tc>
        <w:tc>
          <w:tcPr>
            <w:tcW w:w="1701" w:type="dxa"/>
            <w:tcBorders>
              <w:top w:val="single" w:sz="4" w:space="0" w:color="000000"/>
              <w:left w:val="single" w:sz="4" w:space="0" w:color="000000"/>
              <w:bottom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shd w:val="clear" w:color="auto" w:fill="FFFFFF"/>
              </w:rPr>
            </w:pPr>
            <w:r w:rsidRPr="00365DF3">
              <w:rPr>
                <w:rFonts w:ascii="Times New Roman" w:hAnsi="Times New Roman" w:cs="Times New Roman"/>
                <w:b/>
                <w:shd w:val="clear" w:color="auto" w:fill="FFFFFF"/>
              </w:rPr>
              <w:t>Исполнено</w:t>
            </w:r>
          </w:p>
        </w:tc>
      </w:tr>
      <w:tr w:rsidR="008A0C8D" w:rsidRPr="00BC4B03" w:rsidTr="00845EE2">
        <w:tc>
          <w:tcPr>
            <w:tcW w:w="531" w:type="dxa"/>
            <w:vMerge/>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ул. Красноармейская, 17,</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МБДОУ г. Мценска «Детский сад № 6»</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Приобретение строительных материалов.</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10</w:t>
            </w:r>
          </w:p>
        </w:tc>
        <w:tc>
          <w:tcPr>
            <w:tcW w:w="1701" w:type="dxa"/>
            <w:tcBorders>
              <w:top w:val="single" w:sz="4" w:space="0" w:color="000000"/>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Pr>
                <w:rFonts w:ascii="Times New Roman" w:hAnsi="Times New Roman" w:cs="Times New Roman"/>
                <w:shd w:val="clear" w:color="auto" w:fill="FFFFFF"/>
              </w:rPr>
              <w:t>План –</w:t>
            </w:r>
            <w:r>
              <w:rPr>
                <w:rFonts w:ascii="Times New Roman" w:hAnsi="Times New Roman" w:cs="Times New Roman"/>
                <w:shd w:val="clear" w:color="auto" w:fill="FFFFFF"/>
                <w:lang w:val="en-US"/>
              </w:rPr>
              <w:t xml:space="preserve"> III </w:t>
            </w:r>
            <w:r>
              <w:rPr>
                <w:rFonts w:ascii="Times New Roman" w:hAnsi="Times New Roman" w:cs="Times New Roman"/>
                <w:shd w:val="clear" w:color="auto" w:fill="FFFFFF"/>
              </w:rPr>
              <w:t>квартал  2025г.</w:t>
            </w:r>
          </w:p>
        </w:tc>
      </w:tr>
      <w:tr w:rsidR="008A0C8D" w:rsidRPr="00BC4B03" w:rsidTr="00845EE2">
        <w:tc>
          <w:tcPr>
            <w:tcW w:w="531" w:type="dxa"/>
            <w:vMerge/>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Катукова, 4/3, МБДОУ г. Мценска «Детский сад № 12»</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Замена оконных блоков в музыкальном зале.</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20</w:t>
            </w:r>
          </w:p>
        </w:tc>
        <w:tc>
          <w:tcPr>
            <w:tcW w:w="1701" w:type="dxa"/>
            <w:tcBorders>
              <w:top w:val="single" w:sz="4" w:space="0" w:color="000000"/>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sidRPr="00BB0924">
              <w:rPr>
                <w:rFonts w:ascii="Times New Roman" w:hAnsi="Times New Roman" w:cs="Times New Roman"/>
                <w:b/>
              </w:rPr>
              <w:t>Исполнено</w:t>
            </w:r>
          </w:p>
        </w:tc>
      </w:tr>
      <w:tr w:rsidR="008A0C8D" w:rsidRPr="00BC4B03" w:rsidTr="00845EE2">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пер. Перевозный, 16а,</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МБДОУ г. Мценска «Детский сад  № 4»</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Замена оконных блоков.</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20</w:t>
            </w:r>
          </w:p>
        </w:tc>
        <w:tc>
          <w:tcPr>
            <w:tcW w:w="1701" w:type="dxa"/>
            <w:tcBorders>
              <w:top w:val="single" w:sz="4" w:space="0" w:color="000000"/>
              <w:left w:val="single" w:sz="4" w:space="0" w:color="000000"/>
              <w:bottom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rPr>
            </w:pPr>
            <w:r w:rsidRPr="00365DF3">
              <w:rPr>
                <w:rFonts w:ascii="Times New Roman" w:hAnsi="Times New Roman" w:cs="Times New Roman"/>
                <w:b/>
              </w:rPr>
              <w:t>Исполнено</w:t>
            </w:r>
          </w:p>
        </w:tc>
      </w:tr>
      <w:tr w:rsidR="008A0C8D" w:rsidRPr="00BC4B03" w:rsidTr="00845EE2">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Советская, Сквер «Вечный огонь»</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rPr>
              <w:t>Изготовление и установка общей памятной доски Почетным гражданам города Мценска – воинам, проявившим мужество и героизм в боях за г. Мценск в 1943 году.</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15</w:t>
            </w:r>
          </w:p>
        </w:tc>
        <w:tc>
          <w:tcPr>
            <w:tcW w:w="1701" w:type="dxa"/>
            <w:tcBorders>
              <w:top w:val="single" w:sz="4" w:space="0" w:color="000000"/>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p>
          <w:p w:rsidR="008A0C8D" w:rsidRPr="00450E17" w:rsidRDefault="008A0C8D" w:rsidP="00845EE2">
            <w:pPr>
              <w:pStyle w:val="a3"/>
              <w:spacing w:line="276" w:lineRule="auto"/>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 xml:space="preserve">План - </w:t>
            </w:r>
            <w:r w:rsidRPr="009559B9">
              <w:rPr>
                <w:rFonts w:ascii="Times New Roman" w:hAnsi="Times New Roman" w:cs="Times New Roman"/>
                <w:shd w:val="clear" w:color="auto" w:fill="FFFFFF"/>
                <w:lang w:val="en-US"/>
              </w:rPr>
              <w:t>IV</w:t>
            </w:r>
            <w:r w:rsidRPr="009559B9">
              <w:rPr>
                <w:rFonts w:ascii="Times New Roman" w:hAnsi="Times New Roman" w:cs="Times New Roman"/>
                <w:shd w:val="clear" w:color="auto" w:fill="FFFFFF"/>
              </w:rPr>
              <w:t xml:space="preserve"> квартал 2025 года</w:t>
            </w:r>
          </w:p>
        </w:tc>
      </w:tr>
      <w:tr w:rsidR="008A0C8D" w:rsidRPr="00BC4B03" w:rsidTr="00845EE2">
        <w:trPr>
          <w:trHeight w:val="870"/>
        </w:trPr>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Кузьмина, 18«б»,</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МБДОУ г. Мценска «Детский сад № 15»</w:t>
            </w:r>
          </w:p>
        </w:tc>
        <w:tc>
          <w:tcPr>
            <w:tcW w:w="4111" w:type="dxa"/>
            <w:tcBorders>
              <w:top w:val="single" w:sz="4" w:space="0" w:color="auto"/>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Ремонт теневых навесов (детских прогулочных веранд).</w:t>
            </w:r>
          </w:p>
        </w:tc>
        <w:tc>
          <w:tcPr>
            <w:tcW w:w="1701" w:type="dxa"/>
            <w:tcBorders>
              <w:top w:val="single" w:sz="4" w:space="0" w:color="auto"/>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20</w:t>
            </w:r>
          </w:p>
          <w:p w:rsidR="008A0C8D" w:rsidRPr="00BC4B03" w:rsidRDefault="008A0C8D" w:rsidP="00845EE2">
            <w:pPr>
              <w:pStyle w:val="a3"/>
              <w:jc w:val="center"/>
              <w:rPr>
                <w:rFonts w:ascii="Times New Roman" w:hAnsi="Times New Roman" w:cs="Times New Roman"/>
                <w:shd w:val="clear" w:color="auto" w:fill="FFFFFF"/>
              </w:rPr>
            </w:pPr>
          </w:p>
          <w:p w:rsidR="008A0C8D" w:rsidRPr="00BC4B03" w:rsidRDefault="008A0C8D" w:rsidP="00845EE2">
            <w:pPr>
              <w:pStyle w:val="a3"/>
              <w:jc w:val="center"/>
              <w:rPr>
                <w:rFonts w:ascii="Times New Roman" w:hAnsi="Times New Roman" w:cs="Times New Roman"/>
                <w:shd w:val="clear" w:color="auto" w:fill="FFFFFF"/>
              </w:rPr>
            </w:pPr>
          </w:p>
        </w:tc>
        <w:tc>
          <w:tcPr>
            <w:tcW w:w="1701" w:type="dxa"/>
            <w:tcBorders>
              <w:top w:val="single" w:sz="4" w:space="0" w:color="auto"/>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sidRPr="00BB0924">
              <w:rPr>
                <w:rFonts w:ascii="Times New Roman" w:hAnsi="Times New Roman" w:cs="Times New Roman"/>
                <w:b/>
              </w:rPr>
              <w:t>Исполнено</w:t>
            </w:r>
          </w:p>
        </w:tc>
      </w:tr>
      <w:tr w:rsidR="008A0C8D" w:rsidRPr="00BC4B03" w:rsidTr="00845EE2">
        <w:trPr>
          <w:trHeight w:val="1105"/>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23</w:t>
            </w:r>
          </w:p>
        </w:tc>
        <w:tc>
          <w:tcPr>
            <w:tcW w:w="1178"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Pr>
                <w:rFonts w:ascii="Times New Roman" w:hAnsi="Times New Roman" w:cs="Times New Roman"/>
                <w:b/>
              </w:rPr>
              <w:t>Еди</w:t>
            </w:r>
            <w:r w:rsidRPr="00BC4B03">
              <w:rPr>
                <w:rFonts w:ascii="Times New Roman" w:hAnsi="Times New Roman" w:cs="Times New Roman"/>
                <w:b/>
              </w:rPr>
              <w:t>ный</w:t>
            </w:r>
          </w:p>
        </w:tc>
        <w:tc>
          <w:tcPr>
            <w:tcW w:w="1843"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Беляев А.Н.</w:t>
            </w:r>
          </w:p>
        </w:tc>
        <w:tc>
          <w:tcPr>
            <w:tcW w:w="4252"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Кузьмина, 1/1,     МБОУ г. Мценска «Средняя общеобразовательная школа    № 9»</w:t>
            </w:r>
          </w:p>
        </w:tc>
        <w:tc>
          <w:tcPr>
            <w:tcW w:w="4111" w:type="dxa"/>
            <w:tcBorders>
              <w:top w:val="single" w:sz="4" w:space="0" w:color="000000"/>
              <w:left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Замена оконных блоков.</w:t>
            </w:r>
          </w:p>
        </w:tc>
        <w:tc>
          <w:tcPr>
            <w:tcW w:w="1701" w:type="dxa"/>
            <w:tcBorders>
              <w:top w:val="single" w:sz="4" w:space="0" w:color="000000"/>
              <w:left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30</w:t>
            </w:r>
          </w:p>
        </w:tc>
        <w:tc>
          <w:tcPr>
            <w:tcW w:w="1701" w:type="dxa"/>
            <w:tcBorders>
              <w:top w:val="single" w:sz="4" w:space="0" w:color="000000"/>
              <w:left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sidRPr="00BB0924">
              <w:rPr>
                <w:rFonts w:ascii="Times New Roman" w:hAnsi="Times New Roman" w:cs="Times New Roman"/>
                <w:b/>
              </w:rPr>
              <w:t>Исполнено</w:t>
            </w:r>
          </w:p>
        </w:tc>
      </w:tr>
      <w:tr w:rsidR="008A0C8D" w:rsidRPr="00BC4B03" w:rsidTr="00845EE2">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Кузьмина, 1/1,     МБУДО                г. Мценска «Спортивная школа»</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Приобретение мягкого инвентаря.</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30</w:t>
            </w:r>
          </w:p>
        </w:tc>
        <w:tc>
          <w:tcPr>
            <w:tcW w:w="1701" w:type="dxa"/>
            <w:tcBorders>
              <w:top w:val="single" w:sz="4" w:space="0" w:color="000000"/>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План – </w:t>
            </w:r>
            <w:r>
              <w:rPr>
                <w:rFonts w:ascii="Times New Roman" w:hAnsi="Times New Roman" w:cs="Times New Roman"/>
                <w:shd w:val="clear" w:color="auto" w:fill="FFFFFF"/>
                <w:lang w:val="en-US"/>
              </w:rPr>
              <w:t xml:space="preserve">III </w:t>
            </w:r>
            <w:r>
              <w:rPr>
                <w:rFonts w:ascii="Times New Roman" w:hAnsi="Times New Roman" w:cs="Times New Roman"/>
                <w:shd w:val="clear" w:color="auto" w:fill="FFFFFF"/>
              </w:rPr>
              <w:t>квартал  2025г.</w:t>
            </w:r>
          </w:p>
        </w:tc>
      </w:tr>
      <w:tr w:rsidR="008A0C8D" w:rsidRPr="00BC4B03" w:rsidTr="00845EE2">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Московская, 9б,</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МБДОУ г. Мценска «Детский сад № 11»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Приобретение строительных материалов.</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15</w:t>
            </w:r>
          </w:p>
        </w:tc>
        <w:tc>
          <w:tcPr>
            <w:tcW w:w="1701" w:type="dxa"/>
            <w:tcBorders>
              <w:top w:val="single" w:sz="4" w:space="0" w:color="000000"/>
              <w:left w:val="single" w:sz="4" w:space="0" w:color="000000"/>
              <w:bottom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shd w:val="clear" w:color="auto" w:fill="FFFFFF"/>
              </w:rPr>
            </w:pPr>
            <w:r w:rsidRPr="00365DF3">
              <w:rPr>
                <w:rFonts w:ascii="Times New Roman" w:hAnsi="Times New Roman" w:cs="Times New Roman"/>
                <w:b/>
                <w:shd w:val="clear" w:color="auto" w:fill="FFFFFF"/>
              </w:rPr>
              <w:t>Исполнено</w:t>
            </w:r>
          </w:p>
        </w:tc>
      </w:tr>
      <w:tr w:rsidR="008A0C8D" w:rsidRPr="00BC4B03" w:rsidTr="00845EE2">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Кузьмина, 4,</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МБДОУ г. Мценска «Детский сад № 14»</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Приобретение кухонного инвентаря.</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10</w:t>
            </w:r>
          </w:p>
        </w:tc>
        <w:tc>
          <w:tcPr>
            <w:tcW w:w="1701" w:type="dxa"/>
            <w:tcBorders>
              <w:top w:val="single" w:sz="4" w:space="0" w:color="000000"/>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sidRPr="00BB0924">
              <w:rPr>
                <w:rFonts w:ascii="Times New Roman" w:hAnsi="Times New Roman" w:cs="Times New Roman"/>
                <w:b/>
              </w:rPr>
              <w:t>Исполнено</w:t>
            </w:r>
          </w:p>
        </w:tc>
      </w:tr>
      <w:tr w:rsidR="008A0C8D" w:rsidRPr="00BC4B03" w:rsidTr="00845EE2">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Советская, Сквер «Вечный огонь»</w:t>
            </w:r>
          </w:p>
          <w:p w:rsidR="008A0C8D" w:rsidRPr="00BC4B03" w:rsidRDefault="008A0C8D" w:rsidP="00845EE2">
            <w:pPr>
              <w:pStyle w:val="a3"/>
              <w:jc w:val="center"/>
              <w:rPr>
                <w:rFonts w:ascii="Times New Roman" w:hAnsi="Times New Roman" w:cs="Times New Roman"/>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Изготовление и установка общей памятной доски Почетным гражданам города Мценска – воинам, проявившим мужество и героизм в боях за г. Мценск в 1943 году.</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15</w:t>
            </w:r>
          </w:p>
        </w:tc>
        <w:tc>
          <w:tcPr>
            <w:tcW w:w="1701" w:type="dxa"/>
            <w:tcBorders>
              <w:top w:val="single" w:sz="4" w:space="0" w:color="000000"/>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 xml:space="preserve">План - </w:t>
            </w:r>
            <w:r w:rsidRPr="009559B9">
              <w:rPr>
                <w:rFonts w:ascii="Times New Roman" w:hAnsi="Times New Roman" w:cs="Times New Roman"/>
                <w:shd w:val="clear" w:color="auto" w:fill="FFFFFF"/>
                <w:lang w:val="en-US"/>
              </w:rPr>
              <w:t>IV</w:t>
            </w:r>
            <w:r w:rsidRPr="009559B9">
              <w:rPr>
                <w:rFonts w:ascii="Times New Roman" w:hAnsi="Times New Roman" w:cs="Times New Roman"/>
                <w:shd w:val="clear" w:color="auto" w:fill="FFFFFF"/>
              </w:rPr>
              <w:t xml:space="preserve"> квартал 2025г.</w:t>
            </w:r>
            <w:r>
              <w:rPr>
                <w:rFonts w:ascii="Times New Roman" w:hAnsi="Times New Roman" w:cs="Times New Roman"/>
                <w:shd w:val="clear" w:color="auto" w:fill="FFFFFF"/>
              </w:rPr>
              <w:t xml:space="preserve"> </w:t>
            </w:r>
          </w:p>
          <w:p w:rsidR="008A0C8D" w:rsidRDefault="008A0C8D" w:rsidP="00845EE2">
            <w:pPr>
              <w:pStyle w:val="a3"/>
              <w:spacing w:line="276" w:lineRule="auto"/>
              <w:jc w:val="center"/>
              <w:rPr>
                <w:rFonts w:ascii="Times New Roman" w:hAnsi="Times New Roman" w:cs="Times New Roman"/>
                <w:shd w:val="clear" w:color="auto" w:fill="FFFFFF"/>
              </w:rPr>
            </w:pPr>
          </w:p>
        </w:tc>
      </w:tr>
      <w:tr w:rsidR="008A0C8D" w:rsidRPr="00BC4B03" w:rsidTr="00845EE2">
        <w:tc>
          <w:tcPr>
            <w:tcW w:w="531" w:type="dxa"/>
            <w:vMerge w:val="restart"/>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24</w:t>
            </w:r>
          </w:p>
        </w:tc>
        <w:tc>
          <w:tcPr>
            <w:tcW w:w="1178"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Pr>
                <w:rFonts w:ascii="Times New Roman" w:hAnsi="Times New Roman" w:cs="Times New Roman"/>
                <w:b/>
              </w:rPr>
              <w:t>Еди</w:t>
            </w:r>
            <w:r w:rsidRPr="00BC4B03">
              <w:rPr>
                <w:rFonts w:ascii="Times New Roman" w:hAnsi="Times New Roman" w:cs="Times New Roman"/>
                <w:b/>
              </w:rPr>
              <w:t>ный</w:t>
            </w:r>
          </w:p>
        </w:tc>
        <w:tc>
          <w:tcPr>
            <w:tcW w:w="1843"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Иванов А.В.</w:t>
            </w: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E5C8F">
              <w:rPr>
                <w:rFonts w:ascii="Times New Roman" w:hAnsi="Times New Roman" w:cs="Times New Roman"/>
              </w:rPr>
              <w:t>г. Мценск, ул. Тургенева, 96, МБОУ г. Мценска «Средняя общеобразовательная школа №4</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E5C8F">
              <w:rPr>
                <w:rFonts w:ascii="Times New Roman" w:hAnsi="Times New Roman" w:cs="Times New Roman"/>
              </w:rPr>
              <w:t>Текущий ремонт здания (замена оконного блока в кабинете № 11 «А»)</w:t>
            </w:r>
            <w:r>
              <w:rPr>
                <w:rFonts w:ascii="Times New Roman" w:hAnsi="Times New Roman" w:cs="Times New Roman"/>
              </w:rPr>
              <w:t>.</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30</w:t>
            </w:r>
          </w:p>
        </w:tc>
        <w:tc>
          <w:tcPr>
            <w:tcW w:w="1701" w:type="dxa"/>
            <w:tcBorders>
              <w:top w:val="single" w:sz="4" w:space="0" w:color="000000"/>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sidRPr="00BB0924">
              <w:rPr>
                <w:rFonts w:ascii="Times New Roman" w:hAnsi="Times New Roman" w:cs="Times New Roman"/>
                <w:b/>
              </w:rPr>
              <w:t>Исполнено</w:t>
            </w:r>
          </w:p>
        </w:tc>
      </w:tr>
      <w:tr w:rsidR="008A0C8D" w:rsidRPr="00BC4B03" w:rsidTr="00845EE2">
        <w:tc>
          <w:tcPr>
            <w:tcW w:w="531" w:type="dxa"/>
            <w:vMerge/>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Кузьмина, 1/1,</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МБОУ г. Мценска «Средняя общеобразовательная школа №9»</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Приобретение мебели.</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20</w:t>
            </w:r>
          </w:p>
        </w:tc>
        <w:tc>
          <w:tcPr>
            <w:tcW w:w="1701" w:type="dxa"/>
            <w:tcBorders>
              <w:top w:val="single" w:sz="4" w:space="0" w:color="000000"/>
              <w:left w:val="single" w:sz="4" w:space="0" w:color="000000"/>
              <w:bottom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shd w:val="clear" w:color="auto" w:fill="FFFFFF"/>
              </w:rPr>
            </w:pPr>
            <w:r w:rsidRPr="00365DF3">
              <w:rPr>
                <w:rFonts w:ascii="Times New Roman" w:hAnsi="Times New Roman" w:cs="Times New Roman"/>
                <w:b/>
                <w:shd w:val="clear" w:color="auto" w:fill="FFFFFF"/>
              </w:rPr>
              <w:t>Исполнено</w:t>
            </w:r>
          </w:p>
        </w:tc>
      </w:tr>
      <w:tr w:rsidR="008A0C8D" w:rsidRPr="00BC4B03" w:rsidTr="00845EE2">
        <w:tc>
          <w:tcPr>
            <w:tcW w:w="531" w:type="dxa"/>
            <w:vMerge/>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Московская, 9б,</w:t>
            </w:r>
          </w:p>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МБДОУ г. Мценска «Детский сад № 11»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Приобретение строительных материалов.</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p>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5</w:t>
            </w:r>
          </w:p>
        </w:tc>
        <w:tc>
          <w:tcPr>
            <w:tcW w:w="1701" w:type="dxa"/>
            <w:tcBorders>
              <w:top w:val="single" w:sz="4" w:space="0" w:color="000000"/>
              <w:left w:val="single" w:sz="4" w:space="0" w:color="000000"/>
              <w:bottom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shd w:val="clear" w:color="auto" w:fill="FFFFFF"/>
              </w:rPr>
            </w:pPr>
            <w:r w:rsidRPr="00365DF3">
              <w:rPr>
                <w:rFonts w:ascii="Times New Roman" w:hAnsi="Times New Roman" w:cs="Times New Roman"/>
                <w:b/>
                <w:shd w:val="clear" w:color="auto" w:fill="FFFFFF"/>
              </w:rPr>
              <w:t>Исполнено</w:t>
            </w:r>
          </w:p>
        </w:tc>
      </w:tr>
      <w:tr w:rsidR="008A0C8D" w:rsidRPr="00BC4B03" w:rsidTr="00845EE2">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парк Калинникова</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D76BF1" w:rsidRDefault="008A0C8D" w:rsidP="00845EE2">
            <w:pPr>
              <w:pStyle w:val="a3"/>
              <w:jc w:val="center"/>
              <w:rPr>
                <w:rFonts w:ascii="Times New Roman" w:hAnsi="Times New Roman" w:cs="Times New Roman"/>
                <w:shd w:val="clear" w:color="auto" w:fill="FFFFFF"/>
              </w:rPr>
            </w:pPr>
            <w:r w:rsidRPr="00D76BF1">
              <w:rPr>
                <w:rFonts w:ascii="Times New Roman" w:hAnsi="Times New Roman" w:cs="Times New Roman"/>
                <w:shd w:val="clear" w:color="auto" w:fill="FFFFFF"/>
              </w:rPr>
              <w:t>Приобретение и установка резинового покрытия на площадку для</w:t>
            </w:r>
          </w:p>
          <w:p w:rsidR="008A0C8D" w:rsidRDefault="008A0C8D" w:rsidP="00845EE2">
            <w:pPr>
              <w:pStyle w:val="a3"/>
              <w:jc w:val="center"/>
              <w:rPr>
                <w:rFonts w:ascii="Times New Roman" w:hAnsi="Times New Roman" w:cs="Times New Roman"/>
                <w:shd w:val="clear" w:color="auto" w:fill="FFFFFF"/>
              </w:rPr>
            </w:pPr>
            <w:r w:rsidRPr="00D76BF1">
              <w:rPr>
                <w:rFonts w:ascii="Times New Roman" w:hAnsi="Times New Roman" w:cs="Times New Roman"/>
                <w:shd w:val="clear" w:color="auto" w:fill="FFFFFF"/>
              </w:rPr>
              <w:t>Воркаута</w:t>
            </w:r>
          </w:p>
          <w:p w:rsidR="008A0C8D" w:rsidRPr="00BC4B03" w:rsidRDefault="008A0C8D" w:rsidP="00845EE2">
            <w:pPr>
              <w:pStyle w:val="a3"/>
              <w:rPr>
                <w:rFonts w:ascii="Times New Roman" w:hAnsi="Times New Roman" w:cs="Times New Roman"/>
                <w:shd w:val="clear" w:color="auto" w:fill="FFFFFF"/>
              </w:rPr>
            </w:pP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30</w:t>
            </w:r>
          </w:p>
        </w:tc>
        <w:tc>
          <w:tcPr>
            <w:tcW w:w="1701" w:type="dxa"/>
            <w:tcBorders>
              <w:top w:val="single" w:sz="4" w:space="0" w:color="000000"/>
              <w:left w:val="single" w:sz="4" w:space="0" w:color="000000"/>
              <w:bottom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 xml:space="preserve">Покрытие приобретено. </w:t>
            </w:r>
          </w:p>
          <w:p w:rsidR="008A0C8D" w:rsidRPr="00AB060A" w:rsidRDefault="008A0C8D" w:rsidP="00845EE2">
            <w:pPr>
              <w:pStyle w:val="a3"/>
              <w:jc w:val="center"/>
              <w:rPr>
                <w:rFonts w:ascii="Times New Roman" w:hAnsi="Times New Roman" w:cs="Times New Roman"/>
                <w:highlight w:val="cyan"/>
              </w:rPr>
            </w:pPr>
            <w:r w:rsidRPr="009559B9">
              <w:rPr>
                <w:rFonts w:ascii="Times New Roman" w:hAnsi="Times New Roman" w:cs="Times New Roman"/>
              </w:rPr>
              <w:t>Требуется установка.</w:t>
            </w:r>
          </w:p>
        </w:tc>
      </w:tr>
      <w:tr w:rsidR="008A0C8D" w:rsidRPr="00BC4B03" w:rsidTr="00845EE2">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Советская, Сквер «Вечный огонь»</w:t>
            </w:r>
          </w:p>
          <w:p w:rsidR="008A0C8D" w:rsidRPr="00BC4B03" w:rsidRDefault="008A0C8D" w:rsidP="00845EE2">
            <w:pPr>
              <w:pStyle w:val="a3"/>
              <w:jc w:val="center"/>
              <w:rPr>
                <w:rFonts w:ascii="Times New Roman" w:hAnsi="Times New Roman" w:cs="Times New Roman"/>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Изготовление и установка общей памятной доски Почетным гражданам города Мценска – воинам, проявившим мужество и героизм в боях за г. Мценск в 1943 году.</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15</w:t>
            </w:r>
          </w:p>
        </w:tc>
        <w:tc>
          <w:tcPr>
            <w:tcW w:w="1701" w:type="dxa"/>
            <w:tcBorders>
              <w:top w:val="single" w:sz="4" w:space="0" w:color="000000"/>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Pr>
                <w:rFonts w:ascii="Times New Roman" w:hAnsi="Times New Roman" w:cs="Times New Roman"/>
                <w:shd w:val="clear" w:color="auto" w:fill="FFFFFF"/>
                <w:lang w:val="en-US"/>
              </w:rPr>
              <w:t>III</w:t>
            </w:r>
            <w:r>
              <w:rPr>
                <w:rFonts w:ascii="Times New Roman" w:hAnsi="Times New Roman" w:cs="Times New Roman"/>
                <w:shd w:val="clear" w:color="auto" w:fill="FFFFFF"/>
              </w:rPr>
              <w:t xml:space="preserve"> квартал 2025г.</w:t>
            </w:r>
          </w:p>
        </w:tc>
      </w:tr>
      <w:tr w:rsidR="008A0C8D" w:rsidRPr="00BC4B03" w:rsidTr="00845EE2">
        <w:trPr>
          <w:trHeight w:val="728"/>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25</w:t>
            </w:r>
          </w:p>
        </w:tc>
        <w:tc>
          <w:tcPr>
            <w:tcW w:w="1178"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Pr>
                <w:rFonts w:ascii="Times New Roman" w:hAnsi="Times New Roman" w:cs="Times New Roman"/>
                <w:b/>
              </w:rPr>
              <w:t>Еди</w:t>
            </w:r>
            <w:r w:rsidRPr="00BC4B03">
              <w:rPr>
                <w:rFonts w:ascii="Times New Roman" w:hAnsi="Times New Roman" w:cs="Times New Roman"/>
                <w:b/>
              </w:rPr>
              <w:t>ный</w:t>
            </w:r>
          </w:p>
        </w:tc>
        <w:tc>
          <w:tcPr>
            <w:tcW w:w="1843"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Иванов В.Б.</w:t>
            </w:r>
          </w:p>
        </w:tc>
        <w:tc>
          <w:tcPr>
            <w:tcW w:w="4252"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Микрорайон «Коммаш», 12, МБОУ</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Мценска «Средняя общеобразовательная школа</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 8»</w:t>
            </w:r>
          </w:p>
        </w:tc>
        <w:tc>
          <w:tcPr>
            <w:tcW w:w="4111" w:type="dxa"/>
            <w:tcBorders>
              <w:top w:val="single" w:sz="4" w:space="0" w:color="000000"/>
              <w:left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Приобретение школьной мебели в учебный кабинет.</w:t>
            </w:r>
          </w:p>
        </w:tc>
        <w:tc>
          <w:tcPr>
            <w:tcW w:w="1701" w:type="dxa"/>
            <w:tcBorders>
              <w:top w:val="single" w:sz="4" w:space="0" w:color="000000"/>
              <w:left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85</w:t>
            </w:r>
          </w:p>
        </w:tc>
        <w:tc>
          <w:tcPr>
            <w:tcW w:w="1701" w:type="dxa"/>
            <w:tcBorders>
              <w:top w:val="single" w:sz="4" w:space="0" w:color="000000"/>
              <w:left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rPr>
            </w:pPr>
            <w:r w:rsidRPr="00365DF3">
              <w:rPr>
                <w:rFonts w:ascii="Times New Roman" w:hAnsi="Times New Roman" w:cs="Times New Roman"/>
                <w:b/>
              </w:rPr>
              <w:t>Исполнено</w:t>
            </w:r>
          </w:p>
        </w:tc>
      </w:tr>
      <w:tr w:rsidR="008A0C8D" w:rsidRPr="00BC4B03" w:rsidTr="00845EE2">
        <w:trPr>
          <w:trHeight w:val="728"/>
        </w:trPr>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sz w:val="24"/>
                <w:szCs w:val="24"/>
              </w:rPr>
              <w:t>г. Мценск, ул. Советская, Сквер «Вечный огонь</w:t>
            </w:r>
          </w:p>
        </w:tc>
        <w:tc>
          <w:tcPr>
            <w:tcW w:w="4111" w:type="dxa"/>
            <w:tcBorders>
              <w:top w:val="single" w:sz="4" w:space="0" w:color="000000"/>
              <w:left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Изготовление и установка общей памятной доски Почетным гражданам города Мценска - проявившим умелые и героические действия в боях с немецко-фашистскими захватчиками под г. Мценском  в октябре 1941 года.</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15</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spacing w:line="276" w:lineRule="auto"/>
              <w:jc w:val="center"/>
              <w:rPr>
                <w:rFonts w:ascii="Times New Roman" w:hAnsi="Times New Roman" w:cs="Times New Roman"/>
                <w:shd w:val="clear" w:color="auto" w:fill="FFFFFF"/>
              </w:rPr>
            </w:pPr>
          </w:p>
          <w:p w:rsidR="008A0C8D" w:rsidRPr="009559B9" w:rsidRDefault="008A0C8D" w:rsidP="00845EE2">
            <w:pPr>
              <w:pStyle w:val="a3"/>
              <w:spacing w:line="276" w:lineRule="auto"/>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 xml:space="preserve">План - </w:t>
            </w:r>
            <w:r w:rsidRPr="009559B9">
              <w:rPr>
                <w:rFonts w:ascii="Times New Roman" w:hAnsi="Times New Roman" w:cs="Times New Roman"/>
                <w:shd w:val="clear" w:color="auto" w:fill="FFFFFF"/>
                <w:lang w:val="en-US"/>
              </w:rPr>
              <w:t>IV</w:t>
            </w:r>
            <w:r w:rsidRPr="009559B9">
              <w:rPr>
                <w:rFonts w:ascii="Times New Roman" w:hAnsi="Times New Roman" w:cs="Times New Roman"/>
                <w:shd w:val="clear" w:color="auto" w:fill="FFFFFF"/>
              </w:rPr>
              <w:t xml:space="preserve"> квартал 2025г. </w:t>
            </w:r>
          </w:p>
          <w:p w:rsidR="008A0C8D" w:rsidRPr="009559B9" w:rsidRDefault="008A0C8D" w:rsidP="00845EE2">
            <w:pPr>
              <w:pStyle w:val="a3"/>
              <w:spacing w:line="276" w:lineRule="auto"/>
              <w:jc w:val="center"/>
              <w:rPr>
                <w:rFonts w:ascii="Times New Roman" w:hAnsi="Times New Roman" w:cs="Times New Roman"/>
              </w:rPr>
            </w:pPr>
          </w:p>
        </w:tc>
      </w:tr>
      <w:tr w:rsidR="008A0C8D" w:rsidRPr="00BC4B03" w:rsidTr="00845EE2">
        <w:trPr>
          <w:trHeight w:val="728"/>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26</w:t>
            </w:r>
          </w:p>
        </w:tc>
        <w:tc>
          <w:tcPr>
            <w:tcW w:w="1178"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Pr>
                <w:rFonts w:ascii="Times New Roman" w:hAnsi="Times New Roman" w:cs="Times New Roman"/>
                <w:b/>
              </w:rPr>
              <w:t>Еди</w:t>
            </w:r>
            <w:r w:rsidRPr="00BC4B03">
              <w:rPr>
                <w:rFonts w:ascii="Times New Roman" w:hAnsi="Times New Roman" w:cs="Times New Roman"/>
                <w:b/>
              </w:rPr>
              <w:t>ный</w:t>
            </w:r>
          </w:p>
        </w:tc>
        <w:tc>
          <w:tcPr>
            <w:tcW w:w="1843"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Коротчиков В.А</w:t>
            </w:r>
          </w:p>
        </w:tc>
        <w:tc>
          <w:tcPr>
            <w:tcW w:w="4252" w:type="dxa"/>
            <w:tcBorders>
              <w:top w:val="single" w:sz="4" w:space="0" w:color="000000"/>
              <w:left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г. Мценск, ул. Кузьмина, 1/1,   МБОУ г. Мценска «Средняя общеобразовательная школа  № 9»</w:t>
            </w:r>
          </w:p>
        </w:tc>
        <w:tc>
          <w:tcPr>
            <w:tcW w:w="4111" w:type="dxa"/>
            <w:tcBorders>
              <w:top w:val="single" w:sz="4" w:space="0" w:color="000000"/>
              <w:left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shd w:val="clear" w:color="auto" w:fill="FFFFFF"/>
              </w:rPr>
              <w:t>Приобретение</w:t>
            </w:r>
            <w:r w:rsidRPr="009559B9">
              <w:rPr>
                <w:rFonts w:ascii="Times New Roman" w:hAnsi="Times New Roman" w:cs="Times New Roman"/>
              </w:rPr>
              <w:t xml:space="preserve">  линолеума в кабинет №4</w:t>
            </w:r>
            <w:r w:rsidRPr="009559B9">
              <w:rPr>
                <w:rFonts w:ascii="Times New Roman" w:hAnsi="Times New Roman" w:cs="Times New Roman"/>
                <w:shd w:val="clear" w:color="auto" w:fill="FFFFFF"/>
              </w:rPr>
              <w:t>.</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50</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spacing w:line="276" w:lineRule="auto"/>
              <w:jc w:val="center"/>
              <w:rPr>
                <w:rFonts w:ascii="Times New Roman" w:hAnsi="Times New Roman" w:cs="Times New Roman"/>
              </w:rPr>
            </w:pPr>
            <w:r w:rsidRPr="009559B9">
              <w:rPr>
                <w:rFonts w:ascii="Times New Roman" w:hAnsi="Times New Roman" w:cs="Times New Roman"/>
                <w:b/>
              </w:rPr>
              <w:t>Исполнено</w:t>
            </w:r>
          </w:p>
        </w:tc>
      </w:tr>
      <w:tr w:rsidR="008A0C8D" w:rsidRPr="00BC4B03" w:rsidTr="00845EE2">
        <w:trPr>
          <w:trHeight w:val="728"/>
        </w:trPr>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г. Мценск,</w:t>
            </w:r>
          </w:p>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shd w:val="clear" w:color="auto" w:fill="FFFFFF"/>
              </w:rPr>
              <w:t>ул. Машиностроителей, 14, МБДОУ г. Мценска «Детский сад № 13»</w:t>
            </w:r>
          </w:p>
        </w:tc>
        <w:tc>
          <w:tcPr>
            <w:tcW w:w="4111" w:type="dxa"/>
            <w:tcBorders>
              <w:top w:val="single" w:sz="4" w:space="0" w:color="000000"/>
              <w:left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shd w:val="clear" w:color="auto" w:fill="FFFFFF"/>
              </w:rPr>
              <w:t>Приобретение</w:t>
            </w:r>
            <w:r w:rsidRPr="009559B9">
              <w:rPr>
                <w:rFonts w:ascii="Times New Roman" w:hAnsi="Times New Roman" w:cs="Times New Roman"/>
              </w:rPr>
              <w:t xml:space="preserve">  ростовой мебели (столы и стулья)</w:t>
            </w:r>
            <w:r w:rsidRPr="009559B9">
              <w:rPr>
                <w:rFonts w:ascii="Times New Roman" w:hAnsi="Times New Roman" w:cs="Times New Roman"/>
                <w:shd w:val="clear" w:color="auto" w:fill="FFFFFF"/>
              </w:rPr>
              <w:t>.</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15</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spacing w:line="276" w:lineRule="auto"/>
              <w:jc w:val="center"/>
              <w:rPr>
                <w:rFonts w:ascii="Times New Roman" w:hAnsi="Times New Roman" w:cs="Times New Roman"/>
              </w:rPr>
            </w:pPr>
            <w:r w:rsidRPr="009559B9">
              <w:rPr>
                <w:rFonts w:ascii="Times New Roman" w:hAnsi="Times New Roman" w:cs="Times New Roman"/>
                <w:b/>
              </w:rPr>
              <w:t>Исполнено</w:t>
            </w:r>
          </w:p>
        </w:tc>
      </w:tr>
      <w:tr w:rsidR="008A0C8D" w:rsidRPr="00BC4B03" w:rsidTr="00845EE2">
        <w:trPr>
          <w:trHeight w:val="728"/>
        </w:trPr>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г. Мценск, ул. Карла Маркса, 73, МБОУ          г. Мценска «Средняя общеобразовательная школа</w:t>
            </w:r>
          </w:p>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 1»</w:t>
            </w:r>
          </w:p>
        </w:tc>
        <w:tc>
          <w:tcPr>
            <w:tcW w:w="4111" w:type="dxa"/>
            <w:tcBorders>
              <w:top w:val="single" w:sz="4" w:space="0" w:color="000000"/>
              <w:left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Приобретение строительных материалов для ремонта класса 2 «б»</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35</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spacing w:line="276" w:lineRule="auto"/>
              <w:jc w:val="center"/>
              <w:rPr>
                <w:rFonts w:ascii="Times New Roman" w:hAnsi="Times New Roman" w:cs="Times New Roman"/>
              </w:rPr>
            </w:pPr>
            <w:r w:rsidRPr="009559B9">
              <w:rPr>
                <w:rFonts w:ascii="Times New Roman" w:hAnsi="Times New Roman" w:cs="Times New Roman"/>
                <w:b/>
              </w:rPr>
              <w:t>Исполнено</w:t>
            </w:r>
          </w:p>
        </w:tc>
      </w:tr>
      <w:tr w:rsidR="008A0C8D" w:rsidRPr="00BC4B03" w:rsidTr="00845EE2">
        <w:trPr>
          <w:trHeight w:val="69"/>
        </w:trPr>
        <w:tc>
          <w:tcPr>
            <w:tcW w:w="531" w:type="dxa"/>
            <w:vMerge w:val="restart"/>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27</w:t>
            </w:r>
          </w:p>
        </w:tc>
        <w:tc>
          <w:tcPr>
            <w:tcW w:w="1178"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Pr>
                <w:rFonts w:ascii="Times New Roman" w:hAnsi="Times New Roman" w:cs="Times New Roman"/>
                <w:b/>
              </w:rPr>
              <w:t>Еди</w:t>
            </w:r>
            <w:r w:rsidRPr="00BC4B03">
              <w:rPr>
                <w:rFonts w:ascii="Times New Roman" w:hAnsi="Times New Roman" w:cs="Times New Roman"/>
                <w:b/>
              </w:rPr>
              <w:t>ный</w:t>
            </w:r>
          </w:p>
        </w:tc>
        <w:tc>
          <w:tcPr>
            <w:tcW w:w="1843"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color w:val="FF0000"/>
              </w:rPr>
            </w:pPr>
            <w:r w:rsidRPr="00BC4B03">
              <w:rPr>
                <w:rFonts w:ascii="Times New Roman" w:hAnsi="Times New Roman" w:cs="Times New Roman"/>
              </w:rPr>
              <w:t>Савушкина Л.В.</w:t>
            </w:r>
          </w:p>
        </w:tc>
        <w:tc>
          <w:tcPr>
            <w:tcW w:w="4252" w:type="dxa"/>
            <w:tcBorders>
              <w:top w:val="single" w:sz="4" w:space="0" w:color="000000"/>
              <w:left w:val="single" w:sz="4" w:space="0" w:color="000000"/>
              <w:bottom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г. Мценск, Микрорайон «Коммаш», 3, 4</w:t>
            </w:r>
          </w:p>
          <w:p w:rsidR="008A0C8D" w:rsidRPr="009559B9" w:rsidRDefault="008A0C8D" w:rsidP="00845EE2">
            <w:pPr>
              <w:pStyle w:val="a3"/>
              <w:jc w:val="center"/>
              <w:rPr>
                <w:rFonts w:ascii="Times New Roman" w:hAnsi="Times New Roman" w:cs="Times New Roman"/>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Приобретение и установка детской горки на детской площадке в районе домов 3,4</w:t>
            </w:r>
          </w:p>
        </w:tc>
        <w:tc>
          <w:tcPr>
            <w:tcW w:w="1701" w:type="dxa"/>
            <w:tcBorders>
              <w:top w:val="single" w:sz="4" w:space="0" w:color="000000"/>
              <w:left w:val="single" w:sz="4" w:space="0" w:color="000000"/>
              <w:bottom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15</w:t>
            </w:r>
          </w:p>
        </w:tc>
        <w:tc>
          <w:tcPr>
            <w:tcW w:w="1701" w:type="dxa"/>
            <w:tcBorders>
              <w:top w:val="single" w:sz="4" w:space="0" w:color="000000"/>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b/>
                <w:shd w:val="clear" w:color="auto" w:fill="FFFFFF"/>
              </w:rPr>
            </w:pPr>
            <w:r w:rsidRPr="001F6516">
              <w:rPr>
                <w:rFonts w:ascii="Times New Roman" w:hAnsi="Times New Roman" w:cs="Times New Roman"/>
                <w:b/>
                <w:shd w:val="clear" w:color="auto" w:fill="FFFFFF"/>
              </w:rPr>
              <w:t>Исполнено</w:t>
            </w:r>
          </w:p>
          <w:p w:rsidR="008A0C8D" w:rsidRPr="001F6516" w:rsidRDefault="008A0C8D" w:rsidP="00845EE2">
            <w:pPr>
              <w:pStyle w:val="a3"/>
              <w:spacing w:line="276" w:lineRule="auto"/>
              <w:jc w:val="center"/>
              <w:rPr>
                <w:rFonts w:ascii="Times New Roman" w:hAnsi="Times New Roman" w:cs="Times New Roman"/>
                <w:b/>
                <w:shd w:val="clear" w:color="auto" w:fill="FFFFFF"/>
              </w:rPr>
            </w:pPr>
          </w:p>
        </w:tc>
      </w:tr>
      <w:tr w:rsidR="008A0C8D" w:rsidRPr="00BC4B03" w:rsidTr="00845EE2">
        <w:trPr>
          <w:trHeight w:val="69"/>
        </w:trPr>
        <w:tc>
          <w:tcPr>
            <w:tcW w:w="531" w:type="dxa"/>
            <w:vMerge/>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г. Мценск, ул. Советская, Сквер «Вечный огонь»</w:t>
            </w:r>
          </w:p>
          <w:p w:rsidR="008A0C8D" w:rsidRPr="009559B9" w:rsidRDefault="008A0C8D" w:rsidP="00845EE2">
            <w:pPr>
              <w:pStyle w:val="a3"/>
              <w:jc w:val="center"/>
              <w:rPr>
                <w:rFonts w:ascii="Times New Roman" w:hAnsi="Times New Roman" w:cs="Times New Roman"/>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Изготовление и установка общей памятной доски Почетным гражданам города Мценска – воинам, проявившим мужество и героизм в боях за г. Мценск в 1943 году.</w:t>
            </w:r>
          </w:p>
        </w:tc>
        <w:tc>
          <w:tcPr>
            <w:tcW w:w="1701" w:type="dxa"/>
            <w:tcBorders>
              <w:top w:val="single" w:sz="4" w:space="0" w:color="000000"/>
              <w:left w:val="single" w:sz="4" w:space="0" w:color="000000"/>
              <w:bottom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15</w:t>
            </w:r>
          </w:p>
        </w:tc>
        <w:tc>
          <w:tcPr>
            <w:tcW w:w="1701" w:type="dxa"/>
            <w:tcBorders>
              <w:top w:val="single" w:sz="4" w:space="0" w:color="000000"/>
              <w:left w:val="single" w:sz="4" w:space="0" w:color="000000"/>
              <w:bottom w:val="single" w:sz="4" w:space="0" w:color="000000"/>
              <w:right w:val="single" w:sz="4" w:space="0" w:color="000000"/>
            </w:tcBorders>
          </w:tcPr>
          <w:p w:rsidR="008A0C8D" w:rsidRPr="009559B9" w:rsidRDefault="008A0C8D" w:rsidP="00845EE2">
            <w:pPr>
              <w:pStyle w:val="a3"/>
              <w:spacing w:line="276" w:lineRule="auto"/>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 xml:space="preserve">План - </w:t>
            </w:r>
            <w:r w:rsidRPr="009559B9">
              <w:rPr>
                <w:rFonts w:ascii="Times New Roman" w:hAnsi="Times New Roman" w:cs="Times New Roman"/>
                <w:shd w:val="clear" w:color="auto" w:fill="FFFFFF"/>
                <w:lang w:val="en-US"/>
              </w:rPr>
              <w:t>IV</w:t>
            </w:r>
            <w:r w:rsidRPr="009559B9">
              <w:rPr>
                <w:rFonts w:ascii="Times New Roman" w:hAnsi="Times New Roman" w:cs="Times New Roman"/>
                <w:shd w:val="clear" w:color="auto" w:fill="FFFFFF"/>
              </w:rPr>
              <w:t xml:space="preserve"> квартал 2025г. </w:t>
            </w:r>
          </w:p>
          <w:p w:rsidR="008A0C8D" w:rsidRPr="009559B9" w:rsidRDefault="008A0C8D" w:rsidP="00845EE2">
            <w:pPr>
              <w:pStyle w:val="a3"/>
              <w:spacing w:line="276" w:lineRule="auto"/>
              <w:jc w:val="center"/>
              <w:rPr>
                <w:rFonts w:ascii="Times New Roman" w:hAnsi="Times New Roman" w:cs="Times New Roman"/>
                <w:shd w:val="clear" w:color="auto" w:fill="FFFFFF"/>
              </w:rPr>
            </w:pPr>
          </w:p>
        </w:tc>
      </w:tr>
      <w:tr w:rsidR="008A0C8D" w:rsidRPr="00BC4B03" w:rsidTr="00845EE2">
        <w:trPr>
          <w:trHeight w:val="69"/>
        </w:trPr>
        <w:tc>
          <w:tcPr>
            <w:tcW w:w="531" w:type="dxa"/>
            <w:vMerge/>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Московская, 9б,</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МБДОУ г. Мценска «Детский сад № 11»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Приобретение оконного блока.</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25</w:t>
            </w:r>
          </w:p>
        </w:tc>
        <w:tc>
          <w:tcPr>
            <w:tcW w:w="1701" w:type="dxa"/>
            <w:tcBorders>
              <w:top w:val="single" w:sz="4" w:space="0" w:color="000000"/>
              <w:left w:val="single" w:sz="4" w:space="0" w:color="000000"/>
              <w:bottom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shd w:val="clear" w:color="auto" w:fill="FFFFFF"/>
              </w:rPr>
            </w:pPr>
            <w:r w:rsidRPr="00365DF3">
              <w:rPr>
                <w:rFonts w:ascii="Times New Roman" w:hAnsi="Times New Roman" w:cs="Times New Roman"/>
                <w:b/>
                <w:shd w:val="clear" w:color="auto" w:fill="FFFFFF"/>
              </w:rPr>
              <w:t>Исполнено</w:t>
            </w:r>
          </w:p>
        </w:tc>
      </w:tr>
      <w:tr w:rsidR="008A0C8D" w:rsidRPr="00BC4B03" w:rsidTr="00845EE2">
        <w:trPr>
          <w:trHeight w:val="69"/>
        </w:trPr>
        <w:tc>
          <w:tcPr>
            <w:tcW w:w="531" w:type="dxa"/>
            <w:vMerge/>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 xml:space="preserve">г. Мценск, пер. Перевозный, 16а, МБДОУ </w:t>
            </w:r>
            <w:r w:rsidRPr="00BC4B03">
              <w:rPr>
                <w:rFonts w:ascii="Times New Roman" w:hAnsi="Times New Roman" w:cs="Times New Roman"/>
              </w:rPr>
              <w:lastRenderedPageBreak/>
              <w:t>г. Мценска «Детский сад  № 4»</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lastRenderedPageBreak/>
              <w:t>Замена оконных блоков.</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10</w:t>
            </w:r>
          </w:p>
        </w:tc>
        <w:tc>
          <w:tcPr>
            <w:tcW w:w="1701" w:type="dxa"/>
            <w:tcBorders>
              <w:top w:val="single" w:sz="4" w:space="0" w:color="000000"/>
              <w:left w:val="single" w:sz="4" w:space="0" w:color="000000"/>
              <w:bottom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rPr>
            </w:pPr>
            <w:r w:rsidRPr="00365DF3">
              <w:rPr>
                <w:rFonts w:ascii="Times New Roman" w:hAnsi="Times New Roman" w:cs="Times New Roman"/>
                <w:b/>
              </w:rPr>
              <w:t>Исполнено</w:t>
            </w:r>
          </w:p>
        </w:tc>
      </w:tr>
      <w:tr w:rsidR="008A0C8D" w:rsidRPr="00BC4B03" w:rsidTr="00845EE2">
        <w:trPr>
          <w:trHeight w:val="69"/>
        </w:trPr>
        <w:tc>
          <w:tcPr>
            <w:tcW w:w="531" w:type="dxa"/>
            <w:vMerge w:val="restart"/>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Мира, 25,</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МБДОУ г. Мценска «Детский сад  № 5»</w:t>
            </w:r>
          </w:p>
        </w:tc>
        <w:tc>
          <w:tcPr>
            <w:tcW w:w="4111" w:type="dxa"/>
            <w:tcBorders>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Приобретение</w:t>
            </w:r>
            <w:r w:rsidRPr="00BC4B03">
              <w:rPr>
                <w:rFonts w:ascii="Times New Roman" w:hAnsi="Times New Roman" w:cs="Times New Roman"/>
              </w:rPr>
              <w:t xml:space="preserve">  и установка оконного блока ПВХ</w:t>
            </w:r>
            <w:r w:rsidRPr="00BC4B03">
              <w:rPr>
                <w:rFonts w:ascii="Times New Roman" w:hAnsi="Times New Roman" w:cs="Times New Roman"/>
                <w:shd w:val="clear" w:color="auto" w:fill="FFFFFF"/>
              </w:rPr>
              <w:t>.</w:t>
            </w:r>
          </w:p>
        </w:tc>
        <w:tc>
          <w:tcPr>
            <w:tcW w:w="1701" w:type="dxa"/>
            <w:tcBorders>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25</w:t>
            </w:r>
          </w:p>
        </w:tc>
        <w:tc>
          <w:tcPr>
            <w:tcW w:w="1701" w:type="dxa"/>
            <w:tcBorders>
              <w:left w:val="single" w:sz="4" w:space="0" w:color="000000"/>
              <w:bottom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shd w:val="clear" w:color="auto" w:fill="FFFFFF"/>
              </w:rPr>
            </w:pPr>
            <w:r w:rsidRPr="00365DF3">
              <w:rPr>
                <w:rFonts w:ascii="Times New Roman" w:hAnsi="Times New Roman" w:cs="Times New Roman"/>
                <w:b/>
                <w:shd w:val="clear" w:color="auto" w:fill="FFFFFF"/>
              </w:rPr>
              <w:t>Исполнено</w:t>
            </w:r>
          </w:p>
        </w:tc>
      </w:tr>
      <w:tr w:rsidR="008A0C8D" w:rsidRPr="00BC4B03" w:rsidTr="00845EE2">
        <w:trPr>
          <w:trHeight w:val="69"/>
        </w:trPr>
        <w:tc>
          <w:tcPr>
            <w:tcW w:w="531" w:type="dxa"/>
            <w:vMerge/>
            <w:tcBorders>
              <w:left w:val="single" w:sz="4" w:space="0" w:color="000000"/>
              <w:bottom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г. Мценск, ул. Кузьмина, 18б, МБДОУ г. Мценска «Детский сад № 15»</w:t>
            </w:r>
          </w:p>
        </w:tc>
        <w:tc>
          <w:tcPr>
            <w:tcW w:w="4111" w:type="dxa"/>
            <w:tcBorders>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Ремонт теневых навесов (детских прогулочных веранд).</w:t>
            </w:r>
          </w:p>
        </w:tc>
        <w:tc>
          <w:tcPr>
            <w:tcW w:w="1701" w:type="dxa"/>
            <w:tcBorders>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10</w:t>
            </w:r>
          </w:p>
        </w:tc>
        <w:tc>
          <w:tcPr>
            <w:tcW w:w="1701" w:type="dxa"/>
            <w:tcBorders>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sidRPr="00BB0924">
              <w:rPr>
                <w:rFonts w:ascii="Times New Roman" w:hAnsi="Times New Roman" w:cs="Times New Roman"/>
                <w:b/>
              </w:rPr>
              <w:t>Исполнено</w:t>
            </w:r>
          </w:p>
        </w:tc>
      </w:tr>
      <w:tr w:rsidR="008A0C8D" w:rsidRPr="00BC4B03" w:rsidTr="00845EE2">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28</w:t>
            </w:r>
          </w:p>
        </w:tc>
        <w:tc>
          <w:tcPr>
            <w:tcW w:w="1178"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Pr>
                <w:rFonts w:ascii="Times New Roman" w:hAnsi="Times New Roman" w:cs="Times New Roman"/>
                <w:b/>
              </w:rPr>
              <w:t>Еди</w:t>
            </w:r>
            <w:r w:rsidRPr="00BC4B03">
              <w:rPr>
                <w:rFonts w:ascii="Times New Roman" w:hAnsi="Times New Roman" w:cs="Times New Roman"/>
                <w:b/>
              </w:rPr>
              <w:t>ный</w:t>
            </w:r>
          </w:p>
        </w:tc>
        <w:tc>
          <w:tcPr>
            <w:tcW w:w="1843"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Селиверстов В.В.</w:t>
            </w: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Кузьмина, 1/1,     МБОУ г. Мценска «Средняя общеобразовательная школа  № 9»</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 xml:space="preserve">Замена оконных блоков </w:t>
            </w:r>
            <w:r w:rsidRPr="00BC4B03">
              <w:rPr>
                <w:rFonts w:ascii="Times New Roman" w:hAnsi="Times New Roman" w:cs="Times New Roman"/>
              </w:rPr>
              <w:t>в кабинете №4</w:t>
            </w:r>
            <w:r w:rsidRPr="00BC4B03">
              <w:rPr>
                <w:rFonts w:ascii="Times New Roman" w:hAnsi="Times New Roman" w:cs="Times New Roman"/>
                <w:shd w:val="clear" w:color="auto" w:fill="FFFFFF"/>
              </w:rPr>
              <w:t>.</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rPr>
            </w:pP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100</w:t>
            </w:r>
          </w:p>
        </w:tc>
        <w:tc>
          <w:tcPr>
            <w:tcW w:w="1701" w:type="dxa"/>
            <w:tcBorders>
              <w:top w:val="single" w:sz="4" w:space="0" w:color="000000"/>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rPr>
            </w:pPr>
            <w:r w:rsidRPr="00BB0924">
              <w:rPr>
                <w:rFonts w:ascii="Times New Roman" w:hAnsi="Times New Roman" w:cs="Times New Roman"/>
                <w:b/>
              </w:rPr>
              <w:t>Исполнено</w:t>
            </w:r>
          </w:p>
        </w:tc>
      </w:tr>
      <w:tr w:rsidR="008A0C8D" w:rsidRPr="00BC4B03" w:rsidTr="00845EE2">
        <w:tc>
          <w:tcPr>
            <w:tcW w:w="531" w:type="dxa"/>
            <w:vMerge w:val="restart"/>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29</w:t>
            </w:r>
          </w:p>
        </w:tc>
        <w:tc>
          <w:tcPr>
            <w:tcW w:w="1178"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Pr>
                <w:rFonts w:ascii="Times New Roman" w:hAnsi="Times New Roman" w:cs="Times New Roman"/>
                <w:b/>
              </w:rPr>
              <w:t>Еди</w:t>
            </w:r>
            <w:r w:rsidRPr="00BC4B03">
              <w:rPr>
                <w:rFonts w:ascii="Times New Roman" w:hAnsi="Times New Roman" w:cs="Times New Roman"/>
                <w:b/>
              </w:rPr>
              <w:t>ный</w:t>
            </w:r>
          </w:p>
        </w:tc>
        <w:tc>
          <w:tcPr>
            <w:tcW w:w="1843"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Сухачева Г.А.</w:t>
            </w:r>
          </w:p>
        </w:tc>
        <w:tc>
          <w:tcPr>
            <w:tcW w:w="4252" w:type="dxa"/>
            <w:tcBorders>
              <w:top w:val="single" w:sz="4" w:space="0" w:color="000000"/>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Мира, 25,</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МБДОУ г. Мценска «Детский сад  № 5»</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shd w:val="clear" w:color="auto" w:fill="FFFFFF"/>
              </w:rPr>
              <w:t>Приобретение</w:t>
            </w:r>
            <w:r w:rsidRPr="00BC4B03">
              <w:rPr>
                <w:rFonts w:ascii="Times New Roman" w:hAnsi="Times New Roman" w:cs="Times New Roman"/>
              </w:rPr>
              <w:t xml:space="preserve">  строительных материалов для ремонта музыкального зала</w:t>
            </w:r>
            <w:r w:rsidRPr="00BC4B03">
              <w:rPr>
                <w:rFonts w:ascii="Times New Roman" w:hAnsi="Times New Roman" w:cs="Times New Roman"/>
                <w:shd w:val="clear" w:color="auto" w:fill="FFFFFF"/>
              </w:rPr>
              <w:t>.</w:t>
            </w:r>
          </w:p>
        </w:tc>
        <w:tc>
          <w:tcPr>
            <w:tcW w:w="1701" w:type="dxa"/>
            <w:tcBorders>
              <w:top w:val="single" w:sz="4" w:space="0" w:color="000000"/>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55</w:t>
            </w:r>
          </w:p>
        </w:tc>
        <w:tc>
          <w:tcPr>
            <w:tcW w:w="1701" w:type="dxa"/>
            <w:tcBorders>
              <w:top w:val="single" w:sz="4" w:space="0" w:color="000000"/>
              <w:left w:val="single" w:sz="4" w:space="0" w:color="000000"/>
              <w:bottom w:val="single" w:sz="4" w:space="0" w:color="000000"/>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shd w:val="clear" w:color="auto" w:fill="FFFFFF"/>
              </w:rPr>
            </w:pPr>
            <w:r w:rsidRPr="00365DF3">
              <w:rPr>
                <w:rFonts w:ascii="Times New Roman" w:hAnsi="Times New Roman" w:cs="Times New Roman"/>
                <w:b/>
                <w:shd w:val="clear" w:color="auto" w:fill="FFFFFF"/>
              </w:rPr>
              <w:t>Исполнено</w:t>
            </w:r>
          </w:p>
        </w:tc>
      </w:tr>
      <w:tr w:rsidR="008A0C8D" w:rsidRPr="009559B9" w:rsidTr="00845EE2">
        <w:tc>
          <w:tcPr>
            <w:tcW w:w="531" w:type="dxa"/>
            <w:vMerge/>
            <w:tcBorders>
              <w:left w:val="single" w:sz="4" w:space="0" w:color="000000"/>
              <w:bottom w:val="single" w:sz="4" w:space="0" w:color="auto"/>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bottom w:val="single" w:sz="4" w:space="0" w:color="auto"/>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bottom w:val="single" w:sz="4" w:space="0" w:color="auto"/>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sz w:val="24"/>
                <w:szCs w:val="24"/>
              </w:rPr>
              <w:t>г. Мценск, ул. Советская, Сквер «Вечный огонь</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rPr>
              <w:t>Изготовление и установка общей памятной доски Почетным гражданам города Мценска - проявившим умелые и героические действия в боях с немецко-фашистскими захватчиками под г. Мценском  в октябре 1941 года.</w:t>
            </w:r>
          </w:p>
        </w:tc>
        <w:tc>
          <w:tcPr>
            <w:tcW w:w="1701" w:type="dxa"/>
            <w:tcBorders>
              <w:top w:val="single" w:sz="4" w:space="0" w:color="000000"/>
              <w:left w:val="single" w:sz="4" w:space="0" w:color="000000"/>
              <w:bottom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45</w:t>
            </w:r>
          </w:p>
        </w:tc>
        <w:tc>
          <w:tcPr>
            <w:tcW w:w="1701" w:type="dxa"/>
            <w:tcBorders>
              <w:top w:val="single" w:sz="4" w:space="0" w:color="000000"/>
              <w:left w:val="single" w:sz="4" w:space="0" w:color="000000"/>
              <w:bottom w:val="single" w:sz="4" w:space="0" w:color="000000"/>
              <w:right w:val="single" w:sz="4" w:space="0" w:color="000000"/>
            </w:tcBorders>
          </w:tcPr>
          <w:p w:rsidR="008A0C8D" w:rsidRPr="009559B9" w:rsidRDefault="008A0C8D" w:rsidP="00845EE2">
            <w:pPr>
              <w:pStyle w:val="a3"/>
              <w:spacing w:line="276" w:lineRule="auto"/>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 xml:space="preserve">План - </w:t>
            </w:r>
            <w:r w:rsidRPr="009559B9">
              <w:rPr>
                <w:rFonts w:ascii="Times New Roman" w:hAnsi="Times New Roman" w:cs="Times New Roman"/>
                <w:shd w:val="clear" w:color="auto" w:fill="FFFFFF"/>
                <w:lang w:val="en-US"/>
              </w:rPr>
              <w:t>IV</w:t>
            </w:r>
            <w:r w:rsidRPr="009559B9">
              <w:rPr>
                <w:rFonts w:ascii="Times New Roman" w:hAnsi="Times New Roman" w:cs="Times New Roman"/>
                <w:shd w:val="clear" w:color="auto" w:fill="FFFFFF"/>
              </w:rPr>
              <w:t xml:space="preserve"> квартал 2025г. </w:t>
            </w:r>
          </w:p>
          <w:p w:rsidR="008A0C8D" w:rsidRPr="009559B9" w:rsidRDefault="008A0C8D" w:rsidP="00845EE2">
            <w:pPr>
              <w:pStyle w:val="a3"/>
              <w:spacing w:line="276" w:lineRule="auto"/>
              <w:jc w:val="center"/>
              <w:rPr>
                <w:rFonts w:ascii="Times New Roman" w:hAnsi="Times New Roman" w:cs="Times New Roman"/>
                <w:shd w:val="clear" w:color="auto" w:fill="FFFFFF"/>
              </w:rPr>
            </w:pPr>
          </w:p>
        </w:tc>
      </w:tr>
      <w:tr w:rsidR="008A0C8D" w:rsidRPr="009559B9" w:rsidTr="00845EE2">
        <w:tc>
          <w:tcPr>
            <w:tcW w:w="531" w:type="dxa"/>
            <w:tcBorders>
              <w:top w:val="single" w:sz="4" w:space="0" w:color="auto"/>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30</w:t>
            </w:r>
          </w:p>
        </w:tc>
        <w:tc>
          <w:tcPr>
            <w:tcW w:w="1178" w:type="dxa"/>
            <w:vMerge w:val="restart"/>
            <w:tcBorders>
              <w:top w:val="single" w:sz="4" w:space="0" w:color="auto"/>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Pr>
                <w:rFonts w:ascii="Times New Roman" w:hAnsi="Times New Roman" w:cs="Times New Roman"/>
                <w:b/>
              </w:rPr>
              <w:t>Еди</w:t>
            </w:r>
            <w:r w:rsidRPr="00BC4B03">
              <w:rPr>
                <w:rFonts w:ascii="Times New Roman" w:hAnsi="Times New Roman" w:cs="Times New Roman"/>
                <w:b/>
              </w:rPr>
              <w:t>ный</w:t>
            </w:r>
          </w:p>
        </w:tc>
        <w:tc>
          <w:tcPr>
            <w:tcW w:w="1843" w:type="dxa"/>
            <w:vMerge w:val="restart"/>
            <w:tcBorders>
              <w:top w:val="single" w:sz="4" w:space="0" w:color="auto"/>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Фокин А.М.</w:t>
            </w:r>
          </w:p>
        </w:tc>
        <w:tc>
          <w:tcPr>
            <w:tcW w:w="4252" w:type="dxa"/>
            <w:tcBorders>
              <w:left w:val="single" w:sz="4" w:space="0" w:color="000000"/>
              <w:bottom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г. Мценск, ул. Катукова, 4/3,</w:t>
            </w:r>
          </w:p>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МБДОУ г. Мценска «Детский сад № 12»</w:t>
            </w:r>
          </w:p>
        </w:tc>
        <w:tc>
          <w:tcPr>
            <w:tcW w:w="4111" w:type="dxa"/>
            <w:tcBorders>
              <w:left w:val="single" w:sz="4" w:space="0" w:color="000000"/>
              <w:bottom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shd w:val="clear" w:color="auto" w:fill="FFFFFF"/>
              </w:rPr>
              <w:t>Замена оконных блоков</w:t>
            </w:r>
            <w:r w:rsidRPr="009559B9">
              <w:rPr>
                <w:rFonts w:ascii="Times New Roman" w:hAnsi="Times New Roman" w:cs="Times New Roman"/>
              </w:rPr>
              <w:t>.</w:t>
            </w:r>
          </w:p>
        </w:tc>
        <w:tc>
          <w:tcPr>
            <w:tcW w:w="1701" w:type="dxa"/>
            <w:tcBorders>
              <w:left w:val="single" w:sz="4" w:space="0" w:color="000000"/>
              <w:bottom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shd w:val="clear" w:color="auto" w:fill="FFFFFF"/>
              </w:rPr>
            </w:pPr>
          </w:p>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50</w:t>
            </w:r>
          </w:p>
        </w:tc>
        <w:tc>
          <w:tcPr>
            <w:tcW w:w="1701" w:type="dxa"/>
            <w:tcBorders>
              <w:left w:val="single" w:sz="4" w:space="0" w:color="000000"/>
              <w:bottom w:val="single" w:sz="4" w:space="0" w:color="000000"/>
              <w:right w:val="single" w:sz="4" w:space="0" w:color="000000"/>
            </w:tcBorders>
          </w:tcPr>
          <w:p w:rsidR="008A0C8D" w:rsidRPr="009559B9" w:rsidRDefault="008A0C8D" w:rsidP="00845EE2">
            <w:pPr>
              <w:pStyle w:val="a3"/>
              <w:spacing w:line="276" w:lineRule="auto"/>
              <w:jc w:val="center"/>
              <w:rPr>
                <w:rFonts w:ascii="Times New Roman" w:hAnsi="Times New Roman" w:cs="Times New Roman"/>
                <w:shd w:val="clear" w:color="auto" w:fill="FFFFFF"/>
              </w:rPr>
            </w:pPr>
            <w:r w:rsidRPr="009559B9">
              <w:rPr>
                <w:rFonts w:ascii="Times New Roman" w:hAnsi="Times New Roman" w:cs="Times New Roman"/>
                <w:b/>
                <w:shd w:val="clear" w:color="auto" w:fill="FFFFFF"/>
              </w:rPr>
              <w:t>Исполнено</w:t>
            </w:r>
          </w:p>
        </w:tc>
      </w:tr>
      <w:tr w:rsidR="008A0C8D" w:rsidRPr="009559B9" w:rsidTr="00845EE2">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left w:val="single" w:sz="4" w:space="0" w:color="000000"/>
              <w:bottom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г. Мценск, ул. Советская, Сквер «Вечный огонь»</w:t>
            </w:r>
          </w:p>
          <w:p w:rsidR="008A0C8D" w:rsidRPr="009559B9" w:rsidRDefault="008A0C8D" w:rsidP="00845EE2">
            <w:pPr>
              <w:pStyle w:val="a3"/>
              <w:jc w:val="center"/>
              <w:rPr>
                <w:rFonts w:ascii="Times New Roman" w:hAnsi="Times New Roman" w:cs="Times New Roman"/>
              </w:rPr>
            </w:pPr>
          </w:p>
        </w:tc>
        <w:tc>
          <w:tcPr>
            <w:tcW w:w="4111" w:type="dxa"/>
            <w:tcBorders>
              <w:left w:val="single" w:sz="4" w:space="0" w:color="000000"/>
              <w:bottom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Изготовление и установка общей памятной доски Почетным гражданам города Мценска – воинам, проявившим мужество и героизм в боях за г. Мценск в 1943 году.</w:t>
            </w:r>
          </w:p>
        </w:tc>
        <w:tc>
          <w:tcPr>
            <w:tcW w:w="1701" w:type="dxa"/>
            <w:tcBorders>
              <w:left w:val="single" w:sz="4" w:space="0" w:color="000000"/>
              <w:bottom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shd w:val="clear" w:color="auto" w:fill="FFFFFF"/>
              </w:rPr>
            </w:pPr>
          </w:p>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15</w:t>
            </w:r>
          </w:p>
          <w:p w:rsidR="008A0C8D" w:rsidRPr="009559B9" w:rsidRDefault="008A0C8D" w:rsidP="00845EE2">
            <w:pPr>
              <w:pStyle w:val="a3"/>
              <w:jc w:val="center"/>
              <w:rPr>
                <w:rFonts w:ascii="Times New Roman" w:hAnsi="Times New Roman" w:cs="Times New Roman"/>
                <w:shd w:val="clear" w:color="auto" w:fill="FFFFFF"/>
              </w:rPr>
            </w:pPr>
          </w:p>
          <w:p w:rsidR="008A0C8D" w:rsidRPr="009559B9" w:rsidRDefault="008A0C8D" w:rsidP="00845EE2">
            <w:pPr>
              <w:pStyle w:val="a3"/>
              <w:jc w:val="center"/>
              <w:rPr>
                <w:rFonts w:ascii="Times New Roman" w:hAnsi="Times New Roman" w:cs="Times New Roman"/>
                <w:shd w:val="clear" w:color="auto" w:fill="FFFFFF"/>
              </w:rPr>
            </w:pPr>
          </w:p>
        </w:tc>
        <w:tc>
          <w:tcPr>
            <w:tcW w:w="1701" w:type="dxa"/>
            <w:tcBorders>
              <w:left w:val="single" w:sz="4" w:space="0" w:color="000000"/>
              <w:bottom w:val="single" w:sz="4" w:space="0" w:color="000000"/>
              <w:right w:val="single" w:sz="4" w:space="0" w:color="000000"/>
            </w:tcBorders>
          </w:tcPr>
          <w:p w:rsidR="008A0C8D" w:rsidRPr="009559B9" w:rsidRDefault="008A0C8D" w:rsidP="00845EE2">
            <w:pPr>
              <w:pStyle w:val="a3"/>
              <w:spacing w:line="276" w:lineRule="auto"/>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 xml:space="preserve">План - </w:t>
            </w:r>
            <w:r w:rsidRPr="009559B9">
              <w:rPr>
                <w:rFonts w:ascii="Times New Roman" w:hAnsi="Times New Roman" w:cs="Times New Roman"/>
                <w:shd w:val="clear" w:color="auto" w:fill="FFFFFF"/>
                <w:lang w:val="en-US"/>
              </w:rPr>
              <w:t>IV</w:t>
            </w:r>
            <w:r w:rsidRPr="009559B9">
              <w:rPr>
                <w:rFonts w:ascii="Times New Roman" w:hAnsi="Times New Roman" w:cs="Times New Roman"/>
                <w:shd w:val="clear" w:color="auto" w:fill="FFFFFF"/>
              </w:rPr>
              <w:t xml:space="preserve"> квартал 2025г. </w:t>
            </w:r>
          </w:p>
          <w:p w:rsidR="008A0C8D" w:rsidRPr="009559B9" w:rsidRDefault="008A0C8D" w:rsidP="00845EE2">
            <w:pPr>
              <w:pStyle w:val="a3"/>
              <w:spacing w:line="276" w:lineRule="auto"/>
              <w:jc w:val="center"/>
              <w:rPr>
                <w:rFonts w:ascii="Times New Roman" w:hAnsi="Times New Roman" w:cs="Times New Roman"/>
                <w:shd w:val="clear" w:color="auto" w:fill="FFFFFF"/>
              </w:rPr>
            </w:pPr>
          </w:p>
        </w:tc>
      </w:tr>
      <w:tr w:rsidR="008A0C8D" w:rsidRPr="00BC4B03" w:rsidTr="00845EE2">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b/>
              </w:rPr>
            </w:pPr>
          </w:p>
        </w:tc>
        <w:tc>
          <w:tcPr>
            <w:tcW w:w="1178" w:type="dxa"/>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p>
        </w:tc>
        <w:tc>
          <w:tcPr>
            <w:tcW w:w="1843" w:type="dxa"/>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left w:val="single" w:sz="4" w:space="0" w:color="000000"/>
              <w:bottom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Кузьмина, 18б,</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МБДОУ г. Мценска «Детский сад № 15»</w:t>
            </w:r>
          </w:p>
        </w:tc>
        <w:tc>
          <w:tcPr>
            <w:tcW w:w="4111" w:type="dxa"/>
            <w:tcBorders>
              <w:left w:val="single" w:sz="4" w:space="0" w:color="000000"/>
              <w:bottom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Замена двери на пищеблок детского сада.</w:t>
            </w:r>
          </w:p>
        </w:tc>
        <w:tc>
          <w:tcPr>
            <w:tcW w:w="1701" w:type="dxa"/>
            <w:tcBorders>
              <w:left w:val="single" w:sz="4" w:space="0" w:color="000000"/>
              <w:bottom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35</w:t>
            </w:r>
          </w:p>
        </w:tc>
        <w:tc>
          <w:tcPr>
            <w:tcW w:w="1701" w:type="dxa"/>
            <w:tcBorders>
              <w:left w:val="single" w:sz="4" w:space="0" w:color="000000"/>
              <w:bottom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sidRPr="00BB0924">
              <w:rPr>
                <w:rFonts w:ascii="Times New Roman" w:hAnsi="Times New Roman" w:cs="Times New Roman"/>
                <w:b/>
              </w:rPr>
              <w:t>Исполнено</w:t>
            </w:r>
          </w:p>
        </w:tc>
      </w:tr>
      <w:tr w:rsidR="008A0C8D" w:rsidRPr="00BC4B03" w:rsidTr="00845EE2">
        <w:trPr>
          <w:trHeight w:val="938"/>
        </w:trPr>
        <w:tc>
          <w:tcPr>
            <w:tcW w:w="531" w:type="dxa"/>
            <w:tcBorders>
              <w:top w:val="single" w:sz="4" w:space="0" w:color="000000"/>
              <w:left w:val="single" w:sz="4" w:space="0" w:color="000000"/>
            </w:tcBorders>
          </w:tcPr>
          <w:p w:rsidR="008A0C8D" w:rsidRPr="00BC4B03" w:rsidRDefault="008A0C8D" w:rsidP="00845EE2">
            <w:pPr>
              <w:pStyle w:val="a3"/>
              <w:jc w:val="center"/>
              <w:rPr>
                <w:rFonts w:ascii="Times New Roman" w:hAnsi="Times New Roman" w:cs="Times New Roman"/>
                <w:b/>
              </w:rPr>
            </w:pPr>
            <w:r w:rsidRPr="00BC4B03">
              <w:rPr>
                <w:rFonts w:ascii="Times New Roman" w:hAnsi="Times New Roman" w:cs="Times New Roman"/>
                <w:b/>
              </w:rPr>
              <w:t>31</w:t>
            </w:r>
          </w:p>
        </w:tc>
        <w:tc>
          <w:tcPr>
            <w:tcW w:w="1178"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b/>
              </w:rPr>
            </w:pPr>
            <w:r>
              <w:rPr>
                <w:rFonts w:ascii="Times New Roman" w:hAnsi="Times New Roman" w:cs="Times New Roman"/>
                <w:b/>
              </w:rPr>
              <w:t>Еди</w:t>
            </w:r>
            <w:r w:rsidRPr="00BC4B03">
              <w:rPr>
                <w:rFonts w:ascii="Times New Roman" w:hAnsi="Times New Roman" w:cs="Times New Roman"/>
                <w:b/>
              </w:rPr>
              <w:t>ный</w:t>
            </w:r>
          </w:p>
        </w:tc>
        <w:tc>
          <w:tcPr>
            <w:tcW w:w="1843" w:type="dxa"/>
            <w:vMerge w:val="restart"/>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Шалимов А.И.</w:t>
            </w:r>
          </w:p>
        </w:tc>
        <w:tc>
          <w:tcPr>
            <w:tcW w:w="4252" w:type="dxa"/>
            <w:tcBorders>
              <w:top w:val="single" w:sz="4" w:space="0" w:color="000000"/>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ул. Машиностроителей, 2, МБУДО г. Мценска «Детско-юношеский центр»</w:t>
            </w:r>
          </w:p>
        </w:tc>
        <w:tc>
          <w:tcPr>
            <w:tcW w:w="4111" w:type="dxa"/>
            <w:tcBorders>
              <w:top w:val="single" w:sz="4" w:space="0" w:color="000000"/>
              <w:left w:val="single" w:sz="4" w:space="0" w:color="000000"/>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Текущий ремонт зданий и сооружений.</w:t>
            </w:r>
          </w:p>
        </w:tc>
        <w:tc>
          <w:tcPr>
            <w:tcW w:w="1701" w:type="dxa"/>
            <w:tcBorders>
              <w:top w:val="single" w:sz="4" w:space="0" w:color="000000"/>
              <w:left w:val="single" w:sz="4" w:space="0" w:color="000000"/>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45</w:t>
            </w:r>
          </w:p>
        </w:tc>
        <w:tc>
          <w:tcPr>
            <w:tcW w:w="1701" w:type="dxa"/>
            <w:tcBorders>
              <w:top w:val="single" w:sz="4" w:space="0" w:color="000000"/>
              <w:left w:val="single" w:sz="4" w:space="0" w:color="000000"/>
              <w:right w:val="single" w:sz="4" w:space="0" w:color="000000"/>
            </w:tcBorders>
          </w:tcPr>
          <w:p w:rsidR="008A0C8D" w:rsidRDefault="008A0C8D" w:rsidP="00845EE2">
            <w:pPr>
              <w:pStyle w:val="a3"/>
              <w:spacing w:line="276" w:lineRule="auto"/>
              <w:jc w:val="center"/>
              <w:rPr>
                <w:rFonts w:ascii="Times New Roman" w:hAnsi="Times New Roman" w:cs="Times New Roman"/>
                <w:shd w:val="clear" w:color="auto" w:fill="FFFFFF"/>
              </w:rPr>
            </w:pPr>
            <w:r w:rsidRPr="00BB0924">
              <w:rPr>
                <w:rFonts w:ascii="Times New Roman" w:hAnsi="Times New Roman" w:cs="Times New Roman"/>
                <w:b/>
              </w:rPr>
              <w:t>Исполнено</w:t>
            </w:r>
          </w:p>
        </w:tc>
      </w:tr>
      <w:tr w:rsidR="008A0C8D" w:rsidRPr="00BC4B03" w:rsidTr="00845EE2">
        <w:trPr>
          <w:trHeight w:val="938"/>
        </w:trPr>
        <w:tc>
          <w:tcPr>
            <w:tcW w:w="531" w:type="dxa"/>
            <w:tcBorders>
              <w:left w:val="single" w:sz="4" w:space="0" w:color="000000"/>
            </w:tcBorders>
          </w:tcPr>
          <w:p w:rsidR="008A0C8D" w:rsidRPr="00BC4B03" w:rsidRDefault="008A0C8D" w:rsidP="00845EE2">
            <w:pPr>
              <w:pStyle w:val="a3"/>
              <w:jc w:val="center"/>
              <w:rPr>
                <w:rFonts w:ascii="Times New Roman" w:hAnsi="Times New Roman" w:cs="Times New Roman"/>
              </w:rPr>
            </w:pPr>
          </w:p>
        </w:tc>
        <w:tc>
          <w:tcPr>
            <w:tcW w:w="1178"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1843" w:type="dxa"/>
            <w:vMerge/>
            <w:tcBorders>
              <w:left w:val="single" w:sz="4" w:space="0" w:color="000000"/>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г. Мценск, ул. Советская, Сквер «Вечный огонь»</w:t>
            </w:r>
          </w:p>
          <w:p w:rsidR="008A0C8D" w:rsidRPr="009559B9" w:rsidRDefault="008A0C8D" w:rsidP="00845EE2">
            <w:pPr>
              <w:pStyle w:val="a3"/>
              <w:jc w:val="center"/>
              <w:rPr>
                <w:rFonts w:ascii="Times New Roman" w:hAnsi="Times New Roman" w:cs="Times New Roman"/>
              </w:rPr>
            </w:pPr>
          </w:p>
        </w:tc>
        <w:tc>
          <w:tcPr>
            <w:tcW w:w="4111" w:type="dxa"/>
            <w:tcBorders>
              <w:top w:val="single" w:sz="4" w:space="0" w:color="000000"/>
              <w:left w:val="single" w:sz="4" w:space="0" w:color="000000"/>
              <w:right w:val="single" w:sz="4" w:space="0" w:color="000000"/>
            </w:tcBorders>
            <w:shd w:val="clear" w:color="auto" w:fill="auto"/>
          </w:tcPr>
          <w:p w:rsidR="008A0C8D" w:rsidRPr="009559B9" w:rsidRDefault="008A0C8D" w:rsidP="00845EE2">
            <w:pPr>
              <w:pStyle w:val="a3"/>
              <w:jc w:val="center"/>
              <w:rPr>
                <w:rFonts w:ascii="Times New Roman" w:hAnsi="Times New Roman" w:cs="Times New Roman"/>
              </w:rPr>
            </w:pPr>
            <w:r w:rsidRPr="009559B9">
              <w:rPr>
                <w:rFonts w:ascii="Times New Roman" w:hAnsi="Times New Roman" w:cs="Times New Roman"/>
              </w:rPr>
              <w:t>Изготовление и установка общей памятной доски Почетным гражданам города Мценска – воинам, проявившим мужество и героизм в боях за г. Мценск в 1943 году.</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15</w:t>
            </w:r>
          </w:p>
        </w:tc>
        <w:tc>
          <w:tcPr>
            <w:tcW w:w="1701" w:type="dxa"/>
            <w:tcBorders>
              <w:top w:val="single" w:sz="4" w:space="0" w:color="000000"/>
              <w:left w:val="single" w:sz="4" w:space="0" w:color="000000"/>
              <w:right w:val="single" w:sz="4" w:space="0" w:color="000000"/>
            </w:tcBorders>
          </w:tcPr>
          <w:p w:rsidR="008A0C8D" w:rsidRPr="009559B9" w:rsidRDefault="008A0C8D" w:rsidP="00845EE2">
            <w:pPr>
              <w:pStyle w:val="a3"/>
              <w:spacing w:line="276" w:lineRule="auto"/>
              <w:jc w:val="center"/>
              <w:rPr>
                <w:rFonts w:ascii="Times New Roman" w:hAnsi="Times New Roman" w:cs="Times New Roman"/>
                <w:shd w:val="clear" w:color="auto" w:fill="FFFFFF"/>
              </w:rPr>
            </w:pPr>
            <w:r w:rsidRPr="009559B9">
              <w:rPr>
                <w:rFonts w:ascii="Times New Roman" w:hAnsi="Times New Roman" w:cs="Times New Roman"/>
                <w:shd w:val="clear" w:color="auto" w:fill="FFFFFF"/>
              </w:rPr>
              <w:t xml:space="preserve">План - </w:t>
            </w:r>
            <w:r w:rsidRPr="009559B9">
              <w:rPr>
                <w:rFonts w:ascii="Times New Roman" w:hAnsi="Times New Roman" w:cs="Times New Roman"/>
                <w:shd w:val="clear" w:color="auto" w:fill="FFFFFF"/>
                <w:lang w:val="en-US"/>
              </w:rPr>
              <w:t>IV</w:t>
            </w:r>
            <w:r w:rsidRPr="009559B9">
              <w:rPr>
                <w:rFonts w:ascii="Times New Roman" w:hAnsi="Times New Roman" w:cs="Times New Roman"/>
                <w:shd w:val="clear" w:color="auto" w:fill="FFFFFF"/>
              </w:rPr>
              <w:t xml:space="preserve"> квартал 2025г. </w:t>
            </w:r>
          </w:p>
          <w:p w:rsidR="008A0C8D" w:rsidRPr="009559B9" w:rsidRDefault="008A0C8D" w:rsidP="00845EE2">
            <w:pPr>
              <w:pStyle w:val="a3"/>
              <w:spacing w:line="276" w:lineRule="auto"/>
              <w:jc w:val="center"/>
              <w:rPr>
                <w:rFonts w:ascii="Times New Roman" w:hAnsi="Times New Roman" w:cs="Times New Roman"/>
                <w:shd w:val="clear" w:color="auto" w:fill="FFFFFF"/>
              </w:rPr>
            </w:pPr>
          </w:p>
        </w:tc>
      </w:tr>
      <w:tr w:rsidR="008A0C8D" w:rsidRPr="00BC4B03" w:rsidTr="00845EE2">
        <w:trPr>
          <w:trHeight w:val="938"/>
        </w:trPr>
        <w:tc>
          <w:tcPr>
            <w:tcW w:w="531" w:type="dxa"/>
            <w:tcBorders>
              <w:left w:val="single" w:sz="4" w:space="0" w:color="000000"/>
              <w:bottom w:val="single" w:sz="4" w:space="0" w:color="auto"/>
            </w:tcBorders>
          </w:tcPr>
          <w:p w:rsidR="008A0C8D" w:rsidRPr="00BC4B03" w:rsidRDefault="008A0C8D" w:rsidP="00845EE2">
            <w:pPr>
              <w:pStyle w:val="a3"/>
              <w:jc w:val="center"/>
              <w:rPr>
                <w:rFonts w:ascii="Times New Roman" w:hAnsi="Times New Roman" w:cs="Times New Roman"/>
              </w:rPr>
            </w:pPr>
          </w:p>
        </w:tc>
        <w:tc>
          <w:tcPr>
            <w:tcW w:w="1178" w:type="dxa"/>
            <w:vMerge/>
            <w:tcBorders>
              <w:left w:val="single" w:sz="4" w:space="0" w:color="000000"/>
              <w:bottom w:val="single" w:sz="4" w:space="0" w:color="auto"/>
            </w:tcBorders>
            <w:shd w:val="clear" w:color="auto" w:fill="auto"/>
          </w:tcPr>
          <w:p w:rsidR="008A0C8D" w:rsidRPr="00BC4B03" w:rsidRDefault="008A0C8D" w:rsidP="00845EE2">
            <w:pPr>
              <w:pStyle w:val="a3"/>
              <w:jc w:val="center"/>
              <w:rPr>
                <w:rFonts w:ascii="Times New Roman" w:hAnsi="Times New Roman" w:cs="Times New Roman"/>
              </w:rPr>
            </w:pPr>
          </w:p>
        </w:tc>
        <w:tc>
          <w:tcPr>
            <w:tcW w:w="1843" w:type="dxa"/>
            <w:vMerge/>
            <w:tcBorders>
              <w:left w:val="single" w:sz="4" w:space="0" w:color="000000"/>
              <w:bottom w:val="single" w:sz="4" w:space="0" w:color="auto"/>
            </w:tcBorders>
            <w:shd w:val="clear" w:color="auto" w:fill="auto"/>
          </w:tcPr>
          <w:p w:rsidR="008A0C8D" w:rsidRPr="00BC4B03" w:rsidRDefault="008A0C8D" w:rsidP="00845EE2">
            <w:pPr>
              <w:pStyle w:val="a3"/>
              <w:jc w:val="center"/>
              <w:rPr>
                <w:rFonts w:ascii="Times New Roman" w:hAnsi="Times New Roman" w:cs="Times New Roman"/>
              </w:rPr>
            </w:pPr>
          </w:p>
        </w:tc>
        <w:tc>
          <w:tcPr>
            <w:tcW w:w="4252" w:type="dxa"/>
            <w:tcBorders>
              <w:top w:val="single" w:sz="4" w:space="0" w:color="000000"/>
              <w:left w:val="single" w:sz="4" w:space="0" w:color="000000"/>
              <w:bottom w:val="single" w:sz="4" w:space="0" w:color="auto"/>
            </w:tcBorders>
            <w:shd w:val="clear" w:color="auto" w:fill="auto"/>
          </w:tcPr>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г. Мценск, ул. Карла Маркса, 73, МБОУ г. Мценска «Средняя общеобразовательная школа</w:t>
            </w:r>
          </w:p>
          <w:p w:rsidR="008A0C8D" w:rsidRPr="00BC4B03" w:rsidRDefault="008A0C8D" w:rsidP="00845EE2">
            <w:pPr>
              <w:pStyle w:val="a3"/>
              <w:jc w:val="center"/>
              <w:rPr>
                <w:rFonts w:ascii="Times New Roman" w:hAnsi="Times New Roman" w:cs="Times New Roman"/>
              </w:rPr>
            </w:pPr>
            <w:r w:rsidRPr="00BC4B03">
              <w:rPr>
                <w:rFonts w:ascii="Times New Roman" w:hAnsi="Times New Roman" w:cs="Times New Roman"/>
              </w:rPr>
              <w:t>№ 1»</w:t>
            </w:r>
          </w:p>
        </w:tc>
        <w:tc>
          <w:tcPr>
            <w:tcW w:w="4111" w:type="dxa"/>
            <w:tcBorders>
              <w:top w:val="single" w:sz="4" w:space="0" w:color="000000"/>
              <w:left w:val="single" w:sz="4" w:space="0" w:color="000000"/>
              <w:bottom w:val="single" w:sz="4" w:space="0" w:color="auto"/>
              <w:right w:val="single" w:sz="4" w:space="0" w:color="000000"/>
            </w:tcBorders>
            <w:shd w:val="clear" w:color="auto" w:fill="auto"/>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Приобретение светильников в здание мастерских.</w:t>
            </w:r>
          </w:p>
        </w:tc>
        <w:tc>
          <w:tcPr>
            <w:tcW w:w="1701" w:type="dxa"/>
            <w:tcBorders>
              <w:top w:val="single" w:sz="4" w:space="0" w:color="000000"/>
              <w:left w:val="single" w:sz="4" w:space="0" w:color="000000"/>
              <w:bottom w:val="single" w:sz="4" w:space="0" w:color="auto"/>
              <w:right w:val="single" w:sz="4" w:space="0" w:color="000000"/>
            </w:tcBorders>
          </w:tcPr>
          <w:p w:rsidR="008A0C8D" w:rsidRPr="00BC4B03" w:rsidRDefault="008A0C8D" w:rsidP="00845EE2">
            <w:pPr>
              <w:pStyle w:val="a3"/>
              <w:jc w:val="center"/>
              <w:rPr>
                <w:rFonts w:ascii="Times New Roman" w:hAnsi="Times New Roman" w:cs="Times New Roman"/>
                <w:shd w:val="clear" w:color="auto" w:fill="FFFFFF"/>
              </w:rPr>
            </w:pPr>
            <w:r w:rsidRPr="00BC4B03">
              <w:rPr>
                <w:rFonts w:ascii="Times New Roman" w:hAnsi="Times New Roman" w:cs="Times New Roman"/>
                <w:shd w:val="clear" w:color="auto" w:fill="FFFFFF"/>
              </w:rPr>
              <w:t>40</w:t>
            </w:r>
          </w:p>
        </w:tc>
        <w:tc>
          <w:tcPr>
            <w:tcW w:w="1701" w:type="dxa"/>
            <w:tcBorders>
              <w:top w:val="single" w:sz="4" w:space="0" w:color="000000"/>
              <w:left w:val="single" w:sz="4" w:space="0" w:color="000000"/>
              <w:bottom w:val="single" w:sz="4" w:space="0" w:color="auto"/>
              <w:right w:val="single" w:sz="4" w:space="0" w:color="000000"/>
            </w:tcBorders>
          </w:tcPr>
          <w:p w:rsidR="008A0C8D" w:rsidRPr="00365DF3" w:rsidRDefault="008A0C8D" w:rsidP="00845EE2">
            <w:pPr>
              <w:pStyle w:val="a3"/>
              <w:spacing w:line="276" w:lineRule="auto"/>
              <w:jc w:val="center"/>
              <w:rPr>
                <w:rFonts w:ascii="Times New Roman" w:hAnsi="Times New Roman" w:cs="Times New Roman"/>
                <w:b/>
                <w:shd w:val="clear" w:color="auto" w:fill="FFFFFF"/>
              </w:rPr>
            </w:pPr>
            <w:r w:rsidRPr="00365DF3">
              <w:rPr>
                <w:rFonts w:ascii="Times New Roman" w:hAnsi="Times New Roman" w:cs="Times New Roman"/>
                <w:b/>
                <w:shd w:val="clear" w:color="auto" w:fill="FFFFFF"/>
              </w:rPr>
              <w:t>Исполнено</w:t>
            </w:r>
          </w:p>
        </w:tc>
      </w:tr>
    </w:tbl>
    <w:p w:rsidR="008A0C8D" w:rsidRPr="00BC4B03" w:rsidRDefault="008A0C8D" w:rsidP="008A0C8D">
      <w:pPr>
        <w:pStyle w:val="a3"/>
        <w:tabs>
          <w:tab w:val="left" w:pos="0"/>
        </w:tabs>
        <w:jc w:val="center"/>
        <w:rPr>
          <w:rFonts w:ascii="Times New Roman" w:hAnsi="Times New Roman" w:cs="Times New Roman"/>
          <w:b/>
        </w:rPr>
      </w:pPr>
    </w:p>
    <w:p w:rsidR="008A0C8D" w:rsidRPr="00BC4B03" w:rsidRDefault="008A0C8D" w:rsidP="008A0C8D">
      <w:pPr>
        <w:pStyle w:val="a3"/>
        <w:tabs>
          <w:tab w:val="left" w:pos="0"/>
        </w:tabs>
        <w:jc w:val="center"/>
        <w:rPr>
          <w:rFonts w:ascii="Times New Roman" w:hAnsi="Times New Roman" w:cs="Times New Roman"/>
          <w:b/>
        </w:rPr>
      </w:pPr>
    </w:p>
    <w:p w:rsidR="008A0C8D" w:rsidRDefault="008A0C8D" w:rsidP="008A0C8D">
      <w:pPr>
        <w:pStyle w:val="a3"/>
        <w:rPr>
          <w:rFonts w:ascii="Times New Roman" w:hAnsi="Times New Roman" w:cs="Times New Roman"/>
          <w:sz w:val="24"/>
          <w:szCs w:val="24"/>
        </w:rPr>
      </w:pPr>
      <w:r w:rsidRPr="00411CF7">
        <w:rPr>
          <w:rFonts w:ascii="Times New Roman" w:hAnsi="Times New Roman" w:cs="Times New Roman"/>
          <w:sz w:val="24"/>
          <w:szCs w:val="24"/>
        </w:rPr>
        <w:t xml:space="preserve">Начальник управления ЖКХ                                                                         </w:t>
      </w:r>
      <w:r>
        <w:rPr>
          <w:rFonts w:ascii="Times New Roman" w:hAnsi="Times New Roman" w:cs="Times New Roman"/>
          <w:sz w:val="24"/>
          <w:szCs w:val="24"/>
        </w:rPr>
        <w:t xml:space="preserve">            </w:t>
      </w:r>
      <w:r w:rsidRPr="00411CF7">
        <w:rPr>
          <w:rFonts w:ascii="Times New Roman" w:hAnsi="Times New Roman" w:cs="Times New Roman"/>
          <w:sz w:val="24"/>
          <w:szCs w:val="24"/>
        </w:rPr>
        <w:t xml:space="preserve">Дмитриев С. В. </w:t>
      </w:r>
    </w:p>
    <w:p w:rsidR="008A0C8D" w:rsidRPr="00411CF7" w:rsidRDefault="008A0C8D" w:rsidP="008A0C8D">
      <w:pPr>
        <w:pStyle w:val="a3"/>
        <w:rPr>
          <w:rFonts w:ascii="Times New Roman" w:hAnsi="Times New Roman" w:cs="Times New Roman"/>
          <w:sz w:val="24"/>
          <w:szCs w:val="24"/>
        </w:rPr>
      </w:pPr>
      <w:r w:rsidRPr="00411CF7">
        <w:rPr>
          <w:rFonts w:ascii="Times New Roman" w:hAnsi="Times New Roman" w:cs="Times New Roman"/>
          <w:sz w:val="24"/>
          <w:szCs w:val="24"/>
        </w:rPr>
        <w:t xml:space="preserve">И.о. начальника Управления образования                                 </w:t>
      </w:r>
      <w:r w:rsidRPr="00411CF7">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411CF7">
        <w:rPr>
          <w:rFonts w:ascii="Times New Roman" w:hAnsi="Times New Roman" w:cs="Times New Roman"/>
          <w:sz w:val="24"/>
          <w:szCs w:val="24"/>
        </w:rPr>
        <w:t>Сухорукова Т. А.</w:t>
      </w:r>
    </w:p>
    <w:p w:rsidR="008A0C8D" w:rsidRPr="00411CF7" w:rsidRDefault="008A0C8D" w:rsidP="008A0C8D">
      <w:pPr>
        <w:pStyle w:val="a3"/>
        <w:rPr>
          <w:rFonts w:ascii="Times New Roman" w:hAnsi="Times New Roman" w:cs="Times New Roman"/>
          <w:sz w:val="24"/>
          <w:szCs w:val="24"/>
        </w:rPr>
      </w:pPr>
      <w:r>
        <w:rPr>
          <w:rFonts w:ascii="Times New Roman" w:hAnsi="Times New Roman" w:cs="Times New Roman"/>
          <w:sz w:val="24"/>
          <w:szCs w:val="24"/>
        </w:rPr>
        <w:t xml:space="preserve">И.о. начальника </w:t>
      </w:r>
      <w:r w:rsidRPr="00411CF7">
        <w:rPr>
          <w:rFonts w:ascii="Times New Roman" w:hAnsi="Times New Roman" w:cs="Times New Roman"/>
          <w:sz w:val="24"/>
          <w:szCs w:val="24"/>
        </w:rPr>
        <w:t xml:space="preserve">отдела культуры и социальной политики                      </w:t>
      </w:r>
      <w:r>
        <w:rPr>
          <w:rFonts w:ascii="Times New Roman" w:hAnsi="Times New Roman" w:cs="Times New Roman"/>
          <w:sz w:val="24"/>
          <w:szCs w:val="24"/>
        </w:rPr>
        <w:t xml:space="preserve">            </w:t>
      </w:r>
      <w:r w:rsidR="00A5786B">
        <w:rPr>
          <w:rFonts w:ascii="Times New Roman" w:hAnsi="Times New Roman" w:cs="Times New Roman"/>
          <w:sz w:val="24"/>
          <w:szCs w:val="24"/>
        </w:rPr>
        <w:t xml:space="preserve">  </w:t>
      </w:r>
      <w:r>
        <w:rPr>
          <w:rFonts w:ascii="Times New Roman" w:hAnsi="Times New Roman" w:cs="Times New Roman"/>
          <w:sz w:val="24"/>
          <w:szCs w:val="24"/>
        </w:rPr>
        <w:t xml:space="preserve">Жемоедова Е.В.  </w:t>
      </w:r>
    </w:p>
    <w:p w:rsidR="008A0C8D" w:rsidRPr="00BC4B03" w:rsidRDefault="008A0C8D" w:rsidP="008A0C8D">
      <w:pPr>
        <w:jc w:val="center"/>
      </w:pPr>
    </w:p>
    <w:p w:rsidR="008A0C8D" w:rsidRDefault="008A0C8D" w:rsidP="008A0C8D"/>
    <w:p w:rsidR="00CD5C43" w:rsidRDefault="00CD5C43" w:rsidP="008A0C8D">
      <w:pPr>
        <w:pStyle w:val="a3"/>
        <w:jc w:val="center"/>
      </w:pPr>
    </w:p>
    <w:p w:rsidR="00F12FA7" w:rsidRDefault="00F12FA7" w:rsidP="00436007">
      <w:pPr>
        <w:tabs>
          <w:tab w:val="left" w:pos="2834"/>
        </w:tabs>
        <w:rPr>
          <w:lang w:eastAsia="en-US"/>
        </w:rPr>
      </w:pPr>
    </w:p>
    <w:p w:rsidR="00F12FA7" w:rsidRDefault="00F12FA7" w:rsidP="00436007">
      <w:pPr>
        <w:tabs>
          <w:tab w:val="left" w:pos="2834"/>
        </w:tabs>
        <w:rPr>
          <w:lang w:eastAsia="en-US"/>
        </w:rPr>
      </w:pPr>
    </w:p>
    <w:p w:rsidR="00F12FA7" w:rsidRDefault="00F12FA7" w:rsidP="00436007">
      <w:pPr>
        <w:tabs>
          <w:tab w:val="left" w:pos="2834"/>
        </w:tabs>
        <w:rPr>
          <w:lang w:eastAsia="en-US"/>
        </w:rPr>
      </w:pPr>
    </w:p>
    <w:p w:rsidR="00F12FA7" w:rsidRDefault="00F12FA7" w:rsidP="00436007">
      <w:pPr>
        <w:tabs>
          <w:tab w:val="left" w:pos="2834"/>
        </w:tabs>
        <w:rPr>
          <w:lang w:eastAsia="en-US"/>
        </w:rPr>
      </w:pPr>
    </w:p>
    <w:p w:rsidR="00F12FA7" w:rsidRDefault="00F12FA7" w:rsidP="00436007">
      <w:pPr>
        <w:tabs>
          <w:tab w:val="left" w:pos="2834"/>
        </w:tabs>
        <w:rPr>
          <w:lang w:eastAsia="en-US"/>
        </w:rPr>
      </w:pPr>
    </w:p>
    <w:p w:rsidR="00F12FA7" w:rsidRDefault="00F12FA7" w:rsidP="00436007">
      <w:pPr>
        <w:tabs>
          <w:tab w:val="left" w:pos="2834"/>
        </w:tabs>
        <w:rPr>
          <w:lang w:eastAsia="en-US"/>
        </w:rPr>
      </w:pPr>
    </w:p>
    <w:p w:rsidR="00F12FA7" w:rsidRDefault="00F12FA7" w:rsidP="00436007">
      <w:pPr>
        <w:tabs>
          <w:tab w:val="left" w:pos="2834"/>
        </w:tabs>
        <w:rPr>
          <w:lang w:eastAsia="en-US"/>
        </w:rPr>
      </w:pPr>
    </w:p>
    <w:p w:rsidR="00F12FA7" w:rsidRDefault="00F12FA7" w:rsidP="00436007">
      <w:pPr>
        <w:tabs>
          <w:tab w:val="left" w:pos="2834"/>
        </w:tabs>
        <w:rPr>
          <w:lang w:eastAsia="en-US"/>
        </w:rPr>
      </w:pPr>
    </w:p>
    <w:p w:rsidR="00F12FA7" w:rsidRDefault="00F12FA7" w:rsidP="00436007">
      <w:pPr>
        <w:tabs>
          <w:tab w:val="left" w:pos="2834"/>
        </w:tabs>
        <w:rPr>
          <w:lang w:eastAsia="en-US"/>
        </w:rPr>
      </w:pPr>
    </w:p>
    <w:p w:rsidR="00F12FA7" w:rsidRDefault="00F12FA7" w:rsidP="00436007">
      <w:pPr>
        <w:tabs>
          <w:tab w:val="left" w:pos="2834"/>
        </w:tabs>
        <w:rPr>
          <w:lang w:eastAsia="en-US"/>
        </w:rPr>
      </w:pPr>
    </w:p>
    <w:p w:rsidR="008A0C8D" w:rsidRDefault="008A0C8D" w:rsidP="00436007">
      <w:pPr>
        <w:tabs>
          <w:tab w:val="left" w:pos="2834"/>
        </w:tabs>
        <w:rPr>
          <w:lang w:eastAsia="en-US"/>
        </w:rPr>
        <w:sectPr w:rsidR="008A0C8D" w:rsidSect="008A0C8D">
          <w:pgSz w:w="16838" w:h="11906" w:orient="landscape"/>
          <w:pgMar w:top="849" w:right="851" w:bottom="1701" w:left="851" w:header="709" w:footer="709" w:gutter="0"/>
          <w:cols w:space="720"/>
          <w:docGrid w:linePitch="299"/>
        </w:sectPr>
      </w:pPr>
    </w:p>
    <w:p w:rsidR="00F12FA7" w:rsidRDefault="00F12FA7" w:rsidP="00F12FA7">
      <w:pPr>
        <w:pStyle w:val="a3"/>
        <w:jc w:val="center"/>
        <w:rPr>
          <w:rFonts w:ascii="Times New Roman" w:hAnsi="Times New Roman" w:cs="Times New Roman"/>
          <w:b/>
          <w:sz w:val="24"/>
          <w:szCs w:val="24"/>
        </w:rPr>
      </w:pPr>
      <w:r>
        <w:rPr>
          <w:rFonts w:ascii="Times New Roman" w:hAnsi="Times New Roman" w:cs="Times New Roman"/>
          <w:b/>
          <w:sz w:val="24"/>
          <w:szCs w:val="24"/>
        </w:rPr>
        <w:lastRenderedPageBreak/>
        <w:t>РОССИЙСКАЯ ФЕДЕРАЦИЯ</w:t>
      </w:r>
    </w:p>
    <w:p w:rsidR="00F12FA7" w:rsidRDefault="00F12FA7" w:rsidP="00F12FA7">
      <w:pPr>
        <w:pStyle w:val="a3"/>
        <w:jc w:val="center"/>
        <w:rPr>
          <w:rFonts w:ascii="Times New Roman" w:hAnsi="Times New Roman" w:cs="Times New Roman"/>
          <w:b/>
          <w:sz w:val="24"/>
          <w:szCs w:val="24"/>
        </w:rPr>
      </w:pPr>
    </w:p>
    <w:p w:rsidR="00F12FA7" w:rsidRDefault="00F12FA7" w:rsidP="00F12FA7">
      <w:pPr>
        <w:pStyle w:val="a3"/>
        <w:jc w:val="center"/>
        <w:rPr>
          <w:rFonts w:ascii="Times New Roman" w:hAnsi="Times New Roman" w:cs="Times New Roman"/>
          <w:b/>
          <w:sz w:val="24"/>
          <w:szCs w:val="24"/>
        </w:rPr>
      </w:pPr>
      <w:r>
        <w:rPr>
          <w:rFonts w:ascii="Times New Roman" w:hAnsi="Times New Roman" w:cs="Times New Roman"/>
          <w:b/>
          <w:sz w:val="24"/>
          <w:szCs w:val="24"/>
        </w:rPr>
        <w:t>ОРЛОВСКАЯ ОБЛАСТЬ</w:t>
      </w:r>
    </w:p>
    <w:p w:rsidR="00F12FA7" w:rsidRDefault="00F12FA7" w:rsidP="00F12FA7">
      <w:pPr>
        <w:pStyle w:val="a3"/>
        <w:jc w:val="center"/>
        <w:rPr>
          <w:rFonts w:ascii="Times New Roman" w:hAnsi="Times New Roman" w:cs="Times New Roman"/>
          <w:b/>
          <w:sz w:val="24"/>
          <w:szCs w:val="24"/>
        </w:rPr>
      </w:pPr>
    </w:p>
    <w:p w:rsidR="00F12FA7" w:rsidRDefault="00F12FA7" w:rsidP="00F12FA7">
      <w:pPr>
        <w:pStyle w:val="a3"/>
        <w:jc w:val="center"/>
        <w:rPr>
          <w:rFonts w:ascii="Times New Roman" w:hAnsi="Times New Roman" w:cs="Times New Roman"/>
          <w:b/>
          <w:sz w:val="24"/>
          <w:szCs w:val="24"/>
        </w:rPr>
      </w:pPr>
      <w:r>
        <w:rPr>
          <w:rFonts w:ascii="Times New Roman" w:hAnsi="Times New Roman" w:cs="Times New Roman"/>
          <w:b/>
          <w:sz w:val="24"/>
          <w:szCs w:val="24"/>
        </w:rPr>
        <w:t>МЦЕНСКИЙ ГОРОДСКОЙ СОВЕТ НАРОДНЫХ ДЕПУТАТОВ</w:t>
      </w:r>
    </w:p>
    <w:p w:rsidR="00F12FA7" w:rsidRDefault="00F12FA7" w:rsidP="00F12FA7">
      <w:pPr>
        <w:pStyle w:val="a3"/>
        <w:rPr>
          <w:rFonts w:ascii="Times New Roman" w:hAnsi="Times New Roman" w:cs="Times New Roman"/>
          <w:b/>
          <w:sz w:val="24"/>
          <w:szCs w:val="24"/>
        </w:rPr>
      </w:pPr>
    </w:p>
    <w:p w:rsidR="00F12FA7" w:rsidRDefault="00F12FA7" w:rsidP="00F12FA7">
      <w:pPr>
        <w:pStyle w:val="a3"/>
        <w:jc w:val="center"/>
        <w:rPr>
          <w:rFonts w:ascii="Times New Roman" w:hAnsi="Times New Roman" w:cs="Times New Roman"/>
          <w:b/>
          <w:bCs/>
          <w:sz w:val="24"/>
          <w:szCs w:val="24"/>
        </w:rPr>
      </w:pPr>
      <w:r>
        <w:rPr>
          <w:rFonts w:ascii="Times New Roman" w:hAnsi="Times New Roman" w:cs="Times New Roman"/>
          <w:b/>
          <w:bCs/>
          <w:sz w:val="24"/>
          <w:szCs w:val="24"/>
        </w:rPr>
        <w:t>РЕШЕНИЕ</w:t>
      </w:r>
    </w:p>
    <w:p w:rsidR="00F12FA7" w:rsidRDefault="00F12FA7" w:rsidP="00DF45C3">
      <w:pPr>
        <w:pStyle w:val="a3"/>
        <w:rPr>
          <w:rFonts w:ascii="Times New Roman" w:hAnsi="Times New Roman" w:cs="Times New Roman"/>
          <w:b/>
          <w:bCs/>
          <w:sz w:val="24"/>
          <w:szCs w:val="24"/>
        </w:rPr>
      </w:pPr>
    </w:p>
    <w:p w:rsidR="00F12FA7" w:rsidRDefault="00F12FA7" w:rsidP="00F12FA7">
      <w:pPr>
        <w:pStyle w:val="a3"/>
        <w:rPr>
          <w:rFonts w:ascii="Times New Roman" w:hAnsi="Times New Roman" w:cs="Times New Roman"/>
          <w:sz w:val="24"/>
          <w:szCs w:val="24"/>
        </w:rPr>
      </w:pPr>
      <w:r>
        <w:rPr>
          <w:rFonts w:ascii="Times New Roman" w:hAnsi="Times New Roman" w:cs="Times New Roman"/>
          <w:sz w:val="24"/>
          <w:szCs w:val="24"/>
        </w:rPr>
        <w:t>22 августа  2025 года                                                                                         №54/</w:t>
      </w:r>
      <w:r w:rsidR="00A5786B">
        <w:rPr>
          <w:rFonts w:ascii="Times New Roman" w:hAnsi="Times New Roman" w:cs="Times New Roman"/>
          <w:sz w:val="24"/>
          <w:szCs w:val="24"/>
        </w:rPr>
        <w:t>61</w:t>
      </w:r>
      <w:r w:rsidR="00D26A37">
        <w:rPr>
          <w:rFonts w:ascii="Times New Roman" w:hAnsi="Times New Roman" w:cs="Times New Roman"/>
          <w:sz w:val="24"/>
          <w:szCs w:val="24"/>
        </w:rPr>
        <w:t>1</w:t>
      </w:r>
      <w:r>
        <w:rPr>
          <w:rFonts w:ascii="Times New Roman" w:hAnsi="Times New Roman" w:cs="Times New Roman"/>
          <w:sz w:val="24"/>
          <w:szCs w:val="24"/>
        </w:rPr>
        <w:t xml:space="preserve"> - ГС      </w:t>
      </w:r>
    </w:p>
    <w:p w:rsidR="00F12FA7" w:rsidRDefault="00F12FA7" w:rsidP="00F12FA7">
      <w:pPr>
        <w:pStyle w:val="a3"/>
        <w:rPr>
          <w:rFonts w:ascii="Times New Roman" w:hAnsi="Times New Roman" w:cs="Times New Roman"/>
          <w:sz w:val="24"/>
          <w:szCs w:val="24"/>
        </w:rPr>
      </w:pPr>
    </w:p>
    <w:p w:rsidR="00F12FA7" w:rsidRDefault="00F12FA7" w:rsidP="00F12FA7">
      <w:pPr>
        <w:pStyle w:val="a3"/>
        <w:rPr>
          <w:rFonts w:ascii="Times New Roman" w:hAnsi="Times New Roman" w:cs="Times New Roman"/>
          <w:b/>
          <w:bCs/>
          <w:sz w:val="24"/>
          <w:szCs w:val="24"/>
        </w:rPr>
      </w:pPr>
      <w:r>
        <w:rPr>
          <w:rFonts w:ascii="Times New Roman" w:hAnsi="Times New Roman" w:cs="Times New Roman"/>
          <w:b/>
          <w:bCs/>
          <w:sz w:val="24"/>
          <w:szCs w:val="24"/>
        </w:rPr>
        <w:t>О внесении изменений в Сводный перечень</w:t>
      </w:r>
    </w:p>
    <w:p w:rsidR="00F12FA7" w:rsidRDefault="00F12FA7" w:rsidP="00F12FA7">
      <w:pPr>
        <w:pStyle w:val="a3"/>
        <w:rPr>
          <w:rFonts w:ascii="Times New Roman" w:hAnsi="Times New Roman" w:cs="Times New Roman"/>
          <w:b/>
          <w:bCs/>
          <w:sz w:val="24"/>
          <w:szCs w:val="24"/>
        </w:rPr>
      </w:pPr>
      <w:r>
        <w:rPr>
          <w:rFonts w:ascii="Times New Roman" w:hAnsi="Times New Roman" w:cs="Times New Roman"/>
          <w:b/>
          <w:bCs/>
          <w:sz w:val="24"/>
          <w:szCs w:val="24"/>
        </w:rPr>
        <w:t xml:space="preserve">предложений       избирателей       депутатам </w:t>
      </w:r>
    </w:p>
    <w:p w:rsidR="00F12FA7" w:rsidRDefault="00F12FA7" w:rsidP="00F12FA7">
      <w:pPr>
        <w:pStyle w:val="a3"/>
        <w:rPr>
          <w:rFonts w:ascii="Times New Roman" w:hAnsi="Times New Roman" w:cs="Times New Roman"/>
          <w:b/>
          <w:bCs/>
          <w:sz w:val="24"/>
          <w:szCs w:val="24"/>
        </w:rPr>
      </w:pPr>
      <w:r>
        <w:rPr>
          <w:rFonts w:ascii="Times New Roman" w:hAnsi="Times New Roman" w:cs="Times New Roman"/>
          <w:b/>
          <w:bCs/>
          <w:sz w:val="24"/>
          <w:szCs w:val="24"/>
        </w:rPr>
        <w:t xml:space="preserve">Мценского   городского  Совета   народных </w:t>
      </w:r>
    </w:p>
    <w:p w:rsidR="00F12FA7" w:rsidRPr="00DF45C3" w:rsidRDefault="00F12FA7" w:rsidP="00F12FA7">
      <w:pPr>
        <w:pStyle w:val="a3"/>
        <w:rPr>
          <w:rFonts w:ascii="Times New Roman" w:hAnsi="Times New Roman" w:cs="Times New Roman"/>
          <w:b/>
          <w:bCs/>
          <w:sz w:val="24"/>
          <w:szCs w:val="24"/>
        </w:rPr>
      </w:pPr>
      <w:r>
        <w:rPr>
          <w:rFonts w:ascii="Times New Roman" w:hAnsi="Times New Roman" w:cs="Times New Roman"/>
          <w:b/>
          <w:bCs/>
          <w:sz w:val="24"/>
          <w:szCs w:val="24"/>
        </w:rPr>
        <w:t>депутатов на 2026 год</w:t>
      </w:r>
    </w:p>
    <w:p w:rsidR="00DF45C3" w:rsidRPr="001C0626" w:rsidRDefault="00F12FA7" w:rsidP="00DF45C3">
      <w:pPr>
        <w:pStyle w:val="a3"/>
        <w:jc w:val="center"/>
        <w:rPr>
          <w:rFonts w:ascii="Times New Roman" w:hAnsi="Times New Roman" w:cs="Times New Roman"/>
          <w:color w:val="0070C0"/>
          <w:sz w:val="24"/>
          <w:szCs w:val="24"/>
        </w:rPr>
      </w:pPr>
      <w:r>
        <w:rPr>
          <w:rFonts w:ascii="Times New Roman" w:hAnsi="Times New Roman" w:cs="Times New Roman"/>
          <w:sz w:val="24"/>
          <w:szCs w:val="24"/>
        </w:rPr>
        <w:t xml:space="preserve">          </w:t>
      </w:r>
    </w:p>
    <w:p w:rsidR="00DF45C3" w:rsidRPr="00DF45C3" w:rsidRDefault="00DF45C3" w:rsidP="00DF45C3">
      <w:pPr>
        <w:pStyle w:val="a3"/>
        <w:jc w:val="both"/>
        <w:rPr>
          <w:rFonts w:ascii="Times New Roman" w:hAnsi="Times New Roman" w:cs="Times New Roman"/>
          <w:sz w:val="24"/>
          <w:szCs w:val="24"/>
        </w:rPr>
      </w:pPr>
      <w:r w:rsidRPr="00DF45C3">
        <w:rPr>
          <w:rFonts w:ascii="Times New Roman" w:hAnsi="Times New Roman" w:cs="Times New Roman"/>
          <w:sz w:val="24"/>
          <w:szCs w:val="24"/>
        </w:rPr>
        <w:t xml:space="preserve">          Рассмотрев заявления депутатов Гордиенко И.Н., Дорохова А.Н. в соответствии с пунктом 1 части 2 статьи 28, частью 1 статьи 43 Устава городского округа город Мценск Орловской области, Положением «Об исполнении предложений избирателей депутатам Мценского городского Совета народных депутатов», утвержденным решением Мценского городского Совета народных депутатов от 26 сентября 2019 года № 174-МПА,  Мценский городской Совет народных депутатов </w:t>
      </w:r>
    </w:p>
    <w:p w:rsidR="00DF45C3" w:rsidRPr="00DF45C3" w:rsidRDefault="00DF45C3" w:rsidP="00DF45C3">
      <w:pPr>
        <w:pStyle w:val="a3"/>
        <w:jc w:val="both"/>
        <w:rPr>
          <w:rFonts w:ascii="Times New Roman" w:hAnsi="Times New Roman" w:cs="Times New Roman"/>
          <w:sz w:val="24"/>
          <w:szCs w:val="24"/>
        </w:rPr>
      </w:pPr>
    </w:p>
    <w:p w:rsidR="00DF45C3" w:rsidRPr="00DF45C3" w:rsidRDefault="00DF45C3" w:rsidP="00DF45C3">
      <w:pPr>
        <w:pStyle w:val="a3"/>
        <w:jc w:val="center"/>
        <w:rPr>
          <w:rFonts w:ascii="Times New Roman" w:hAnsi="Times New Roman" w:cs="Times New Roman"/>
          <w:b/>
          <w:bCs/>
          <w:sz w:val="24"/>
          <w:szCs w:val="24"/>
        </w:rPr>
      </w:pPr>
      <w:r w:rsidRPr="00DF45C3">
        <w:rPr>
          <w:rFonts w:ascii="Times New Roman" w:hAnsi="Times New Roman" w:cs="Times New Roman"/>
          <w:b/>
          <w:bCs/>
          <w:sz w:val="24"/>
          <w:szCs w:val="24"/>
        </w:rPr>
        <w:t>РЕШИЛ:</w:t>
      </w:r>
    </w:p>
    <w:p w:rsidR="00DF45C3" w:rsidRPr="00DF45C3" w:rsidRDefault="00DF45C3" w:rsidP="00DF45C3">
      <w:pPr>
        <w:pStyle w:val="a3"/>
        <w:rPr>
          <w:rFonts w:ascii="Times New Roman" w:hAnsi="Times New Roman" w:cs="Times New Roman"/>
          <w:sz w:val="24"/>
          <w:szCs w:val="24"/>
        </w:rPr>
      </w:pPr>
    </w:p>
    <w:p w:rsidR="00DF45C3" w:rsidRPr="00DF45C3" w:rsidRDefault="00DF45C3" w:rsidP="00DF45C3">
      <w:pPr>
        <w:pStyle w:val="a3"/>
        <w:jc w:val="both"/>
        <w:rPr>
          <w:rFonts w:ascii="Times New Roman" w:hAnsi="Times New Roman" w:cs="Times New Roman"/>
          <w:sz w:val="24"/>
          <w:szCs w:val="24"/>
        </w:rPr>
      </w:pPr>
      <w:r w:rsidRPr="00DF45C3">
        <w:rPr>
          <w:rFonts w:ascii="Times New Roman" w:hAnsi="Times New Roman" w:cs="Times New Roman"/>
          <w:b/>
          <w:bCs/>
          <w:sz w:val="24"/>
          <w:szCs w:val="24"/>
        </w:rPr>
        <w:t xml:space="preserve">      </w:t>
      </w:r>
      <w:r w:rsidRPr="00DF45C3">
        <w:rPr>
          <w:rFonts w:ascii="Times New Roman" w:hAnsi="Times New Roman" w:cs="Times New Roman"/>
          <w:sz w:val="24"/>
          <w:szCs w:val="24"/>
        </w:rPr>
        <w:t xml:space="preserve">      1.</w:t>
      </w:r>
      <w:r w:rsidRPr="00DF45C3">
        <w:rPr>
          <w:rFonts w:ascii="Times New Roman" w:hAnsi="Times New Roman" w:cs="Times New Roman"/>
          <w:b/>
          <w:bCs/>
          <w:sz w:val="24"/>
          <w:szCs w:val="24"/>
        </w:rPr>
        <w:t xml:space="preserve"> </w:t>
      </w:r>
      <w:r w:rsidRPr="00DF45C3">
        <w:rPr>
          <w:rFonts w:ascii="Times New Roman" w:hAnsi="Times New Roman" w:cs="Times New Roman"/>
          <w:sz w:val="24"/>
          <w:szCs w:val="24"/>
        </w:rPr>
        <w:t xml:space="preserve">Внести в Сводный перечень предложений избирателей депутатам Мценского   городского Совета народных депутатов на 2026 год, утвержденный решением Мценского городского Совета народных депутатов от 20 июня 2025 года № 53/596-ГС, следующие изменения:  </w:t>
      </w:r>
    </w:p>
    <w:p w:rsidR="00DF45C3" w:rsidRPr="00DF45C3" w:rsidRDefault="00DF45C3" w:rsidP="00DF45C3">
      <w:pPr>
        <w:pStyle w:val="a3"/>
        <w:ind w:firstLine="709"/>
        <w:jc w:val="both"/>
        <w:rPr>
          <w:rFonts w:ascii="Times New Roman" w:hAnsi="Times New Roman" w:cs="Times New Roman"/>
          <w:sz w:val="24"/>
          <w:szCs w:val="24"/>
        </w:rPr>
      </w:pPr>
      <w:r w:rsidRPr="00DF45C3">
        <w:rPr>
          <w:rFonts w:ascii="Times New Roman" w:hAnsi="Times New Roman" w:cs="Times New Roman"/>
          <w:sz w:val="24"/>
          <w:szCs w:val="24"/>
        </w:rPr>
        <w:t>1) по строке 6, «6» депутат Гордиенко И.Н., «г. Мценск, ул. Ленина, 14, МБУДО                  г. Мценска «Мценская детская художественная школа» слова «</w:t>
      </w:r>
      <w:r w:rsidRPr="00DF45C3">
        <w:rPr>
          <w:rFonts w:ascii="Times New Roman" w:hAnsi="Times New Roman" w:cs="Times New Roman"/>
          <w:sz w:val="24"/>
          <w:szCs w:val="24"/>
          <w:shd w:val="clear" w:color="auto" w:fill="FFFFFF"/>
        </w:rPr>
        <w:t>Косметический ремонт для устранения последствий протекания кровли здания</w:t>
      </w:r>
      <w:r w:rsidRPr="00DF45C3">
        <w:rPr>
          <w:rFonts w:ascii="Times New Roman" w:hAnsi="Times New Roman" w:cs="Times New Roman"/>
          <w:sz w:val="24"/>
          <w:szCs w:val="24"/>
        </w:rPr>
        <w:t>» заменить словами «Приобретение предметов длительного пользования»;</w:t>
      </w:r>
    </w:p>
    <w:p w:rsidR="00DF45C3" w:rsidRPr="00DF45C3" w:rsidRDefault="00DF45C3" w:rsidP="00DF45C3">
      <w:pPr>
        <w:pStyle w:val="a3"/>
        <w:ind w:firstLine="709"/>
        <w:jc w:val="both"/>
        <w:rPr>
          <w:rFonts w:ascii="Times New Roman" w:hAnsi="Times New Roman" w:cs="Times New Roman"/>
          <w:sz w:val="24"/>
          <w:szCs w:val="24"/>
        </w:rPr>
      </w:pPr>
      <w:r w:rsidRPr="00DF45C3">
        <w:rPr>
          <w:rFonts w:ascii="Times New Roman" w:hAnsi="Times New Roman" w:cs="Times New Roman"/>
          <w:sz w:val="24"/>
          <w:szCs w:val="24"/>
        </w:rPr>
        <w:t>2) по строке 20, «20» депутат Дорохов А.Н., изложить перечень предложений в следующей редакции:</w:t>
      </w:r>
    </w:p>
    <w:p w:rsidR="00DF45C3" w:rsidRPr="00DF45C3" w:rsidRDefault="00DF45C3" w:rsidP="00DF45C3">
      <w:pPr>
        <w:pStyle w:val="a3"/>
        <w:ind w:firstLine="709"/>
        <w:jc w:val="both"/>
        <w:rPr>
          <w:rFonts w:ascii="Times New Roman" w:hAnsi="Times New Roman" w:cs="Times New Roman"/>
          <w:sz w:val="24"/>
          <w:szCs w:val="24"/>
        </w:rPr>
      </w:pPr>
      <w:r w:rsidRPr="00DF45C3">
        <w:rPr>
          <w:rFonts w:ascii="Times New Roman" w:hAnsi="Times New Roman" w:cs="Times New Roman"/>
          <w:sz w:val="24"/>
          <w:szCs w:val="24"/>
        </w:rPr>
        <w:t>«</w:t>
      </w:r>
    </w:p>
    <w:tbl>
      <w:tblPr>
        <w:tblStyle w:val="af9"/>
        <w:tblW w:w="0" w:type="auto"/>
        <w:tblLook w:val="04A0"/>
      </w:tblPr>
      <w:tblGrid>
        <w:gridCol w:w="675"/>
        <w:gridCol w:w="709"/>
        <w:gridCol w:w="1701"/>
        <w:gridCol w:w="2693"/>
        <w:gridCol w:w="2977"/>
        <w:gridCol w:w="817"/>
      </w:tblGrid>
      <w:tr w:rsidR="00DF45C3" w:rsidRPr="00DF45C3" w:rsidTr="00D26A37">
        <w:tc>
          <w:tcPr>
            <w:tcW w:w="675" w:type="dxa"/>
            <w:vMerge w:val="restart"/>
          </w:tcPr>
          <w:p w:rsidR="00DF45C3" w:rsidRPr="00DF45C3" w:rsidRDefault="00DF45C3" w:rsidP="00D26A37">
            <w:pPr>
              <w:pStyle w:val="a3"/>
              <w:jc w:val="both"/>
              <w:rPr>
                <w:rFonts w:ascii="Times New Roman" w:hAnsi="Times New Roman" w:cs="Times New Roman"/>
                <w:sz w:val="24"/>
                <w:szCs w:val="24"/>
              </w:rPr>
            </w:pPr>
            <w:r w:rsidRPr="00DF45C3">
              <w:rPr>
                <w:rFonts w:ascii="Times New Roman" w:hAnsi="Times New Roman" w:cs="Times New Roman"/>
                <w:sz w:val="24"/>
                <w:szCs w:val="24"/>
              </w:rPr>
              <w:t>20</w:t>
            </w:r>
          </w:p>
        </w:tc>
        <w:tc>
          <w:tcPr>
            <w:tcW w:w="709" w:type="dxa"/>
            <w:vMerge w:val="restart"/>
          </w:tcPr>
          <w:p w:rsidR="00DF45C3" w:rsidRPr="00DF45C3" w:rsidRDefault="00DF45C3" w:rsidP="00D26A37">
            <w:pPr>
              <w:pStyle w:val="a3"/>
              <w:jc w:val="both"/>
              <w:rPr>
                <w:rFonts w:ascii="Times New Roman" w:hAnsi="Times New Roman" w:cs="Times New Roman"/>
                <w:sz w:val="24"/>
                <w:szCs w:val="24"/>
              </w:rPr>
            </w:pPr>
            <w:r w:rsidRPr="00DF45C3">
              <w:rPr>
                <w:rFonts w:ascii="Times New Roman" w:hAnsi="Times New Roman" w:cs="Times New Roman"/>
                <w:sz w:val="24"/>
                <w:szCs w:val="24"/>
              </w:rPr>
              <w:t>20</w:t>
            </w:r>
          </w:p>
        </w:tc>
        <w:tc>
          <w:tcPr>
            <w:tcW w:w="1701" w:type="dxa"/>
            <w:vMerge w:val="restart"/>
          </w:tcPr>
          <w:p w:rsidR="00DF45C3" w:rsidRPr="00DF45C3" w:rsidRDefault="00DF45C3" w:rsidP="00D26A37">
            <w:pPr>
              <w:pStyle w:val="a3"/>
              <w:jc w:val="both"/>
              <w:rPr>
                <w:rFonts w:ascii="Times New Roman" w:hAnsi="Times New Roman" w:cs="Times New Roman"/>
                <w:sz w:val="24"/>
                <w:szCs w:val="24"/>
              </w:rPr>
            </w:pPr>
            <w:r w:rsidRPr="00DF45C3">
              <w:rPr>
                <w:rFonts w:ascii="Times New Roman" w:hAnsi="Times New Roman" w:cs="Times New Roman"/>
                <w:sz w:val="24"/>
                <w:szCs w:val="24"/>
              </w:rPr>
              <w:t>Дорохов А.Н.</w:t>
            </w:r>
          </w:p>
        </w:tc>
        <w:tc>
          <w:tcPr>
            <w:tcW w:w="2693" w:type="dxa"/>
          </w:tcPr>
          <w:p w:rsidR="00DF45C3" w:rsidRPr="00DF45C3" w:rsidRDefault="00DF45C3" w:rsidP="00D26A37">
            <w:pPr>
              <w:pStyle w:val="a3"/>
              <w:jc w:val="both"/>
              <w:rPr>
                <w:rFonts w:ascii="Times New Roman" w:eastAsia="Times New Roman" w:hAnsi="Times New Roman" w:cs="Times New Roman"/>
                <w:sz w:val="24"/>
                <w:szCs w:val="24"/>
              </w:rPr>
            </w:pPr>
            <w:r w:rsidRPr="00DF45C3">
              <w:rPr>
                <w:rFonts w:ascii="Times New Roman" w:eastAsia="Times New Roman" w:hAnsi="Times New Roman" w:cs="Times New Roman"/>
                <w:sz w:val="24"/>
                <w:szCs w:val="24"/>
              </w:rPr>
              <w:t xml:space="preserve">г. Мценск, ул. Карла Маркса, д. 73, МБОУ </w:t>
            </w:r>
          </w:p>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г. Мценска «Средняя школа № 1»</w:t>
            </w:r>
          </w:p>
        </w:tc>
        <w:tc>
          <w:tcPr>
            <w:tcW w:w="297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Приобретение строительных материалов.</w:t>
            </w:r>
          </w:p>
        </w:tc>
        <w:tc>
          <w:tcPr>
            <w:tcW w:w="81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hAnsi="Times New Roman" w:cs="Times New Roman"/>
                <w:sz w:val="24"/>
                <w:szCs w:val="24"/>
              </w:rPr>
              <w:t>10</w:t>
            </w:r>
          </w:p>
        </w:tc>
      </w:tr>
      <w:tr w:rsidR="00DF45C3" w:rsidRPr="00DF45C3" w:rsidTr="00D26A37">
        <w:tc>
          <w:tcPr>
            <w:tcW w:w="675" w:type="dxa"/>
            <w:vMerge/>
          </w:tcPr>
          <w:p w:rsidR="00DF45C3" w:rsidRPr="00DF45C3" w:rsidRDefault="00DF45C3" w:rsidP="00D26A37">
            <w:pPr>
              <w:pStyle w:val="a3"/>
              <w:jc w:val="both"/>
              <w:rPr>
                <w:rFonts w:ascii="Times New Roman" w:hAnsi="Times New Roman" w:cs="Times New Roman"/>
                <w:sz w:val="24"/>
                <w:szCs w:val="24"/>
              </w:rPr>
            </w:pPr>
          </w:p>
        </w:tc>
        <w:tc>
          <w:tcPr>
            <w:tcW w:w="709" w:type="dxa"/>
            <w:vMerge/>
          </w:tcPr>
          <w:p w:rsidR="00DF45C3" w:rsidRPr="00DF45C3" w:rsidRDefault="00DF45C3" w:rsidP="00D26A37">
            <w:pPr>
              <w:pStyle w:val="a3"/>
              <w:jc w:val="both"/>
              <w:rPr>
                <w:rFonts w:ascii="Times New Roman" w:hAnsi="Times New Roman" w:cs="Times New Roman"/>
                <w:sz w:val="24"/>
                <w:szCs w:val="24"/>
              </w:rPr>
            </w:pPr>
          </w:p>
        </w:tc>
        <w:tc>
          <w:tcPr>
            <w:tcW w:w="1701" w:type="dxa"/>
            <w:vMerge/>
          </w:tcPr>
          <w:p w:rsidR="00DF45C3" w:rsidRPr="00DF45C3" w:rsidRDefault="00DF45C3" w:rsidP="00D26A37">
            <w:pPr>
              <w:pStyle w:val="a3"/>
              <w:jc w:val="both"/>
              <w:rPr>
                <w:rFonts w:ascii="Times New Roman" w:hAnsi="Times New Roman" w:cs="Times New Roman"/>
                <w:sz w:val="24"/>
                <w:szCs w:val="24"/>
              </w:rPr>
            </w:pPr>
          </w:p>
        </w:tc>
        <w:tc>
          <w:tcPr>
            <w:tcW w:w="2693" w:type="dxa"/>
          </w:tcPr>
          <w:p w:rsidR="00DF45C3" w:rsidRPr="00DF45C3" w:rsidRDefault="00DF45C3" w:rsidP="00D26A37">
            <w:pPr>
              <w:pStyle w:val="a3"/>
              <w:jc w:val="both"/>
              <w:rPr>
                <w:rFonts w:ascii="Times New Roman" w:eastAsia="Times New Roman" w:hAnsi="Times New Roman" w:cs="Times New Roman"/>
                <w:sz w:val="24"/>
                <w:szCs w:val="24"/>
              </w:rPr>
            </w:pPr>
            <w:r w:rsidRPr="00DF45C3">
              <w:rPr>
                <w:rFonts w:ascii="Times New Roman" w:eastAsia="Times New Roman" w:hAnsi="Times New Roman" w:cs="Times New Roman"/>
                <w:sz w:val="24"/>
                <w:szCs w:val="24"/>
              </w:rPr>
              <w:t xml:space="preserve">г. Мценск, </w:t>
            </w:r>
          </w:p>
          <w:p w:rsidR="00DF45C3" w:rsidRPr="00DF45C3" w:rsidRDefault="00DF45C3" w:rsidP="00D26A37">
            <w:pPr>
              <w:pStyle w:val="a3"/>
              <w:jc w:val="both"/>
              <w:rPr>
                <w:rFonts w:ascii="Times New Roman" w:eastAsia="Times New Roman" w:hAnsi="Times New Roman" w:cs="Times New Roman"/>
                <w:sz w:val="24"/>
                <w:szCs w:val="24"/>
              </w:rPr>
            </w:pPr>
            <w:r w:rsidRPr="00DF45C3">
              <w:rPr>
                <w:rFonts w:ascii="Times New Roman" w:eastAsia="Times New Roman" w:hAnsi="Times New Roman" w:cs="Times New Roman"/>
                <w:sz w:val="24"/>
                <w:szCs w:val="24"/>
              </w:rPr>
              <w:t xml:space="preserve">ул. Красноармейская, </w:t>
            </w:r>
          </w:p>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д. 7, МБОУ г. Мценска «Средняя школа № 2»</w:t>
            </w:r>
          </w:p>
        </w:tc>
        <w:tc>
          <w:tcPr>
            <w:tcW w:w="297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Приобретение строительных материалов.</w:t>
            </w:r>
          </w:p>
        </w:tc>
        <w:tc>
          <w:tcPr>
            <w:tcW w:w="81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hAnsi="Times New Roman" w:cs="Times New Roman"/>
                <w:sz w:val="24"/>
                <w:szCs w:val="24"/>
              </w:rPr>
              <w:t>10</w:t>
            </w:r>
          </w:p>
        </w:tc>
      </w:tr>
      <w:tr w:rsidR="00DF45C3" w:rsidRPr="00DF45C3" w:rsidTr="00D26A37">
        <w:tc>
          <w:tcPr>
            <w:tcW w:w="675" w:type="dxa"/>
            <w:vMerge/>
          </w:tcPr>
          <w:p w:rsidR="00DF45C3" w:rsidRPr="00DF45C3" w:rsidRDefault="00DF45C3" w:rsidP="00D26A37">
            <w:pPr>
              <w:pStyle w:val="a3"/>
              <w:jc w:val="both"/>
              <w:rPr>
                <w:rFonts w:ascii="Times New Roman" w:hAnsi="Times New Roman" w:cs="Times New Roman"/>
                <w:sz w:val="24"/>
                <w:szCs w:val="24"/>
              </w:rPr>
            </w:pPr>
          </w:p>
        </w:tc>
        <w:tc>
          <w:tcPr>
            <w:tcW w:w="709" w:type="dxa"/>
            <w:vMerge/>
          </w:tcPr>
          <w:p w:rsidR="00DF45C3" w:rsidRPr="00DF45C3" w:rsidRDefault="00DF45C3" w:rsidP="00D26A37">
            <w:pPr>
              <w:pStyle w:val="a3"/>
              <w:jc w:val="both"/>
              <w:rPr>
                <w:rFonts w:ascii="Times New Roman" w:hAnsi="Times New Roman" w:cs="Times New Roman"/>
                <w:sz w:val="24"/>
                <w:szCs w:val="24"/>
              </w:rPr>
            </w:pPr>
          </w:p>
        </w:tc>
        <w:tc>
          <w:tcPr>
            <w:tcW w:w="1701" w:type="dxa"/>
            <w:vMerge/>
          </w:tcPr>
          <w:p w:rsidR="00DF45C3" w:rsidRPr="00DF45C3" w:rsidRDefault="00DF45C3" w:rsidP="00D26A37">
            <w:pPr>
              <w:pStyle w:val="a3"/>
              <w:jc w:val="both"/>
              <w:rPr>
                <w:rFonts w:ascii="Times New Roman" w:hAnsi="Times New Roman" w:cs="Times New Roman"/>
                <w:sz w:val="24"/>
                <w:szCs w:val="24"/>
              </w:rPr>
            </w:pPr>
          </w:p>
        </w:tc>
        <w:tc>
          <w:tcPr>
            <w:tcW w:w="2693" w:type="dxa"/>
          </w:tcPr>
          <w:p w:rsidR="00DF45C3" w:rsidRPr="00DF45C3" w:rsidRDefault="00DF45C3" w:rsidP="00D26A37">
            <w:pPr>
              <w:pStyle w:val="a3"/>
              <w:jc w:val="both"/>
              <w:rPr>
                <w:rFonts w:ascii="Times New Roman" w:eastAsia="Times New Roman" w:hAnsi="Times New Roman" w:cs="Times New Roman"/>
                <w:sz w:val="24"/>
                <w:szCs w:val="24"/>
              </w:rPr>
            </w:pPr>
            <w:r w:rsidRPr="00DF45C3">
              <w:rPr>
                <w:rFonts w:ascii="Times New Roman" w:eastAsia="Times New Roman" w:hAnsi="Times New Roman" w:cs="Times New Roman"/>
                <w:sz w:val="24"/>
                <w:szCs w:val="24"/>
              </w:rPr>
              <w:t xml:space="preserve">г. Мценск, </w:t>
            </w:r>
          </w:p>
          <w:p w:rsidR="00DF45C3" w:rsidRPr="00DF45C3" w:rsidRDefault="00DF45C3" w:rsidP="00D26A37">
            <w:pPr>
              <w:pStyle w:val="a3"/>
              <w:jc w:val="both"/>
              <w:rPr>
                <w:rFonts w:ascii="Times New Roman" w:eastAsia="Times New Roman" w:hAnsi="Times New Roman" w:cs="Times New Roman"/>
                <w:sz w:val="24"/>
                <w:szCs w:val="24"/>
              </w:rPr>
            </w:pPr>
            <w:r w:rsidRPr="00DF45C3">
              <w:rPr>
                <w:rFonts w:ascii="Times New Roman" w:eastAsia="Times New Roman" w:hAnsi="Times New Roman" w:cs="Times New Roman"/>
                <w:sz w:val="24"/>
                <w:szCs w:val="24"/>
              </w:rPr>
              <w:t>ул. Советская, д. 34, МБОУ г. Мценска «Средняя школа   № 3»</w:t>
            </w:r>
          </w:p>
        </w:tc>
        <w:tc>
          <w:tcPr>
            <w:tcW w:w="297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Приобретение мультимедийного проектора.</w:t>
            </w:r>
          </w:p>
        </w:tc>
        <w:tc>
          <w:tcPr>
            <w:tcW w:w="81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hAnsi="Times New Roman" w:cs="Times New Roman"/>
                <w:sz w:val="24"/>
                <w:szCs w:val="24"/>
              </w:rPr>
              <w:t>10</w:t>
            </w:r>
          </w:p>
        </w:tc>
      </w:tr>
      <w:tr w:rsidR="00DF45C3" w:rsidRPr="00DF45C3" w:rsidTr="00D26A37">
        <w:tc>
          <w:tcPr>
            <w:tcW w:w="675" w:type="dxa"/>
            <w:vMerge/>
          </w:tcPr>
          <w:p w:rsidR="00DF45C3" w:rsidRPr="00DF45C3" w:rsidRDefault="00DF45C3" w:rsidP="00D26A37">
            <w:pPr>
              <w:pStyle w:val="a3"/>
              <w:jc w:val="both"/>
              <w:rPr>
                <w:rFonts w:ascii="Times New Roman" w:hAnsi="Times New Roman" w:cs="Times New Roman"/>
                <w:sz w:val="24"/>
                <w:szCs w:val="24"/>
              </w:rPr>
            </w:pPr>
          </w:p>
        </w:tc>
        <w:tc>
          <w:tcPr>
            <w:tcW w:w="709" w:type="dxa"/>
            <w:vMerge/>
          </w:tcPr>
          <w:p w:rsidR="00DF45C3" w:rsidRPr="00DF45C3" w:rsidRDefault="00DF45C3" w:rsidP="00D26A37">
            <w:pPr>
              <w:pStyle w:val="a3"/>
              <w:jc w:val="both"/>
              <w:rPr>
                <w:rFonts w:ascii="Times New Roman" w:hAnsi="Times New Roman" w:cs="Times New Roman"/>
                <w:sz w:val="24"/>
                <w:szCs w:val="24"/>
              </w:rPr>
            </w:pPr>
          </w:p>
        </w:tc>
        <w:tc>
          <w:tcPr>
            <w:tcW w:w="1701" w:type="dxa"/>
            <w:vMerge/>
          </w:tcPr>
          <w:p w:rsidR="00DF45C3" w:rsidRPr="00DF45C3" w:rsidRDefault="00DF45C3" w:rsidP="00D26A37">
            <w:pPr>
              <w:pStyle w:val="a3"/>
              <w:jc w:val="both"/>
              <w:rPr>
                <w:rFonts w:ascii="Times New Roman" w:hAnsi="Times New Roman" w:cs="Times New Roman"/>
                <w:sz w:val="24"/>
                <w:szCs w:val="24"/>
              </w:rPr>
            </w:pPr>
          </w:p>
        </w:tc>
        <w:tc>
          <w:tcPr>
            <w:tcW w:w="2693" w:type="dxa"/>
          </w:tcPr>
          <w:p w:rsidR="00DF45C3" w:rsidRPr="00DF45C3" w:rsidRDefault="00DF45C3" w:rsidP="00D26A37">
            <w:pPr>
              <w:pStyle w:val="a3"/>
              <w:jc w:val="both"/>
              <w:rPr>
                <w:rFonts w:ascii="Times New Roman" w:eastAsia="Times New Roman" w:hAnsi="Times New Roman" w:cs="Times New Roman"/>
                <w:sz w:val="24"/>
                <w:szCs w:val="24"/>
              </w:rPr>
            </w:pPr>
            <w:r w:rsidRPr="00DF45C3">
              <w:rPr>
                <w:rFonts w:ascii="Times New Roman" w:eastAsia="Times New Roman" w:hAnsi="Times New Roman" w:cs="Times New Roman"/>
                <w:sz w:val="24"/>
                <w:szCs w:val="24"/>
              </w:rPr>
              <w:t xml:space="preserve">г. Мценск, </w:t>
            </w:r>
          </w:p>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ул. Тургенева, д. 96, МБОУ г. Мценска «Средняя школа   № 4</w:t>
            </w:r>
          </w:p>
        </w:tc>
        <w:tc>
          <w:tcPr>
            <w:tcW w:w="297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Приобретение строительных материалов.</w:t>
            </w:r>
          </w:p>
        </w:tc>
        <w:tc>
          <w:tcPr>
            <w:tcW w:w="81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hAnsi="Times New Roman" w:cs="Times New Roman"/>
                <w:sz w:val="24"/>
                <w:szCs w:val="24"/>
              </w:rPr>
              <w:t>10</w:t>
            </w:r>
          </w:p>
        </w:tc>
      </w:tr>
      <w:tr w:rsidR="00DF45C3" w:rsidRPr="00DF45C3" w:rsidTr="00D26A37">
        <w:tc>
          <w:tcPr>
            <w:tcW w:w="675" w:type="dxa"/>
            <w:vMerge/>
          </w:tcPr>
          <w:p w:rsidR="00DF45C3" w:rsidRPr="00DF45C3" w:rsidRDefault="00DF45C3" w:rsidP="00D26A37">
            <w:pPr>
              <w:pStyle w:val="a3"/>
              <w:jc w:val="both"/>
              <w:rPr>
                <w:rFonts w:ascii="Times New Roman" w:hAnsi="Times New Roman" w:cs="Times New Roman"/>
                <w:sz w:val="24"/>
                <w:szCs w:val="24"/>
              </w:rPr>
            </w:pPr>
          </w:p>
        </w:tc>
        <w:tc>
          <w:tcPr>
            <w:tcW w:w="709" w:type="dxa"/>
            <w:vMerge/>
          </w:tcPr>
          <w:p w:rsidR="00DF45C3" w:rsidRPr="00DF45C3" w:rsidRDefault="00DF45C3" w:rsidP="00D26A37">
            <w:pPr>
              <w:pStyle w:val="a3"/>
              <w:jc w:val="both"/>
              <w:rPr>
                <w:rFonts w:ascii="Times New Roman" w:hAnsi="Times New Roman" w:cs="Times New Roman"/>
                <w:sz w:val="24"/>
                <w:szCs w:val="24"/>
              </w:rPr>
            </w:pPr>
          </w:p>
        </w:tc>
        <w:tc>
          <w:tcPr>
            <w:tcW w:w="1701" w:type="dxa"/>
            <w:vMerge/>
          </w:tcPr>
          <w:p w:rsidR="00DF45C3" w:rsidRPr="00DF45C3" w:rsidRDefault="00DF45C3" w:rsidP="00D26A37">
            <w:pPr>
              <w:pStyle w:val="a3"/>
              <w:jc w:val="both"/>
              <w:rPr>
                <w:rFonts w:ascii="Times New Roman" w:hAnsi="Times New Roman" w:cs="Times New Roman"/>
                <w:sz w:val="24"/>
                <w:szCs w:val="24"/>
              </w:rPr>
            </w:pPr>
          </w:p>
        </w:tc>
        <w:tc>
          <w:tcPr>
            <w:tcW w:w="2693" w:type="dxa"/>
          </w:tcPr>
          <w:p w:rsidR="00DF45C3" w:rsidRPr="00DF45C3" w:rsidRDefault="00DF45C3" w:rsidP="00D26A37">
            <w:pPr>
              <w:pStyle w:val="a3"/>
              <w:jc w:val="both"/>
              <w:rPr>
                <w:rFonts w:ascii="Times New Roman" w:eastAsia="Times New Roman" w:hAnsi="Times New Roman" w:cs="Times New Roman"/>
                <w:sz w:val="24"/>
                <w:szCs w:val="24"/>
              </w:rPr>
            </w:pPr>
            <w:r w:rsidRPr="00DF45C3">
              <w:rPr>
                <w:rFonts w:ascii="Times New Roman" w:eastAsia="Times New Roman" w:hAnsi="Times New Roman" w:cs="Times New Roman"/>
                <w:sz w:val="24"/>
                <w:szCs w:val="24"/>
              </w:rPr>
              <w:t xml:space="preserve">г. Мценск, Микрорайон 1-й, д. 32, МБОУ </w:t>
            </w:r>
          </w:p>
          <w:p w:rsidR="00DF45C3" w:rsidRPr="00DF45C3" w:rsidRDefault="00DF45C3" w:rsidP="00D26A37">
            <w:pPr>
              <w:pStyle w:val="a3"/>
              <w:jc w:val="both"/>
              <w:rPr>
                <w:rFonts w:ascii="Times New Roman" w:eastAsia="Times New Roman" w:hAnsi="Times New Roman" w:cs="Times New Roman"/>
                <w:sz w:val="24"/>
                <w:szCs w:val="24"/>
              </w:rPr>
            </w:pPr>
            <w:r w:rsidRPr="00DF45C3">
              <w:rPr>
                <w:rFonts w:ascii="Times New Roman" w:eastAsia="Times New Roman" w:hAnsi="Times New Roman" w:cs="Times New Roman"/>
                <w:sz w:val="24"/>
                <w:szCs w:val="24"/>
              </w:rPr>
              <w:t xml:space="preserve">г. Мценска «Лицей </w:t>
            </w:r>
          </w:p>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lastRenderedPageBreak/>
              <w:t>№ 5»</w:t>
            </w:r>
          </w:p>
        </w:tc>
        <w:tc>
          <w:tcPr>
            <w:tcW w:w="297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lastRenderedPageBreak/>
              <w:t>Приобретение строительных материалов.</w:t>
            </w:r>
          </w:p>
        </w:tc>
        <w:tc>
          <w:tcPr>
            <w:tcW w:w="81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hAnsi="Times New Roman" w:cs="Times New Roman"/>
                <w:sz w:val="24"/>
                <w:szCs w:val="24"/>
              </w:rPr>
              <w:t>10</w:t>
            </w:r>
          </w:p>
        </w:tc>
      </w:tr>
      <w:tr w:rsidR="00DF45C3" w:rsidRPr="00DF45C3" w:rsidTr="00D26A37">
        <w:tc>
          <w:tcPr>
            <w:tcW w:w="675" w:type="dxa"/>
            <w:vMerge/>
          </w:tcPr>
          <w:p w:rsidR="00DF45C3" w:rsidRPr="00DF45C3" w:rsidRDefault="00DF45C3" w:rsidP="00D26A37">
            <w:pPr>
              <w:pStyle w:val="a3"/>
              <w:jc w:val="both"/>
              <w:rPr>
                <w:rFonts w:ascii="Times New Roman" w:hAnsi="Times New Roman" w:cs="Times New Roman"/>
                <w:sz w:val="24"/>
                <w:szCs w:val="24"/>
              </w:rPr>
            </w:pPr>
          </w:p>
        </w:tc>
        <w:tc>
          <w:tcPr>
            <w:tcW w:w="709" w:type="dxa"/>
            <w:vMerge/>
          </w:tcPr>
          <w:p w:rsidR="00DF45C3" w:rsidRPr="00DF45C3" w:rsidRDefault="00DF45C3" w:rsidP="00D26A37">
            <w:pPr>
              <w:pStyle w:val="a3"/>
              <w:jc w:val="both"/>
              <w:rPr>
                <w:rFonts w:ascii="Times New Roman" w:hAnsi="Times New Roman" w:cs="Times New Roman"/>
                <w:sz w:val="24"/>
                <w:szCs w:val="24"/>
              </w:rPr>
            </w:pPr>
          </w:p>
        </w:tc>
        <w:tc>
          <w:tcPr>
            <w:tcW w:w="1701" w:type="dxa"/>
            <w:vMerge/>
          </w:tcPr>
          <w:p w:rsidR="00DF45C3" w:rsidRPr="00DF45C3" w:rsidRDefault="00DF45C3" w:rsidP="00D26A37">
            <w:pPr>
              <w:pStyle w:val="a3"/>
              <w:jc w:val="both"/>
              <w:rPr>
                <w:rFonts w:ascii="Times New Roman" w:hAnsi="Times New Roman" w:cs="Times New Roman"/>
                <w:sz w:val="24"/>
                <w:szCs w:val="24"/>
              </w:rPr>
            </w:pPr>
          </w:p>
        </w:tc>
        <w:tc>
          <w:tcPr>
            <w:tcW w:w="2693" w:type="dxa"/>
          </w:tcPr>
          <w:p w:rsidR="00DF45C3" w:rsidRPr="00DF45C3" w:rsidRDefault="00DF45C3" w:rsidP="00D26A37">
            <w:pPr>
              <w:pStyle w:val="a3"/>
              <w:jc w:val="both"/>
              <w:rPr>
                <w:rFonts w:ascii="Times New Roman" w:eastAsia="Times New Roman" w:hAnsi="Times New Roman" w:cs="Times New Roman"/>
                <w:sz w:val="24"/>
                <w:szCs w:val="24"/>
              </w:rPr>
            </w:pPr>
            <w:r w:rsidRPr="00DF45C3">
              <w:rPr>
                <w:rFonts w:ascii="Times New Roman" w:eastAsia="Times New Roman" w:hAnsi="Times New Roman" w:cs="Times New Roman"/>
                <w:sz w:val="24"/>
                <w:szCs w:val="24"/>
              </w:rPr>
              <w:t xml:space="preserve">г. Мценск, </w:t>
            </w:r>
          </w:p>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ул. Кузьмина, д. 18, МБОУ г. Мценска «Средняя школа    № 7»</w:t>
            </w:r>
          </w:p>
        </w:tc>
        <w:tc>
          <w:tcPr>
            <w:tcW w:w="297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Приобретение сантехнических материалов.</w:t>
            </w:r>
          </w:p>
        </w:tc>
        <w:tc>
          <w:tcPr>
            <w:tcW w:w="81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hAnsi="Times New Roman" w:cs="Times New Roman"/>
                <w:sz w:val="24"/>
                <w:szCs w:val="24"/>
              </w:rPr>
              <w:t>10</w:t>
            </w:r>
          </w:p>
        </w:tc>
      </w:tr>
      <w:tr w:rsidR="00DF45C3" w:rsidRPr="00DF45C3" w:rsidTr="00D26A37">
        <w:tc>
          <w:tcPr>
            <w:tcW w:w="675" w:type="dxa"/>
            <w:vMerge/>
          </w:tcPr>
          <w:p w:rsidR="00DF45C3" w:rsidRPr="00DF45C3" w:rsidRDefault="00DF45C3" w:rsidP="00D26A37">
            <w:pPr>
              <w:pStyle w:val="a3"/>
              <w:jc w:val="both"/>
              <w:rPr>
                <w:rFonts w:ascii="Times New Roman" w:hAnsi="Times New Roman" w:cs="Times New Roman"/>
                <w:sz w:val="24"/>
                <w:szCs w:val="24"/>
              </w:rPr>
            </w:pPr>
          </w:p>
        </w:tc>
        <w:tc>
          <w:tcPr>
            <w:tcW w:w="709" w:type="dxa"/>
            <w:vMerge/>
          </w:tcPr>
          <w:p w:rsidR="00DF45C3" w:rsidRPr="00DF45C3" w:rsidRDefault="00DF45C3" w:rsidP="00D26A37">
            <w:pPr>
              <w:pStyle w:val="a3"/>
              <w:jc w:val="both"/>
              <w:rPr>
                <w:rFonts w:ascii="Times New Roman" w:hAnsi="Times New Roman" w:cs="Times New Roman"/>
                <w:sz w:val="24"/>
                <w:szCs w:val="24"/>
              </w:rPr>
            </w:pPr>
          </w:p>
        </w:tc>
        <w:tc>
          <w:tcPr>
            <w:tcW w:w="1701" w:type="dxa"/>
            <w:vMerge/>
          </w:tcPr>
          <w:p w:rsidR="00DF45C3" w:rsidRPr="00DF45C3" w:rsidRDefault="00DF45C3" w:rsidP="00D26A37">
            <w:pPr>
              <w:pStyle w:val="a3"/>
              <w:jc w:val="both"/>
              <w:rPr>
                <w:rFonts w:ascii="Times New Roman" w:hAnsi="Times New Roman" w:cs="Times New Roman"/>
                <w:sz w:val="24"/>
                <w:szCs w:val="24"/>
              </w:rPr>
            </w:pPr>
          </w:p>
        </w:tc>
        <w:tc>
          <w:tcPr>
            <w:tcW w:w="2693"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г. Мценск, Микрорайон Коммаш, д. 12, МБОУ г. Мценска «Средняя школа № 8»</w:t>
            </w:r>
          </w:p>
        </w:tc>
        <w:tc>
          <w:tcPr>
            <w:tcW w:w="297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Приобретение предметов длительного пользования.</w:t>
            </w:r>
          </w:p>
        </w:tc>
        <w:tc>
          <w:tcPr>
            <w:tcW w:w="81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hAnsi="Times New Roman" w:cs="Times New Roman"/>
                <w:sz w:val="24"/>
                <w:szCs w:val="24"/>
              </w:rPr>
              <w:t>10</w:t>
            </w:r>
          </w:p>
        </w:tc>
      </w:tr>
      <w:tr w:rsidR="00DF45C3" w:rsidRPr="00DF45C3" w:rsidTr="00D26A37">
        <w:tc>
          <w:tcPr>
            <w:tcW w:w="675" w:type="dxa"/>
            <w:vMerge/>
          </w:tcPr>
          <w:p w:rsidR="00DF45C3" w:rsidRPr="00DF45C3" w:rsidRDefault="00DF45C3" w:rsidP="00D26A37">
            <w:pPr>
              <w:pStyle w:val="a3"/>
              <w:jc w:val="both"/>
              <w:rPr>
                <w:rFonts w:ascii="Times New Roman" w:hAnsi="Times New Roman" w:cs="Times New Roman"/>
                <w:sz w:val="24"/>
                <w:szCs w:val="24"/>
              </w:rPr>
            </w:pPr>
          </w:p>
        </w:tc>
        <w:tc>
          <w:tcPr>
            <w:tcW w:w="709" w:type="dxa"/>
            <w:vMerge/>
          </w:tcPr>
          <w:p w:rsidR="00DF45C3" w:rsidRPr="00DF45C3" w:rsidRDefault="00DF45C3" w:rsidP="00D26A37">
            <w:pPr>
              <w:pStyle w:val="a3"/>
              <w:jc w:val="both"/>
              <w:rPr>
                <w:rFonts w:ascii="Times New Roman" w:hAnsi="Times New Roman" w:cs="Times New Roman"/>
                <w:sz w:val="24"/>
                <w:szCs w:val="24"/>
              </w:rPr>
            </w:pPr>
          </w:p>
        </w:tc>
        <w:tc>
          <w:tcPr>
            <w:tcW w:w="1701" w:type="dxa"/>
            <w:vMerge/>
          </w:tcPr>
          <w:p w:rsidR="00DF45C3" w:rsidRPr="00DF45C3" w:rsidRDefault="00DF45C3" w:rsidP="00D26A37">
            <w:pPr>
              <w:pStyle w:val="a3"/>
              <w:jc w:val="both"/>
              <w:rPr>
                <w:rFonts w:ascii="Times New Roman" w:hAnsi="Times New Roman" w:cs="Times New Roman"/>
                <w:sz w:val="24"/>
                <w:szCs w:val="24"/>
              </w:rPr>
            </w:pPr>
          </w:p>
        </w:tc>
        <w:tc>
          <w:tcPr>
            <w:tcW w:w="2693" w:type="dxa"/>
          </w:tcPr>
          <w:p w:rsidR="00DF45C3" w:rsidRPr="00DF45C3" w:rsidRDefault="00DF45C3" w:rsidP="00D26A37">
            <w:pPr>
              <w:pStyle w:val="a3"/>
              <w:jc w:val="both"/>
              <w:rPr>
                <w:rFonts w:ascii="Times New Roman" w:eastAsia="Times New Roman" w:hAnsi="Times New Roman" w:cs="Times New Roman"/>
                <w:sz w:val="24"/>
                <w:szCs w:val="24"/>
              </w:rPr>
            </w:pPr>
            <w:r w:rsidRPr="00DF45C3">
              <w:rPr>
                <w:rFonts w:ascii="Times New Roman" w:eastAsia="Times New Roman" w:hAnsi="Times New Roman" w:cs="Times New Roman"/>
                <w:sz w:val="24"/>
                <w:szCs w:val="24"/>
              </w:rPr>
              <w:t xml:space="preserve">г. Мценск, </w:t>
            </w:r>
          </w:p>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ул. Кузьмина, д. 1/1, МБОУ г. Мценска «Средняя школа № 9»</w:t>
            </w:r>
          </w:p>
        </w:tc>
        <w:tc>
          <w:tcPr>
            <w:tcW w:w="297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Приобретение строительных материалов.</w:t>
            </w:r>
          </w:p>
        </w:tc>
        <w:tc>
          <w:tcPr>
            <w:tcW w:w="81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hAnsi="Times New Roman" w:cs="Times New Roman"/>
                <w:sz w:val="24"/>
                <w:szCs w:val="24"/>
              </w:rPr>
              <w:t>10</w:t>
            </w:r>
          </w:p>
        </w:tc>
      </w:tr>
      <w:tr w:rsidR="00DF45C3" w:rsidRPr="00DF45C3" w:rsidTr="00D26A37">
        <w:tc>
          <w:tcPr>
            <w:tcW w:w="675" w:type="dxa"/>
            <w:vMerge/>
          </w:tcPr>
          <w:p w:rsidR="00DF45C3" w:rsidRPr="00DF45C3" w:rsidRDefault="00DF45C3" w:rsidP="00D26A37">
            <w:pPr>
              <w:pStyle w:val="a3"/>
              <w:jc w:val="both"/>
              <w:rPr>
                <w:rFonts w:ascii="Times New Roman" w:hAnsi="Times New Roman" w:cs="Times New Roman"/>
                <w:sz w:val="24"/>
                <w:szCs w:val="24"/>
              </w:rPr>
            </w:pPr>
          </w:p>
        </w:tc>
        <w:tc>
          <w:tcPr>
            <w:tcW w:w="709" w:type="dxa"/>
            <w:vMerge/>
          </w:tcPr>
          <w:p w:rsidR="00DF45C3" w:rsidRPr="00DF45C3" w:rsidRDefault="00DF45C3" w:rsidP="00D26A37">
            <w:pPr>
              <w:pStyle w:val="a3"/>
              <w:jc w:val="both"/>
              <w:rPr>
                <w:rFonts w:ascii="Times New Roman" w:hAnsi="Times New Roman" w:cs="Times New Roman"/>
                <w:sz w:val="24"/>
                <w:szCs w:val="24"/>
              </w:rPr>
            </w:pPr>
          </w:p>
        </w:tc>
        <w:tc>
          <w:tcPr>
            <w:tcW w:w="1701" w:type="dxa"/>
            <w:vMerge/>
          </w:tcPr>
          <w:p w:rsidR="00DF45C3" w:rsidRPr="00DF45C3" w:rsidRDefault="00DF45C3" w:rsidP="00D26A37">
            <w:pPr>
              <w:pStyle w:val="a3"/>
              <w:jc w:val="both"/>
              <w:rPr>
                <w:rFonts w:ascii="Times New Roman" w:hAnsi="Times New Roman" w:cs="Times New Roman"/>
                <w:sz w:val="24"/>
                <w:szCs w:val="24"/>
              </w:rPr>
            </w:pPr>
          </w:p>
        </w:tc>
        <w:tc>
          <w:tcPr>
            <w:tcW w:w="2693" w:type="dxa"/>
          </w:tcPr>
          <w:p w:rsidR="00DF45C3" w:rsidRPr="00DF45C3" w:rsidRDefault="00DF45C3" w:rsidP="00D26A37">
            <w:pPr>
              <w:pStyle w:val="a3"/>
              <w:jc w:val="both"/>
              <w:rPr>
                <w:rFonts w:ascii="Times New Roman" w:eastAsia="Times New Roman" w:hAnsi="Times New Roman" w:cs="Times New Roman"/>
                <w:sz w:val="24"/>
                <w:szCs w:val="24"/>
              </w:rPr>
            </w:pPr>
            <w:r w:rsidRPr="00DF45C3">
              <w:rPr>
                <w:rFonts w:ascii="Times New Roman" w:eastAsia="Times New Roman" w:hAnsi="Times New Roman" w:cs="Times New Roman"/>
                <w:sz w:val="24"/>
                <w:szCs w:val="24"/>
              </w:rPr>
              <w:t xml:space="preserve">г. Мценск, </w:t>
            </w:r>
          </w:p>
          <w:p w:rsidR="00DF45C3" w:rsidRPr="00DF45C3" w:rsidRDefault="00DF45C3" w:rsidP="00D26A37">
            <w:pPr>
              <w:pStyle w:val="a3"/>
              <w:jc w:val="both"/>
              <w:rPr>
                <w:rFonts w:ascii="Times New Roman" w:eastAsia="Times New Roman" w:hAnsi="Times New Roman" w:cs="Times New Roman"/>
                <w:sz w:val="24"/>
                <w:szCs w:val="24"/>
              </w:rPr>
            </w:pPr>
            <w:r w:rsidRPr="00DF45C3">
              <w:rPr>
                <w:rFonts w:ascii="Times New Roman" w:eastAsia="Times New Roman" w:hAnsi="Times New Roman" w:cs="Times New Roman"/>
                <w:sz w:val="24"/>
                <w:szCs w:val="24"/>
              </w:rPr>
              <w:t xml:space="preserve">ул. Машиностроителей, д. 14, МБДОУ </w:t>
            </w:r>
          </w:p>
          <w:p w:rsidR="00DF45C3" w:rsidRPr="00DF45C3" w:rsidRDefault="00DF45C3" w:rsidP="00D26A37">
            <w:pPr>
              <w:pStyle w:val="a3"/>
              <w:jc w:val="both"/>
              <w:rPr>
                <w:rFonts w:ascii="Times New Roman" w:eastAsia="Times New Roman" w:hAnsi="Times New Roman" w:cs="Times New Roman"/>
                <w:sz w:val="24"/>
                <w:szCs w:val="24"/>
              </w:rPr>
            </w:pPr>
            <w:r w:rsidRPr="00DF45C3">
              <w:rPr>
                <w:rFonts w:ascii="Times New Roman" w:eastAsia="Times New Roman" w:hAnsi="Times New Roman" w:cs="Times New Roman"/>
                <w:sz w:val="24"/>
                <w:szCs w:val="24"/>
              </w:rPr>
              <w:t>г. Мценска «Детский сад № 13»</w:t>
            </w:r>
          </w:p>
        </w:tc>
        <w:tc>
          <w:tcPr>
            <w:tcW w:w="297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Приобретение сантехнических материалов.</w:t>
            </w:r>
          </w:p>
        </w:tc>
        <w:tc>
          <w:tcPr>
            <w:tcW w:w="81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hAnsi="Times New Roman" w:cs="Times New Roman"/>
                <w:sz w:val="24"/>
                <w:szCs w:val="24"/>
              </w:rPr>
              <w:t>10</w:t>
            </w:r>
          </w:p>
        </w:tc>
      </w:tr>
      <w:tr w:rsidR="00DF45C3" w:rsidRPr="00DF45C3" w:rsidTr="00D26A37">
        <w:tc>
          <w:tcPr>
            <w:tcW w:w="675" w:type="dxa"/>
            <w:vMerge/>
          </w:tcPr>
          <w:p w:rsidR="00DF45C3" w:rsidRPr="00DF45C3" w:rsidRDefault="00DF45C3" w:rsidP="00D26A37">
            <w:pPr>
              <w:pStyle w:val="a3"/>
              <w:jc w:val="both"/>
              <w:rPr>
                <w:rFonts w:ascii="Times New Roman" w:hAnsi="Times New Roman" w:cs="Times New Roman"/>
                <w:sz w:val="24"/>
                <w:szCs w:val="24"/>
              </w:rPr>
            </w:pPr>
          </w:p>
        </w:tc>
        <w:tc>
          <w:tcPr>
            <w:tcW w:w="709" w:type="dxa"/>
            <w:vMerge/>
          </w:tcPr>
          <w:p w:rsidR="00DF45C3" w:rsidRPr="00DF45C3" w:rsidRDefault="00DF45C3" w:rsidP="00D26A37">
            <w:pPr>
              <w:pStyle w:val="a3"/>
              <w:jc w:val="both"/>
              <w:rPr>
                <w:rFonts w:ascii="Times New Roman" w:hAnsi="Times New Roman" w:cs="Times New Roman"/>
                <w:sz w:val="24"/>
                <w:szCs w:val="24"/>
              </w:rPr>
            </w:pPr>
          </w:p>
        </w:tc>
        <w:tc>
          <w:tcPr>
            <w:tcW w:w="1701" w:type="dxa"/>
            <w:vMerge/>
          </w:tcPr>
          <w:p w:rsidR="00DF45C3" w:rsidRPr="00DF45C3" w:rsidRDefault="00DF45C3" w:rsidP="00D26A37">
            <w:pPr>
              <w:pStyle w:val="a3"/>
              <w:jc w:val="both"/>
              <w:rPr>
                <w:rFonts w:ascii="Times New Roman" w:hAnsi="Times New Roman" w:cs="Times New Roman"/>
                <w:sz w:val="24"/>
                <w:szCs w:val="24"/>
              </w:rPr>
            </w:pPr>
          </w:p>
        </w:tc>
        <w:tc>
          <w:tcPr>
            <w:tcW w:w="2693" w:type="dxa"/>
          </w:tcPr>
          <w:p w:rsidR="00DF45C3" w:rsidRPr="00DF45C3" w:rsidRDefault="00DF45C3" w:rsidP="00D26A37">
            <w:pPr>
              <w:pStyle w:val="a3"/>
              <w:jc w:val="both"/>
              <w:rPr>
                <w:rFonts w:ascii="Times New Roman" w:eastAsia="Times New Roman" w:hAnsi="Times New Roman" w:cs="Times New Roman"/>
                <w:sz w:val="24"/>
                <w:szCs w:val="24"/>
              </w:rPr>
            </w:pPr>
            <w:r w:rsidRPr="00DF45C3">
              <w:rPr>
                <w:rFonts w:ascii="Times New Roman" w:eastAsia="Times New Roman" w:hAnsi="Times New Roman" w:cs="Times New Roman"/>
                <w:sz w:val="24"/>
                <w:szCs w:val="24"/>
              </w:rPr>
              <w:t xml:space="preserve">г. Мценск, </w:t>
            </w:r>
          </w:p>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ул. Кузьмина, д. 18Б, МБДОУ г. Мценска «Детский сад № 15»</w:t>
            </w:r>
          </w:p>
        </w:tc>
        <w:tc>
          <w:tcPr>
            <w:tcW w:w="297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eastAsia="Times New Roman" w:hAnsi="Times New Roman" w:cs="Times New Roman"/>
                <w:sz w:val="24"/>
                <w:szCs w:val="24"/>
              </w:rPr>
              <w:t>Приобретение строительных материалов.</w:t>
            </w:r>
          </w:p>
        </w:tc>
        <w:tc>
          <w:tcPr>
            <w:tcW w:w="817" w:type="dxa"/>
          </w:tcPr>
          <w:p w:rsidR="00DF45C3" w:rsidRPr="00DF45C3" w:rsidRDefault="00DF45C3" w:rsidP="00D26A37">
            <w:pPr>
              <w:pStyle w:val="a3"/>
              <w:jc w:val="both"/>
              <w:rPr>
                <w:rFonts w:ascii="Times New Roman" w:hAnsi="Times New Roman" w:cs="Times New Roman"/>
                <w:sz w:val="24"/>
                <w:szCs w:val="24"/>
              </w:rPr>
            </w:pPr>
            <w:r w:rsidRPr="00DF45C3">
              <w:rPr>
                <w:rFonts w:ascii="Times New Roman" w:hAnsi="Times New Roman" w:cs="Times New Roman"/>
                <w:sz w:val="24"/>
                <w:szCs w:val="24"/>
              </w:rPr>
              <w:t>10</w:t>
            </w:r>
          </w:p>
        </w:tc>
      </w:tr>
    </w:tbl>
    <w:p w:rsidR="00DF45C3" w:rsidRPr="00DF45C3" w:rsidRDefault="00DF45C3" w:rsidP="00DF45C3">
      <w:pPr>
        <w:pStyle w:val="a3"/>
        <w:ind w:firstLine="709"/>
        <w:jc w:val="both"/>
        <w:rPr>
          <w:rFonts w:ascii="Times New Roman" w:hAnsi="Times New Roman" w:cs="Times New Roman"/>
          <w:sz w:val="24"/>
          <w:szCs w:val="24"/>
        </w:rPr>
      </w:pPr>
      <w:r w:rsidRPr="00DF45C3">
        <w:rPr>
          <w:rFonts w:ascii="Times New Roman" w:hAnsi="Times New Roman" w:cs="Times New Roman"/>
          <w:sz w:val="24"/>
          <w:szCs w:val="24"/>
        </w:rPr>
        <w:t xml:space="preserve">                                                                                                                                 ».</w:t>
      </w:r>
    </w:p>
    <w:p w:rsidR="00DF45C3" w:rsidRPr="00DF45C3" w:rsidRDefault="00DF45C3" w:rsidP="00DF45C3">
      <w:pPr>
        <w:pStyle w:val="a3"/>
        <w:jc w:val="both"/>
        <w:rPr>
          <w:rFonts w:ascii="Times New Roman" w:hAnsi="Times New Roman" w:cs="Times New Roman"/>
          <w:sz w:val="24"/>
          <w:szCs w:val="24"/>
        </w:rPr>
      </w:pPr>
      <w:r w:rsidRPr="00DF45C3">
        <w:rPr>
          <w:rFonts w:ascii="Times New Roman" w:hAnsi="Times New Roman" w:cs="Times New Roman"/>
          <w:sz w:val="24"/>
          <w:szCs w:val="24"/>
        </w:rPr>
        <w:t xml:space="preserve">           2. Настоящее решение вступает в силу со дня его принятия.</w:t>
      </w:r>
    </w:p>
    <w:p w:rsidR="00DF45C3" w:rsidRPr="00DF45C3" w:rsidRDefault="00DF45C3" w:rsidP="00DF45C3">
      <w:pPr>
        <w:pStyle w:val="a3"/>
        <w:rPr>
          <w:rFonts w:ascii="Times New Roman" w:hAnsi="Times New Roman" w:cs="Times New Roman"/>
          <w:sz w:val="24"/>
          <w:szCs w:val="24"/>
        </w:rPr>
      </w:pPr>
    </w:p>
    <w:p w:rsidR="00DF45C3" w:rsidRPr="00DF45C3" w:rsidRDefault="00DF45C3" w:rsidP="00DF45C3">
      <w:pPr>
        <w:pStyle w:val="a3"/>
        <w:rPr>
          <w:rFonts w:ascii="Times New Roman" w:hAnsi="Times New Roman" w:cs="Times New Roman"/>
          <w:sz w:val="24"/>
          <w:szCs w:val="24"/>
        </w:rPr>
      </w:pPr>
    </w:p>
    <w:p w:rsidR="00DF45C3" w:rsidRPr="00DF45C3" w:rsidRDefault="00DF45C3" w:rsidP="00DF45C3">
      <w:pPr>
        <w:pStyle w:val="a3"/>
        <w:rPr>
          <w:rFonts w:ascii="Times New Roman" w:hAnsi="Times New Roman" w:cs="Times New Roman"/>
          <w:sz w:val="24"/>
          <w:szCs w:val="24"/>
        </w:rPr>
      </w:pPr>
      <w:r w:rsidRPr="00DF45C3">
        <w:rPr>
          <w:rFonts w:ascii="Times New Roman" w:hAnsi="Times New Roman" w:cs="Times New Roman"/>
          <w:sz w:val="24"/>
          <w:szCs w:val="24"/>
        </w:rPr>
        <w:t xml:space="preserve">            Председатель Мценского</w:t>
      </w:r>
    </w:p>
    <w:p w:rsidR="00DF45C3" w:rsidRPr="00DF45C3" w:rsidRDefault="00DF45C3" w:rsidP="00DF45C3">
      <w:pPr>
        <w:pStyle w:val="a3"/>
        <w:rPr>
          <w:rFonts w:ascii="Times New Roman" w:hAnsi="Times New Roman" w:cs="Times New Roman"/>
          <w:sz w:val="24"/>
          <w:szCs w:val="24"/>
        </w:rPr>
      </w:pPr>
      <w:r w:rsidRPr="00DF45C3">
        <w:rPr>
          <w:rFonts w:ascii="Times New Roman" w:hAnsi="Times New Roman" w:cs="Times New Roman"/>
          <w:sz w:val="24"/>
          <w:szCs w:val="24"/>
        </w:rPr>
        <w:t>городского Совета народных депутатов                                                        В.В. Балабанов</w:t>
      </w:r>
    </w:p>
    <w:p w:rsidR="00DF45C3" w:rsidRPr="00DF45C3" w:rsidRDefault="00DF45C3" w:rsidP="00DF45C3">
      <w:pPr>
        <w:pStyle w:val="a3"/>
        <w:rPr>
          <w:rFonts w:ascii="Times New Roman" w:hAnsi="Times New Roman" w:cs="Times New Roman"/>
          <w:sz w:val="24"/>
          <w:szCs w:val="24"/>
        </w:rPr>
      </w:pPr>
    </w:p>
    <w:p w:rsidR="00DF45C3" w:rsidRPr="00DF45C3" w:rsidRDefault="00DF45C3" w:rsidP="00DF45C3">
      <w:pPr>
        <w:pStyle w:val="a3"/>
        <w:rPr>
          <w:rFonts w:ascii="Times New Roman" w:hAnsi="Times New Roman" w:cs="Times New Roman"/>
          <w:sz w:val="24"/>
          <w:szCs w:val="24"/>
        </w:rPr>
      </w:pPr>
    </w:p>
    <w:p w:rsidR="00DF45C3" w:rsidRPr="00DF45C3" w:rsidRDefault="00D26A37" w:rsidP="00DF45C3">
      <w:pPr>
        <w:pStyle w:val="16"/>
        <w:rPr>
          <w:rFonts w:ascii="Times New Roman" w:hAnsi="Times New Roman" w:cs="Times New Roman"/>
          <w:color w:val="auto"/>
          <w:sz w:val="24"/>
          <w:szCs w:val="24"/>
        </w:rPr>
      </w:pPr>
      <w:r>
        <w:rPr>
          <w:rFonts w:ascii="Times New Roman" w:hAnsi="Times New Roman" w:cs="Times New Roman"/>
          <w:color w:val="auto"/>
          <w:sz w:val="24"/>
          <w:szCs w:val="24"/>
        </w:rPr>
        <w:t xml:space="preserve">            Решение подписано: 22</w:t>
      </w:r>
      <w:r w:rsidR="00DF45C3" w:rsidRPr="00DF45C3">
        <w:rPr>
          <w:rFonts w:ascii="Times New Roman" w:hAnsi="Times New Roman" w:cs="Times New Roman"/>
          <w:color w:val="auto"/>
          <w:sz w:val="24"/>
          <w:szCs w:val="24"/>
        </w:rPr>
        <w:t xml:space="preserve">  августа  2025 года.</w:t>
      </w:r>
    </w:p>
    <w:p w:rsidR="00DF45C3" w:rsidRPr="00DF45C3" w:rsidRDefault="00DF45C3" w:rsidP="00DF45C3">
      <w:pPr>
        <w:pStyle w:val="16"/>
        <w:rPr>
          <w:rFonts w:ascii="Times New Roman" w:hAnsi="Times New Roman" w:cs="Times New Roman"/>
          <w:color w:val="auto"/>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Default="00DF45C3" w:rsidP="00DF45C3">
      <w:pPr>
        <w:pStyle w:val="16"/>
        <w:rPr>
          <w:rFonts w:ascii="Times New Roman" w:hAnsi="Times New Roman" w:cs="Times New Roman"/>
          <w:color w:val="0070C0"/>
          <w:sz w:val="24"/>
          <w:szCs w:val="24"/>
        </w:rPr>
      </w:pPr>
    </w:p>
    <w:p w:rsidR="00DF45C3" w:rsidRPr="001C0626" w:rsidRDefault="00DF45C3" w:rsidP="00DF45C3">
      <w:pPr>
        <w:pStyle w:val="16"/>
        <w:jc w:val="center"/>
        <w:rPr>
          <w:rFonts w:ascii="Times New Roman" w:eastAsia="Times New Roman" w:hAnsi="Times New Roman" w:cs="Times New Roman"/>
          <w:b/>
          <w:color w:val="0070C0"/>
          <w:sz w:val="24"/>
          <w:szCs w:val="24"/>
        </w:rPr>
      </w:pPr>
    </w:p>
    <w:p w:rsidR="00F12FA7" w:rsidRPr="006F22AA" w:rsidRDefault="00F12FA7" w:rsidP="00DF45C3">
      <w:pPr>
        <w:pStyle w:val="a3"/>
        <w:jc w:val="center"/>
        <w:rPr>
          <w:rFonts w:ascii="Times New Roman" w:hAnsi="Times New Roman" w:cs="Times New Roman"/>
          <w:b/>
          <w:sz w:val="24"/>
          <w:szCs w:val="24"/>
        </w:rPr>
      </w:pPr>
      <w:r w:rsidRPr="006F22AA">
        <w:rPr>
          <w:rFonts w:ascii="Times New Roman" w:hAnsi="Times New Roman" w:cs="Times New Roman"/>
          <w:b/>
          <w:sz w:val="24"/>
          <w:szCs w:val="24"/>
        </w:rPr>
        <w:lastRenderedPageBreak/>
        <w:t>РОССИЙСКАЯ ФЕДЕРАЦИЯ</w:t>
      </w:r>
    </w:p>
    <w:p w:rsidR="00F12FA7" w:rsidRPr="006F22AA" w:rsidRDefault="00F12FA7" w:rsidP="00F12FA7">
      <w:pPr>
        <w:pStyle w:val="a3"/>
        <w:jc w:val="center"/>
        <w:rPr>
          <w:rFonts w:ascii="Times New Roman" w:hAnsi="Times New Roman" w:cs="Times New Roman"/>
          <w:b/>
          <w:sz w:val="24"/>
          <w:szCs w:val="24"/>
        </w:rPr>
      </w:pPr>
    </w:p>
    <w:p w:rsidR="00F12FA7" w:rsidRPr="006F22AA" w:rsidRDefault="00F12FA7" w:rsidP="00F12FA7">
      <w:pPr>
        <w:pStyle w:val="a3"/>
        <w:jc w:val="center"/>
        <w:rPr>
          <w:rFonts w:ascii="Times New Roman" w:hAnsi="Times New Roman" w:cs="Times New Roman"/>
          <w:b/>
          <w:sz w:val="24"/>
          <w:szCs w:val="24"/>
        </w:rPr>
      </w:pPr>
      <w:r w:rsidRPr="006F22AA">
        <w:rPr>
          <w:rFonts w:ascii="Times New Roman" w:hAnsi="Times New Roman" w:cs="Times New Roman"/>
          <w:b/>
          <w:sz w:val="24"/>
          <w:szCs w:val="24"/>
        </w:rPr>
        <w:t>ОРЛОВСКАЯ ОБЛАСТЬ</w:t>
      </w:r>
    </w:p>
    <w:p w:rsidR="00F12FA7" w:rsidRPr="006F22AA" w:rsidRDefault="00F12FA7" w:rsidP="00F12FA7">
      <w:pPr>
        <w:pStyle w:val="a3"/>
        <w:jc w:val="center"/>
        <w:rPr>
          <w:rFonts w:ascii="Times New Roman" w:hAnsi="Times New Roman" w:cs="Times New Roman"/>
          <w:b/>
          <w:sz w:val="24"/>
          <w:szCs w:val="24"/>
        </w:rPr>
      </w:pPr>
    </w:p>
    <w:p w:rsidR="00F12FA7" w:rsidRPr="006F22AA" w:rsidRDefault="00F12FA7" w:rsidP="00F12FA7">
      <w:pPr>
        <w:pStyle w:val="a3"/>
        <w:jc w:val="center"/>
        <w:rPr>
          <w:rFonts w:ascii="Times New Roman" w:hAnsi="Times New Roman" w:cs="Times New Roman"/>
          <w:b/>
          <w:sz w:val="24"/>
          <w:szCs w:val="24"/>
        </w:rPr>
      </w:pPr>
      <w:r w:rsidRPr="006F22AA">
        <w:rPr>
          <w:rFonts w:ascii="Times New Roman" w:hAnsi="Times New Roman" w:cs="Times New Roman"/>
          <w:b/>
          <w:sz w:val="24"/>
          <w:szCs w:val="24"/>
        </w:rPr>
        <w:t>МЦЕНСКИЙ ГОРОДСКОЙ СОВЕТ НАРОДНЫХ ДЕПУТАТОВ</w:t>
      </w:r>
    </w:p>
    <w:p w:rsidR="00F12FA7" w:rsidRPr="006F22AA" w:rsidRDefault="00F12FA7" w:rsidP="00F12FA7">
      <w:pPr>
        <w:pStyle w:val="a3"/>
        <w:rPr>
          <w:rFonts w:ascii="Times New Roman" w:hAnsi="Times New Roman" w:cs="Times New Roman"/>
          <w:b/>
          <w:sz w:val="24"/>
          <w:szCs w:val="24"/>
        </w:rPr>
      </w:pPr>
    </w:p>
    <w:p w:rsidR="00F12FA7" w:rsidRPr="006F22AA" w:rsidRDefault="00F12FA7" w:rsidP="00F12FA7">
      <w:pPr>
        <w:pStyle w:val="a3"/>
        <w:rPr>
          <w:rFonts w:ascii="Times New Roman" w:hAnsi="Times New Roman" w:cs="Times New Roman"/>
          <w:b/>
          <w:sz w:val="24"/>
          <w:szCs w:val="24"/>
        </w:rPr>
      </w:pPr>
    </w:p>
    <w:p w:rsidR="00F12FA7" w:rsidRPr="006F22AA" w:rsidRDefault="00F12FA7" w:rsidP="00F12FA7">
      <w:pPr>
        <w:pStyle w:val="a3"/>
        <w:jc w:val="center"/>
        <w:rPr>
          <w:rFonts w:ascii="Times New Roman" w:hAnsi="Times New Roman" w:cs="Times New Roman"/>
          <w:b/>
          <w:bCs/>
          <w:sz w:val="24"/>
          <w:szCs w:val="24"/>
        </w:rPr>
      </w:pPr>
      <w:r w:rsidRPr="006F22AA">
        <w:rPr>
          <w:rFonts w:ascii="Times New Roman" w:hAnsi="Times New Roman" w:cs="Times New Roman"/>
          <w:b/>
          <w:bCs/>
          <w:sz w:val="24"/>
          <w:szCs w:val="24"/>
        </w:rPr>
        <w:t>РЕШЕНИЕ</w:t>
      </w:r>
    </w:p>
    <w:p w:rsidR="00F12FA7" w:rsidRPr="006F22AA" w:rsidRDefault="00F12FA7" w:rsidP="00F12FA7">
      <w:pPr>
        <w:pStyle w:val="a3"/>
        <w:jc w:val="center"/>
        <w:rPr>
          <w:rFonts w:ascii="Times New Roman" w:hAnsi="Times New Roman" w:cs="Times New Roman"/>
          <w:b/>
          <w:bCs/>
          <w:sz w:val="24"/>
          <w:szCs w:val="24"/>
        </w:rPr>
      </w:pPr>
    </w:p>
    <w:p w:rsidR="00F12FA7" w:rsidRPr="006F22AA" w:rsidRDefault="00F12FA7" w:rsidP="00F12FA7">
      <w:pPr>
        <w:pStyle w:val="a3"/>
        <w:jc w:val="center"/>
        <w:rPr>
          <w:rFonts w:ascii="Times New Roman" w:hAnsi="Times New Roman" w:cs="Times New Roman"/>
          <w:b/>
          <w:bCs/>
          <w:sz w:val="24"/>
          <w:szCs w:val="24"/>
        </w:rPr>
      </w:pPr>
    </w:p>
    <w:p w:rsidR="00F12FA7" w:rsidRPr="006F22AA" w:rsidRDefault="00F12FA7" w:rsidP="00F12FA7">
      <w:pPr>
        <w:pStyle w:val="a3"/>
        <w:rPr>
          <w:rFonts w:ascii="Times New Roman" w:hAnsi="Times New Roman" w:cs="Times New Roman"/>
          <w:sz w:val="24"/>
          <w:szCs w:val="24"/>
        </w:rPr>
      </w:pPr>
      <w:r w:rsidRPr="006F22AA">
        <w:rPr>
          <w:rFonts w:ascii="Times New Roman" w:hAnsi="Times New Roman" w:cs="Times New Roman"/>
          <w:sz w:val="24"/>
          <w:szCs w:val="24"/>
        </w:rPr>
        <w:t>22 августа 2025 года                                                                                           № 54/</w:t>
      </w:r>
      <w:r w:rsidR="00A5786B">
        <w:rPr>
          <w:rFonts w:ascii="Times New Roman" w:hAnsi="Times New Roman" w:cs="Times New Roman"/>
          <w:sz w:val="24"/>
          <w:szCs w:val="24"/>
        </w:rPr>
        <w:t>61</w:t>
      </w:r>
      <w:r w:rsidR="00D26A37">
        <w:rPr>
          <w:rFonts w:ascii="Times New Roman" w:hAnsi="Times New Roman" w:cs="Times New Roman"/>
          <w:sz w:val="24"/>
          <w:szCs w:val="24"/>
        </w:rPr>
        <w:t>2</w:t>
      </w:r>
      <w:r w:rsidRPr="006F22AA">
        <w:rPr>
          <w:rFonts w:ascii="Times New Roman" w:hAnsi="Times New Roman" w:cs="Times New Roman"/>
          <w:sz w:val="24"/>
          <w:szCs w:val="24"/>
        </w:rPr>
        <w:t xml:space="preserve"> - ГС      </w:t>
      </w:r>
    </w:p>
    <w:p w:rsidR="00F12FA7" w:rsidRPr="006F22AA" w:rsidRDefault="00F12FA7" w:rsidP="00F12FA7">
      <w:pPr>
        <w:pStyle w:val="a3"/>
        <w:rPr>
          <w:rFonts w:ascii="Times New Roman" w:hAnsi="Times New Roman" w:cs="Times New Roman"/>
          <w:sz w:val="24"/>
          <w:szCs w:val="24"/>
        </w:rPr>
      </w:pPr>
    </w:p>
    <w:p w:rsidR="00F12FA7" w:rsidRPr="006F22AA" w:rsidRDefault="00F12FA7" w:rsidP="00F12FA7">
      <w:pPr>
        <w:pStyle w:val="a3"/>
        <w:rPr>
          <w:rFonts w:ascii="Times New Roman" w:hAnsi="Times New Roman" w:cs="Times New Roman"/>
          <w:b/>
          <w:bCs/>
          <w:sz w:val="24"/>
          <w:szCs w:val="24"/>
        </w:rPr>
      </w:pPr>
      <w:r w:rsidRPr="006F22AA">
        <w:rPr>
          <w:rFonts w:ascii="Times New Roman" w:hAnsi="Times New Roman" w:cs="Times New Roman"/>
          <w:b/>
          <w:bCs/>
          <w:sz w:val="24"/>
          <w:szCs w:val="24"/>
        </w:rPr>
        <w:t>О внесении изменений в Сводный перечень</w:t>
      </w:r>
    </w:p>
    <w:p w:rsidR="00F12FA7" w:rsidRPr="006F22AA" w:rsidRDefault="00F12FA7" w:rsidP="00F12FA7">
      <w:pPr>
        <w:pStyle w:val="a3"/>
        <w:rPr>
          <w:rFonts w:ascii="Times New Roman" w:hAnsi="Times New Roman" w:cs="Times New Roman"/>
          <w:b/>
          <w:bCs/>
          <w:sz w:val="24"/>
          <w:szCs w:val="24"/>
        </w:rPr>
      </w:pPr>
      <w:r w:rsidRPr="006F22AA">
        <w:rPr>
          <w:rFonts w:ascii="Times New Roman" w:hAnsi="Times New Roman" w:cs="Times New Roman"/>
          <w:b/>
          <w:bCs/>
          <w:sz w:val="24"/>
          <w:szCs w:val="24"/>
        </w:rPr>
        <w:t xml:space="preserve">предложений       избирателей       депутатам </w:t>
      </w:r>
    </w:p>
    <w:p w:rsidR="00F12FA7" w:rsidRPr="006F22AA" w:rsidRDefault="00F12FA7" w:rsidP="00F12FA7">
      <w:pPr>
        <w:pStyle w:val="a3"/>
        <w:rPr>
          <w:rFonts w:ascii="Times New Roman" w:hAnsi="Times New Roman" w:cs="Times New Roman"/>
          <w:b/>
          <w:bCs/>
          <w:sz w:val="24"/>
          <w:szCs w:val="24"/>
        </w:rPr>
      </w:pPr>
      <w:r w:rsidRPr="006F22AA">
        <w:rPr>
          <w:rFonts w:ascii="Times New Roman" w:hAnsi="Times New Roman" w:cs="Times New Roman"/>
          <w:b/>
          <w:bCs/>
          <w:sz w:val="24"/>
          <w:szCs w:val="24"/>
        </w:rPr>
        <w:t xml:space="preserve">Мценского   городского  Совета   народных </w:t>
      </w:r>
    </w:p>
    <w:p w:rsidR="00F12FA7" w:rsidRPr="006F22AA" w:rsidRDefault="00F12FA7" w:rsidP="00F12FA7">
      <w:pPr>
        <w:pStyle w:val="a3"/>
        <w:rPr>
          <w:rFonts w:ascii="Times New Roman" w:hAnsi="Times New Roman" w:cs="Times New Roman"/>
          <w:b/>
          <w:bCs/>
          <w:sz w:val="24"/>
          <w:szCs w:val="24"/>
        </w:rPr>
      </w:pPr>
      <w:r w:rsidRPr="006F22AA">
        <w:rPr>
          <w:rFonts w:ascii="Times New Roman" w:hAnsi="Times New Roman" w:cs="Times New Roman"/>
          <w:b/>
          <w:bCs/>
          <w:sz w:val="24"/>
          <w:szCs w:val="24"/>
        </w:rPr>
        <w:t>депутатов на 2025 год</w:t>
      </w:r>
    </w:p>
    <w:p w:rsidR="00F12FA7" w:rsidRPr="006F22AA" w:rsidRDefault="00F12FA7" w:rsidP="00F12FA7">
      <w:pPr>
        <w:pStyle w:val="a3"/>
        <w:rPr>
          <w:rFonts w:ascii="Times New Roman" w:hAnsi="Times New Roman" w:cs="Times New Roman"/>
          <w:sz w:val="24"/>
          <w:szCs w:val="24"/>
        </w:rPr>
      </w:pPr>
    </w:p>
    <w:p w:rsidR="00F12FA7" w:rsidRPr="006F22AA" w:rsidRDefault="00F12FA7" w:rsidP="00F12FA7">
      <w:pPr>
        <w:pStyle w:val="a3"/>
        <w:rPr>
          <w:rFonts w:ascii="Times New Roman" w:hAnsi="Times New Roman" w:cs="Times New Roman"/>
          <w:sz w:val="24"/>
          <w:szCs w:val="24"/>
        </w:rPr>
      </w:pPr>
    </w:p>
    <w:p w:rsidR="00F12FA7" w:rsidRPr="006F22AA" w:rsidRDefault="00F12FA7" w:rsidP="00F12FA7">
      <w:pPr>
        <w:pStyle w:val="a3"/>
        <w:jc w:val="both"/>
        <w:rPr>
          <w:rFonts w:ascii="Times New Roman" w:hAnsi="Times New Roman" w:cs="Times New Roman"/>
          <w:sz w:val="24"/>
          <w:szCs w:val="24"/>
        </w:rPr>
      </w:pPr>
      <w:r w:rsidRPr="006F22AA">
        <w:rPr>
          <w:rFonts w:ascii="Times New Roman" w:hAnsi="Times New Roman" w:cs="Times New Roman"/>
          <w:sz w:val="24"/>
          <w:szCs w:val="24"/>
        </w:rPr>
        <w:t xml:space="preserve">          Рассмотрев заявлени</w:t>
      </w:r>
      <w:r w:rsidR="00D63CB8" w:rsidRPr="006F22AA">
        <w:rPr>
          <w:rFonts w:ascii="Times New Roman" w:hAnsi="Times New Roman" w:cs="Times New Roman"/>
          <w:sz w:val="24"/>
          <w:szCs w:val="24"/>
        </w:rPr>
        <w:t>е</w:t>
      </w:r>
      <w:r w:rsidRPr="006F22AA">
        <w:rPr>
          <w:rFonts w:ascii="Times New Roman" w:hAnsi="Times New Roman" w:cs="Times New Roman"/>
          <w:sz w:val="24"/>
          <w:szCs w:val="24"/>
        </w:rPr>
        <w:t xml:space="preserve"> депутата Александрова В.М. в соответствии с пунктом 1 части 2 статьи 28, частью 1 статьи 43 Устава городского округа город Мценск Орловской области, Положением «Об исполнении предложений избирателей депутатам Мценского городского Совета народных депутатов», утвержденным решением Мценского городского Совета народных депутатов от 26 сентября 2019 года № 174-МПА,  Мценский городской Совет народных депутатов </w:t>
      </w:r>
    </w:p>
    <w:p w:rsidR="00F12FA7" w:rsidRPr="006F22AA" w:rsidRDefault="00F12FA7" w:rsidP="00F12FA7">
      <w:pPr>
        <w:pStyle w:val="a3"/>
        <w:jc w:val="both"/>
        <w:rPr>
          <w:rFonts w:ascii="Times New Roman" w:hAnsi="Times New Roman" w:cs="Times New Roman"/>
          <w:sz w:val="24"/>
          <w:szCs w:val="24"/>
        </w:rPr>
      </w:pPr>
    </w:p>
    <w:p w:rsidR="00F12FA7" w:rsidRPr="006F22AA" w:rsidRDefault="00F12FA7" w:rsidP="00F12FA7">
      <w:pPr>
        <w:pStyle w:val="a3"/>
        <w:jc w:val="center"/>
        <w:rPr>
          <w:rFonts w:ascii="Times New Roman" w:hAnsi="Times New Roman" w:cs="Times New Roman"/>
          <w:b/>
          <w:bCs/>
          <w:sz w:val="24"/>
          <w:szCs w:val="24"/>
        </w:rPr>
      </w:pPr>
      <w:r w:rsidRPr="006F22AA">
        <w:rPr>
          <w:rFonts w:ascii="Times New Roman" w:hAnsi="Times New Roman" w:cs="Times New Roman"/>
          <w:b/>
          <w:bCs/>
          <w:sz w:val="24"/>
          <w:szCs w:val="24"/>
        </w:rPr>
        <w:t>РЕШИЛ:</w:t>
      </w:r>
    </w:p>
    <w:p w:rsidR="00F12FA7" w:rsidRPr="006F22AA" w:rsidRDefault="00F12FA7" w:rsidP="00F12FA7">
      <w:pPr>
        <w:pStyle w:val="a3"/>
        <w:rPr>
          <w:rFonts w:ascii="Times New Roman" w:hAnsi="Times New Roman" w:cs="Times New Roman"/>
          <w:sz w:val="24"/>
          <w:szCs w:val="24"/>
        </w:rPr>
      </w:pPr>
    </w:p>
    <w:p w:rsidR="00F12FA7" w:rsidRPr="006F22AA" w:rsidRDefault="00F12FA7" w:rsidP="00F12FA7">
      <w:pPr>
        <w:pStyle w:val="a3"/>
        <w:jc w:val="both"/>
        <w:rPr>
          <w:rFonts w:ascii="Times New Roman" w:hAnsi="Times New Roman" w:cs="Times New Roman"/>
          <w:sz w:val="24"/>
          <w:szCs w:val="24"/>
        </w:rPr>
      </w:pPr>
      <w:r w:rsidRPr="006F22AA">
        <w:rPr>
          <w:rFonts w:ascii="Times New Roman" w:hAnsi="Times New Roman" w:cs="Times New Roman"/>
          <w:b/>
          <w:bCs/>
          <w:sz w:val="24"/>
          <w:szCs w:val="24"/>
        </w:rPr>
        <w:t xml:space="preserve">      </w:t>
      </w:r>
      <w:r w:rsidRPr="006F22AA">
        <w:rPr>
          <w:rFonts w:ascii="Times New Roman" w:hAnsi="Times New Roman" w:cs="Times New Roman"/>
          <w:sz w:val="24"/>
          <w:szCs w:val="24"/>
        </w:rPr>
        <w:t xml:space="preserve">      1.</w:t>
      </w:r>
      <w:r w:rsidRPr="006F22AA">
        <w:rPr>
          <w:rFonts w:ascii="Times New Roman" w:hAnsi="Times New Roman" w:cs="Times New Roman"/>
          <w:b/>
          <w:bCs/>
          <w:sz w:val="24"/>
          <w:szCs w:val="24"/>
        </w:rPr>
        <w:t xml:space="preserve"> </w:t>
      </w:r>
      <w:r w:rsidRPr="006F22AA">
        <w:rPr>
          <w:rFonts w:ascii="Times New Roman" w:hAnsi="Times New Roman" w:cs="Times New Roman"/>
          <w:sz w:val="24"/>
          <w:szCs w:val="24"/>
        </w:rPr>
        <w:t xml:space="preserve">Внести в Сводный перечень предложений избирателей депутатам Мценского   городского Совета народных депутатов на 2025 год, утвержденный решением Мценского городского Совета народных депутатов от 21 июня 2024 года № 38/432-ГС, следующие изменения:  </w:t>
      </w:r>
    </w:p>
    <w:p w:rsidR="00F12FA7" w:rsidRPr="006F22AA" w:rsidRDefault="00F12FA7" w:rsidP="00F12FA7">
      <w:pPr>
        <w:pStyle w:val="a3"/>
        <w:ind w:firstLine="709"/>
        <w:jc w:val="both"/>
        <w:rPr>
          <w:rFonts w:ascii="Times New Roman" w:hAnsi="Times New Roman" w:cs="Times New Roman"/>
          <w:sz w:val="24"/>
          <w:szCs w:val="24"/>
        </w:rPr>
      </w:pPr>
      <w:r w:rsidRPr="006F22AA">
        <w:rPr>
          <w:rFonts w:ascii="Times New Roman" w:hAnsi="Times New Roman" w:cs="Times New Roman"/>
          <w:sz w:val="24"/>
          <w:szCs w:val="24"/>
        </w:rPr>
        <w:t xml:space="preserve"> по строке 3, «3» депутат Александров В.М. «г. Мценск, ул. Карла Маркса, 73, МБОУ г. Мценска «Средняя общеобразовательная школа № 1» слова «Текущий ремонт сцены актового зала» заменить словами «Приобретение строительных материалов».</w:t>
      </w:r>
    </w:p>
    <w:p w:rsidR="00F12FA7" w:rsidRPr="006F22AA" w:rsidRDefault="00F12FA7" w:rsidP="00F12FA7">
      <w:pPr>
        <w:pStyle w:val="a3"/>
        <w:jc w:val="both"/>
        <w:rPr>
          <w:rFonts w:ascii="Times New Roman" w:hAnsi="Times New Roman" w:cs="Times New Roman"/>
          <w:sz w:val="24"/>
          <w:szCs w:val="24"/>
        </w:rPr>
      </w:pPr>
      <w:r w:rsidRPr="006F22AA">
        <w:rPr>
          <w:rFonts w:ascii="Times New Roman" w:hAnsi="Times New Roman" w:cs="Times New Roman"/>
          <w:sz w:val="24"/>
          <w:szCs w:val="24"/>
        </w:rPr>
        <w:t xml:space="preserve">           2. Настоящее решение вступает в силу со дня его принятия.</w:t>
      </w:r>
    </w:p>
    <w:p w:rsidR="00F12FA7" w:rsidRPr="006F22AA" w:rsidRDefault="00F12FA7" w:rsidP="00F12FA7">
      <w:pPr>
        <w:pStyle w:val="a3"/>
        <w:rPr>
          <w:rFonts w:ascii="Times New Roman" w:hAnsi="Times New Roman" w:cs="Times New Roman"/>
          <w:sz w:val="24"/>
          <w:szCs w:val="24"/>
        </w:rPr>
      </w:pPr>
    </w:p>
    <w:p w:rsidR="00F12FA7" w:rsidRPr="006F22AA" w:rsidRDefault="00F12FA7" w:rsidP="00F12FA7">
      <w:pPr>
        <w:pStyle w:val="a3"/>
        <w:rPr>
          <w:rFonts w:ascii="Times New Roman" w:hAnsi="Times New Roman" w:cs="Times New Roman"/>
          <w:sz w:val="24"/>
          <w:szCs w:val="24"/>
        </w:rPr>
      </w:pPr>
    </w:p>
    <w:p w:rsidR="00F12FA7" w:rsidRPr="006F22AA" w:rsidRDefault="00F12FA7" w:rsidP="00F12FA7">
      <w:pPr>
        <w:pStyle w:val="a3"/>
        <w:rPr>
          <w:rFonts w:ascii="Times New Roman" w:hAnsi="Times New Roman" w:cs="Times New Roman"/>
          <w:sz w:val="24"/>
          <w:szCs w:val="24"/>
        </w:rPr>
      </w:pPr>
      <w:r w:rsidRPr="006F22AA">
        <w:rPr>
          <w:rFonts w:ascii="Times New Roman" w:hAnsi="Times New Roman" w:cs="Times New Roman"/>
          <w:sz w:val="24"/>
          <w:szCs w:val="24"/>
        </w:rPr>
        <w:t xml:space="preserve">            Председатель Мценского</w:t>
      </w:r>
    </w:p>
    <w:p w:rsidR="00F12FA7" w:rsidRPr="006F22AA" w:rsidRDefault="00F12FA7" w:rsidP="00F12FA7">
      <w:pPr>
        <w:pStyle w:val="a3"/>
        <w:rPr>
          <w:rFonts w:ascii="Times New Roman" w:hAnsi="Times New Roman" w:cs="Times New Roman"/>
          <w:sz w:val="24"/>
          <w:szCs w:val="24"/>
        </w:rPr>
      </w:pPr>
      <w:r w:rsidRPr="006F22AA">
        <w:rPr>
          <w:rFonts w:ascii="Times New Roman" w:hAnsi="Times New Roman" w:cs="Times New Roman"/>
          <w:sz w:val="24"/>
          <w:szCs w:val="24"/>
        </w:rPr>
        <w:t>городского Совета народных депутатов                                                        В.В. Балабанов</w:t>
      </w:r>
    </w:p>
    <w:p w:rsidR="00F12FA7" w:rsidRPr="006F22AA" w:rsidRDefault="00F12FA7" w:rsidP="00F12FA7">
      <w:pPr>
        <w:pStyle w:val="a3"/>
        <w:rPr>
          <w:rFonts w:ascii="Times New Roman" w:hAnsi="Times New Roman" w:cs="Times New Roman"/>
          <w:sz w:val="24"/>
          <w:szCs w:val="24"/>
        </w:rPr>
      </w:pPr>
    </w:p>
    <w:p w:rsidR="00F12FA7" w:rsidRPr="006F22AA" w:rsidRDefault="00F12FA7" w:rsidP="00F12FA7">
      <w:pPr>
        <w:pStyle w:val="a3"/>
        <w:rPr>
          <w:rFonts w:ascii="Times New Roman" w:hAnsi="Times New Roman" w:cs="Times New Roman"/>
          <w:sz w:val="24"/>
          <w:szCs w:val="24"/>
        </w:rPr>
      </w:pPr>
    </w:p>
    <w:p w:rsidR="00F12FA7" w:rsidRPr="006F22AA" w:rsidRDefault="00F12FA7" w:rsidP="00F12FA7">
      <w:pPr>
        <w:pStyle w:val="16"/>
        <w:rPr>
          <w:rFonts w:ascii="Times New Roman" w:eastAsia="Times New Roman" w:hAnsi="Times New Roman" w:cs="Times New Roman"/>
          <w:b/>
          <w:color w:val="auto"/>
          <w:sz w:val="24"/>
          <w:szCs w:val="24"/>
        </w:rPr>
      </w:pPr>
      <w:r w:rsidRPr="006F22AA">
        <w:rPr>
          <w:rFonts w:ascii="Times New Roman" w:hAnsi="Times New Roman" w:cs="Times New Roman"/>
          <w:color w:val="auto"/>
          <w:sz w:val="24"/>
          <w:szCs w:val="24"/>
        </w:rPr>
        <w:t xml:space="preserve">            Решение подписано: </w:t>
      </w:r>
      <w:r w:rsidR="00A5786B">
        <w:rPr>
          <w:rFonts w:ascii="Times New Roman" w:hAnsi="Times New Roman" w:cs="Times New Roman"/>
          <w:color w:val="auto"/>
          <w:sz w:val="24"/>
          <w:szCs w:val="24"/>
        </w:rPr>
        <w:t>22</w:t>
      </w:r>
      <w:r w:rsidRPr="006F22AA">
        <w:rPr>
          <w:rFonts w:ascii="Times New Roman" w:hAnsi="Times New Roman" w:cs="Times New Roman"/>
          <w:color w:val="auto"/>
          <w:sz w:val="24"/>
          <w:szCs w:val="24"/>
        </w:rPr>
        <w:t xml:space="preserve"> августа 2025 года.</w:t>
      </w:r>
    </w:p>
    <w:p w:rsidR="00F12FA7" w:rsidRDefault="00F12FA7" w:rsidP="00F12FA7">
      <w:pPr>
        <w:tabs>
          <w:tab w:val="left" w:pos="2500"/>
        </w:tabs>
        <w:rPr>
          <w:lang w:eastAsia="en-US"/>
        </w:rPr>
      </w:pPr>
    </w:p>
    <w:p w:rsidR="00596B58" w:rsidRDefault="00596B58" w:rsidP="00F12FA7">
      <w:pPr>
        <w:tabs>
          <w:tab w:val="left" w:pos="2500"/>
        </w:tabs>
        <w:rPr>
          <w:lang w:eastAsia="en-US"/>
        </w:rPr>
      </w:pPr>
    </w:p>
    <w:p w:rsidR="00596B58" w:rsidRDefault="00596B58" w:rsidP="00F12FA7">
      <w:pPr>
        <w:tabs>
          <w:tab w:val="left" w:pos="2500"/>
        </w:tabs>
        <w:rPr>
          <w:lang w:eastAsia="en-US"/>
        </w:rPr>
      </w:pPr>
    </w:p>
    <w:p w:rsidR="00596B58" w:rsidRDefault="00596B58" w:rsidP="00F12FA7">
      <w:pPr>
        <w:tabs>
          <w:tab w:val="left" w:pos="2500"/>
        </w:tabs>
        <w:rPr>
          <w:lang w:eastAsia="en-US"/>
        </w:rPr>
      </w:pPr>
    </w:p>
    <w:p w:rsidR="00596B58" w:rsidRDefault="00596B58" w:rsidP="00F12FA7">
      <w:pPr>
        <w:tabs>
          <w:tab w:val="left" w:pos="2500"/>
        </w:tabs>
        <w:rPr>
          <w:lang w:eastAsia="en-US"/>
        </w:rPr>
      </w:pPr>
    </w:p>
    <w:p w:rsidR="00596B58" w:rsidRDefault="00596B58" w:rsidP="00F12FA7">
      <w:pPr>
        <w:tabs>
          <w:tab w:val="left" w:pos="2500"/>
        </w:tabs>
        <w:rPr>
          <w:lang w:eastAsia="en-US"/>
        </w:rPr>
      </w:pPr>
    </w:p>
    <w:p w:rsidR="00596B58" w:rsidRDefault="00596B58" w:rsidP="00F12FA7">
      <w:pPr>
        <w:tabs>
          <w:tab w:val="left" w:pos="2500"/>
        </w:tabs>
        <w:rPr>
          <w:lang w:eastAsia="en-US"/>
        </w:rPr>
      </w:pPr>
    </w:p>
    <w:p w:rsidR="00596B58" w:rsidRDefault="00596B58" w:rsidP="00596B58">
      <w:pPr>
        <w:pStyle w:val="15"/>
        <w:jc w:val="center"/>
        <w:rPr>
          <w:rFonts w:ascii="Times New Roman" w:hAnsi="Times New Roman"/>
          <w:b/>
          <w:sz w:val="24"/>
          <w:szCs w:val="24"/>
        </w:rPr>
      </w:pPr>
      <w:r w:rsidRPr="00596B58">
        <w:rPr>
          <w:rFonts w:ascii="Times New Roman" w:hAnsi="Times New Roman"/>
          <w:b/>
          <w:sz w:val="24"/>
          <w:szCs w:val="24"/>
        </w:rPr>
        <w:lastRenderedPageBreak/>
        <w:t>РОССИЙСКАЯ ФЕДЕРАЦИЯ</w:t>
      </w:r>
    </w:p>
    <w:p w:rsidR="00596B58" w:rsidRPr="00596B58" w:rsidRDefault="00596B58" w:rsidP="00596B58">
      <w:pPr>
        <w:pStyle w:val="15"/>
        <w:jc w:val="center"/>
        <w:rPr>
          <w:rFonts w:ascii="Times New Roman" w:hAnsi="Times New Roman"/>
          <w:b/>
          <w:sz w:val="24"/>
          <w:szCs w:val="24"/>
        </w:rPr>
      </w:pPr>
    </w:p>
    <w:p w:rsidR="00596B58" w:rsidRDefault="00596B58" w:rsidP="00596B58">
      <w:pPr>
        <w:pStyle w:val="15"/>
        <w:jc w:val="center"/>
        <w:rPr>
          <w:rFonts w:ascii="Times New Roman" w:hAnsi="Times New Roman"/>
          <w:b/>
          <w:sz w:val="24"/>
          <w:szCs w:val="24"/>
        </w:rPr>
      </w:pPr>
      <w:r w:rsidRPr="00596B58">
        <w:rPr>
          <w:rFonts w:ascii="Times New Roman" w:hAnsi="Times New Roman"/>
          <w:b/>
          <w:sz w:val="24"/>
          <w:szCs w:val="24"/>
        </w:rPr>
        <w:t>ОРЛОВСКАЯ ОБЛАСТЬ</w:t>
      </w:r>
    </w:p>
    <w:p w:rsidR="00596B58" w:rsidRPr="00596B58" w:rsidRDefault="00596B58" w:rsidP="00596B58">
      <w:pPr>
        <w:pStyle w:val="15"/>
        <w:jc w:val="center"/>
        <w:rPr>
          <w:rFonts w:ascii="Times New Roman" w:hAnsi="Times New Roman"/>
          <w:b/>
          <w:sz w:val="24"/>
          <w:szCs w:val="24"/>
        </w:rPr>
      </w:pPr>
    </w:p>
    <w:p w:rsidR="00596B58" w:rsidRDefault="00596B58" w:rsidP="00596B58">
      <w:pPr>
        <w:pStyle w:val="15"/>
        <w:jc w:val="center"/>
        <w:rPr>
          <w:rFonts w:ascii="Times New Roman" w:hAnsi="Times New Roman"/>
          <w:b/>
          <w:sz w:val="24"/>
          <w:szCs w:val="24"/>
        </w:rPr>
      </w:pPr>
      <w:r w:rsidRPr="00596B58">
        <w:rPr>
          <w:rFonts w:ascii="Times New Roman" w:hAnsi="Times New Roman"/>
          <w:b/>
          <w:sz w:val="24"/>
          <w:szCs w:val="24"/>
        </w:rPr>
        <w:t>МЦЕНСКИЙ ГОРОДСКОЙ СОВЕТ НАРОДНЫХ ДЕПУТАТОВ</w:t>
      </w:r>
    </w:p>
    <w:p w:rsidR="00596B58" w:rsidRPr="00596B58" w:rsidRDefault="00596B58" w:rsidP="00596B58">
      <w:pPr>
        <w:pStyle w:val="15"/>
        <w:jc w:val="center"/>
        <w:rPr>
          <w:rFonts w:ascii="Times New Roman" w:hAnsi="Times New Roman"/>
          <w:b/>
          <w:sz w:val="24"/>
          <w:szCs w:val="24"/>
        </w:rPr>
      </w:pPr>
    </w:p>
    <w:p w:rsidR="00596B58" w:rsidRPr="00596B58" w:rsidRDefault="00596B58" w:rsidP="00596B58">
      <w:pPr>
        <w:pStyle w:val="15"/>
        <w:jc w:val="center"/>
        <w:rPr>
          <w:rFonts w:ascii="Times New Roman" w:hAnsi="Times New Roman"/>
          <w:b/>
          <w:sz w:val="24"/>
          <w:szCs w:val="24"/>
        </w:rPr>
      </w:pPr>
    </w:p>
    <w:p w:rsidR="00596B58" w:rsidRDefault="00596B58" w:rsidP="00596B58">
      <w:pPr>
        <w:pStyle w:val="15"/>
        <w:jc w:val="center"/>
        <w:rPr>
          <w:rFonts w:ascii="Times New Roman" w:hAnsi="Times New Roman"/>
          <w:b/>
          <w:sz w:val="24"/>
          <w:szCs w:val="24"/>
        </w:rPr>
      </w:pPr>
      <w:r w:rsidRPr="00596B58">
        <w:rPr>
          <w:rFonts w:ascii="Times New Roman" w:hAnsi="Times New Roman"/>
          <w:b/>
          <w:sz w:val="24"/>
          <w:szCs w:val="24"/>
        </w:rPr>
        <w:t>РЕШЕНИЕ</w:t>
      </w:r>
    </w:p>
    <w:p w:rsidR="00596B58" w:rsidRPr="00596B58" w:rsidRDefault="00596B58" w:rsidP="00596B58">
      <w:pPr>
        <w:pStyle w:val="15"/>
        <w:jc w:val="center"/>
        <w:rPr>
          <w:rFonts w:ascii="Times New Roman" w:hAnsi="Times New Roman"/>
          <w:b/>
          <w:sz w:val="24"/>
          <w:szCs w:val="24"/>
        </w:rPr>
      </w:pPr>
    </w:p>
    <w:p w:rsidR="00596B58" w:rsidRPr="00596B58" w:rsidRDefault="00596B58" w:rsidP="00596B58">
      <w:pPr>
        <w:pStyle w:val="15"/>
        <w:jc w:val="both"/>
        <w:rPr>
          <w:rFonts w:ascii="Times New Roman" w:eastAsia="Calibri" w:hAnsi="Times New Roman"/>
          <w:sz w:val="24"/>
          <w:szCs w:val="24"/>
        </w:rPr>
      </w:pPr>
      <w:r w:rsidRPr="00596B58">
        <w:rPr>
          <w:rFonts w:ascii="Times New Roman" w:eastAsia="Calibri" w:hAnsi="Times New Roman"/>
          <w:sz w:val="24"/>
          <w:szCs w:val="24"/>
        </w:rPr>
        <w:t xml:space="preserve">22 августа 2025 года                                                                                            </w:t>
      </w:r>
      <w:r w:rsidRPr="00D26A37">
        <w:rPr>
          <w:rFonts w:ascii="Times New Roman" w:eastAsia="Calibri" w:hAnsi="Times New Roman"/>
          <w:color w:val="auto"/>
          <w:sz w:val="24"/>
          <w:szCs w:val="24"/>
        </w:rPr>
        <w:t>№ 54/</w:t>
      </w:r>
      <w:r w:rsidR="00207130" w:rsidRPr="00D26A37">
        <w:rPr>
          <w:rFonts w:ascii="Times New Roman" w:eastAsia="Calibri" w:hAnsi="Times New Roman"/>
          <w:color w:val="auto"/>
          <w:sz w:val="24"/>
          <w:szCs w:val="24"/>
        </w:rPr>
        <w:t>61</w:t>
      </w:r>
      <w:r w:rsidR="00D26A37" w:rsidRPr="00D26A37">
        <w:rPr>
          <w:rFonts w:ascii="Times New Roman" w:eastAsia="Calibri" w:hAnsi="Times New Roman"/>
          <w:color w:val="auto"/>
          <w:sz w:val="24"/>
          <w:szCs w:val="24"/>
        </w:rPr>
        <w:t>3</w:t>
      </w:r>
      <w:r w:rsidRPr="00D26A37">
        <w:rPr>
          <w:rFonts w:ascii="Times New Roman" w:eastAsia="Calibri" w:hAnsi="Times New Roman"/>
          <w:color w:val="auto"/>
          <w:sz w:val="24"/>
          <w:szCs w:val="24"/>
        </w:rPr>
        <w:t>-ГС</w:t>
      </w:r>
    </w:p>
    <w:p w:rsidR="00596B58" w:rsidRPr="00596B58" w:rsidRDefault="00596B58" w:rsidP="00596B58">
      <w:pPr>
        <w:pStyle w:val="15"/>
        <w:jc w:val="both"/>
        <w:rPr>
          <w:rFonts w:ascii="Times New Roman" w:eastAsiaTheme="minorEastAsia" w:hAnsi="Times New Roman"/>
          <w:sz w:val="24"/>
          <w:szCs w:val="24"/>
        </w:rPr>
      </w:pP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b/>
          <w:sz w:val="24"/>
          <w:szCs w:val="24"/>
        </w:rPr>
      </w:pPr>
      <w:r w:rsidRPr="00596B58">
        <w:rPr>
          <w:rFonts w:ascii="Times New Roman" w:hAnsi="Times New Roman"/>
          <w:b/>
          <w:sz w:val="24"/>
          <w:szCs w:val="24"/>
        </w:rPr>
        <w:t>О принятии решения «О внесении  изменения</w:t>
      </w:r>
    </w:p>
    <w:p w:rsidR="00596B58" w:rsidRPr="00596B58" w:rsidRDefault="00596B58" w:rsidP="00596B58">
      <w:pPr>
        <w:pStyle w:val="15"/>
        <w:jc w:val="both"/>
        <w:rPr>
          <w:rFonts w:ascii="Times New Roman" w:hAnsi="Times New Roman"/>
          <w:b/>
          <w:sz w:val="24"/>
          <w:szCs w:val="24"/>
        </w:rPr>
      </w:pPr>
      <w:r w:rsidRPr="00596B58">
        <w:rPr>
          <w:rFonts w:ascii="Times New Roman" w:hAnsi="Times New Roman"/>
          <w:b/>
          <w:sz w:val="24"/>
          <w:szCs w:val="24"/>
        </w:rPr>
        <w:t>в прогнозный план (программу) приватизации</w:t>
      </w:r>
    </w:p>
    <w:p w:rsidR="00596B58" w:rsidRPr="00596B58" w:rsidRDefault="00596B58" w:rsidP="00596B58">
      <w:pPr>
        <w:pStyle w:val="15"/>
        <w:jc w:val="both"/>
        <w:rPr>
          <w:rFonts w:ascii="Times New Roman" w:hAnsi="Times New Roman"/>
          <w:b/>
          <w:sz w:val="24"/>
          <w:szCs w:val="24"/>
        </w:rPr>
      </w:pPr>
      <w:r w:rsidRPr="00596B58">
        <w:rPr>
          <w:rFonts w:ascii="Times New Roman" w:hAnsi="Times New Roman"/>
          <w:b/>
          <w:sz w:val="24"/>
          <w:szCs w:val="24"/>
        </w:rPr>
        <w:t>муниципального имущества на 2025 год»</w:t>
      </w: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r w:rsidRPr="00596B58">
        <w:rPr>
          <w:rFonts w:ascii="Times New Roman" w:hAnsi="Times New Roman"/>
          <w:sz w:val="24"/>
          <w:szCs w:val="24"/>
        </w:rPr>
        <w:tab/>
        <w:t>Рассмотрев обращение администрации города Мценска о внесении изменения             в прогнозный план (программу) приватизации муниципального имущества на 2025 год,                        в соответствии с Федеральным законом от 21 декабря 2001 года № 178–ФЗ                              «О приватизации государственного и муниципального имущества», пунктом 1  части 2 статьи 28, частями 1 и 4 статьи 43 Устава городского округа город Мценск Орловской области, пунктом 5 статьи 2 Положения «О порядке приватизации муниципального имущества города Мценска», утвержденного решением Мценского городского Совета народных депутатов от 18 июня 2009 года  № 240-МПА, Мценский городской Совет народных депутатов</w:t>
      </w: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b/>
          <w:sz w:val="24"/>
          <w:szCs w:val="24"/>
        </w:rPr>
      </w:pPr>
      <w:r w:rsidRPr="00596B58">
        <w:rPr>
          <w:rFonts w:ascii="Times New Roman" w:hAnsi="Times New Roman"/>
          <w:b/>
          <w:sz w:val="24"/>
          <w:szCs w:val="24"/>
        </w:rPr>
        <w:t xml:space="preserve">                                                                  РЕШИЛ:</w:t>
      </w: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ind w:firstLine="709"/>
        <w:jc w:val="both"/>
        <w:rPr>
          <w:rFonts w:ascii="Times New Roman" w:hAnsi="Times New Roman"/>
          <w:sz w:val="24"/>
          <w:szCs w:val="24"/>
        </w:rPr>
      </w:pPr>
      <w:r>
        <w:rPr>
          <w:rFonts w:ascii="Times New Roman" w:hAnsi="Times New Roman"/>
          <w:sz w:val="24"/>
          <w:szCs w:val="24"/>
        </w:rPr>
        <w:t xml:space="preserve">1. </w:t>
      </w:r>
      <w:r w:rsidRPr="00596B58">
        <w:rPr>
          <w:rFonts w:ascii="Times New Roman" w:hAnsi="Times New Roman"/>
          <w:sz w:val="24"/>
          <w:szCs w:val="24"/>
        </w:rPr>
        <w:t>Принять решение «О внесении изменения в прогнозный план (программу) приватизации муниципального имущества на 2025 год».</w:t>
      </w:r>
    </w:p>
    <w:p w:rsidR="00596B58" w:rsidRPr="00596B58" w:rsidRDefault="00596B58" w:rsidP="00596B58">
      <w:pPr>
        <w:pStyle w:val="15"/>
        <w:ind w:firstLine="709"/>
        <w:jc w:val="both"/>
        <w:rPr>
          <w:rFonts w:ascii="Times New Roman" w:hAnsi="Times New Roman"/>
          <w:sz w:val="24"/>
          <w:szCs w:val="24"/>
        </w:rPr>
      </w:pPr>
      <w:r>
        <w:rPr>
          <w:rFonts w:ascii="Times New Roman" w:hAnsi="Times New Roman"/>
          <w:sz w:val="24"/>
          <w:szCs w:val="24"/>
        </w:rPr>
        <w:t xml:space="preserve">2. </w:t>
      </w:r>
      <w:r w:rsidRPr="00596B58">
        <w:rPr>
          <w:rFonts w:ascii="Times New Roman" w:hAnsi="Times New Roman"/>
          <w:sz w:val="24"/>
          <w:szCs w:val="24"/>
        </w:rPr>
        <w:t>Направить принятое решение главе города Мценска для подписания и обнародования.</w:t>
      </w:r>
    </w:p>
    <w:p w:rsidR="00596B58" w:rsidRPr="00596B58" w:rsidRDefault="00596B58" w:rsidP="00596B58">
      <w:pPr>
        <w:pStyle w:val="15"/>
        <w:jc w:val="both"/>
        <w:rPr>
          <w:rFonts w:ascii="Times New Roman" w:hAnsi="Times New Roman"/>
          <w:sz w:val="24"/>
          <w:szCs w:val="24"/>
        </w:rPr>
      </w:pPr>
      <w:r w:rsidRPr="00596B58">
        <w:rPr>
          <w:rFonts w:ascii="Times New Roman" w:hAnsi="Times New Roman"/>
          <w:sz w:val="24"/>
          <w:szCs w:val="24"/>
        </w:rPr>
        <w:tab/>
        <w:t>3. Настоящее решение вступает в силу со дня его принятия и подлежит официальному обнародованию.</w:t>
      </w: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r w:rsidRPr="00596B58">
        <w:rPr>
          <w:rFonts w:ascii="Times New Roman" w:hAnsi="Times New Roman"/>
          <w:sz w:val="24"/>
          <w:szCs w:val="24"/>
        </w:rPr>
        <w:t xml:space="preserve">      </w:t>
      </w:r>
      <w:r>
        <w:rPr>
          <w:rFonts w:ascii="Times New Roman" w:hAnsi="Times New Roman"/>
          <w:sz w:val="24"/>
          <w:szCs w:val="24"/>
        </w:rPr>
        <w:t xml:space="preserve">   </w:t>
      </w:r>
      <w:r w:rsidRPr="00596B58">
        <w:rPr>
          <w:rFonts w:ascii="Times New Roman" w:hAnsi="Times New Roman"/>
          <w:sz w:val="24"/>
          <w:szCs w:val="24"/>
        </w:rPr>
        <w:t xml:space="preserve">  Председатель Мценского</w:t>
      </w:r>
    </w:p>
    <w:p w:rsidR="00596B58" w:rsidRPr="00596B58" w:rsidRDefault="00596B58" w:rsidP="00596B58">
      <w:pPr>
        <w:pStyle w:val="15"/>
        <w:jc w:val="both"/>
        <w:rPr>
          <w:rFonts w:ascii="Times New Roman" w:hAnsi="Times New Roman"/>
          <w:sz w:val="24"/>
          <w:szCs w:val="24"/>
        </w:rPr>
      </w:pPr>
      <w:r w:rsidRPr="00596B58">
        <w:rPr>
          <w:rFonts w:ascii="Times New Roman" w:hAnsi="Times New Roman"/>
          <w:sz w:val="24"/>
          <w:szCs w:val="24"/>
        </w:rPr>
        <w:t xml:space="preserve">городского Совета народных депутатов                                                     </w:t>
      </w:r>
      <w:r>
        <w:rPr>
          <w:rFonts w:ascii="Times New Roman" w:hAnsi="Times New Roman"/>
          <w:sz w:val="24"/>
          <w:szCs w:val="24"/>
        </w:rPr>
        <w:t xml:space="preserve">  </w:t>
      </w:r>
      <w:r w:rsidRPr="00596B58">
        <w:rPr>
          <w:rFonts w:ascii="Times New Roman" w:hAnsi="Times New Roman"/>
          <w:sz w:val="24"/>
          <w:szCs w:val="24"/>
        </w:rPr>
        <w:t xml:space="preserve">   В. В. Балабанов</w:t>
      </w: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r>
        <w:rPr>
          <w:rFonts w:ascii="Times New Roman" w:hAnsi="Times New Roman"/>
          <w:sz w:val="24"/>
          <w:szCs w:val="24"/>
        </w:rPr>
        <w:t xml:space="preserve">            </w:t>
      </w:r>
      <w:r w:rsidRPr="00596B58">
        <w:rPr>
          <w:rFonts w:ascii="Times New Roman" w:hAnsi="Times New Roman"/>
          <w:sz w:val="24"/>
          <w:szCs w:val="24"/>
        </w:rPr>
        <w:t>Ре</w:t>
      </w:r>
      <w:r>
        <w:rPr>
          <w:rFonts w:ascii="Times New Roman" w:hAnsi="Times New Roman"/>
          <w:sz w:val="24"/>
          <w:szCs w:val="24"/>
        </w:rPr>
        <w:t>шение подписано: 22</w:t>
      </w:r>
      <w:r w:rsidRPr="00596B58">
        <w:rPr>
          <w:rFonts w:ascii="Times New Roman" w:hAnsi="Times New Roman"/>
          <w:sz w:val="24"/>
          <w:szCs w:val="24"/>
        </w:rPr>
        <w:t xml:space="preserve"> августа 2025 года.</w:t>
      </w: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p>
    <w:p w:rsid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p>
    <w:p w:rsidR="00596B58" w:rsidRDefault="00596B58" w:rsidP="00596B58">
      <w:pPr>
        <w:pStyle w:val="15"/>
        <w:jc w:val="both"/>
        <w:rPr>
          <w:rFonts w:ascii="Times New Roman" w:hAnsi="Times New Roman"/>
          <w:sz w:val="24"/>
          <w:szCs w:val="24"/>
        </w:rPr>
      </w:pPr>
      <w:r w:rsidRPr="00596B58">
        <w:rPr>
          <w:rFonts w:ascii="Times New Roman" w:hAnsi="Times New Roman"/>
          <w:sz w:val="24"/>
          <w:szCs w:val="24"/>
        </w:rPr>
        <w:t xml:space="preserve">                                                                                                                                         </w:t>
      </w:r>
    </w:p>
    <w:p w:rsidR="00596B58" w:rsidRDefault="00596B58" w:rsidP="00596B58">
      <w:pPr>
        <w:pStyle w:val="15"/>
        <w:jc w:val="both"/>
        <w:rPr>
          <w:rFonts w:ascii="Times New Roman" w:hAnsi="Times New Roman"/>
          <w:sz w:val="24"/>
          <w:szCs w:val="24"/>
        </w:rPr>
      </w:pPr>
    </w:p>
    <w:p w:rsidR="00596B58" w:rsidRDefault="00596B58" w:rsidP="00596B58">
      <w:pPr>
        <w:pStyle w:val="15"/>
        <w:jc w:val="both"/>
        <w:rPr>
          <w:rFonts w:ascii="Times New Roman" w:hAnsi="Times New Roman"/>
          <w:sz w:val="24"/>
          <w:szCs w:val="24"/>
        </w:rPr>
      </w:pPr>
    </w:p>
    <w:p w:rsidR="00596B58" w:rsidRDefault="00596B58" w:rsidP="00596B58">
      <w:pPr>
        <w:pStyle w:val="15"/>
        <w:jc w:val="both"/>
        <w:rPr>
          <w:rFonts w:ascii="Times New Roman" w:hAnsi="Times New Roman"/>
          <w:sz w:val="24"/>
          <w:szCs w:val="24"/>
        </w:rPr>
      </w:pPr>
    </w:p>
    <w:p w:rsidR="00596B58" w:rsidRDefault="00596B58" w:rsidP="00596B58">
      <w:pPr>
        <w:pStyle w:val="15"/>
        <w:jc w:val="both"/>
        <w:rPr>
          <w:rFonts w:ascii="Times New Roman" w:hAnsi="Times New Roman"/>
          <w:sz w:val="24"/>
          <w:szCs w:val="24"/>
        </w:rPr>
      </w:pPr>
    </w:p>
    <w:p w:rsidR="00596B58" w:rsidRDefault="00596B58" w:rsidP="00596B58">
      <w:pPr>
        <w:pStyle w:val="15"/>
        <w:jc w:val="both"/>
        <w:rPr>
          <w:rFonts w:ascii="Times New Roman" w:hAnsi="Times New Roman"/>
          <w:sz w:val="24"/>
          <w:szCs w:val="24"/>
        </w:rPr>
      </w:pPr>
    </w:p>
    <w:p w:rsidR="00596B58" w:rsidRDefault="00596B58" w:rsidP="00596B58">
      <w:pPr>
        <w:pStyle w:val="15"/>
        <w:jc w:val="both"/>
        <w:rPr>
          <w:rFonts w:ascii="Times New Roman" w:hAnsi="Times New Roman"/>
          <w:sz w:val="24"/>
          <w:szCs w:val="24"/>
        </w:rPr>
      </w:pPr>
    </w:p>
    <w:p w:rsidR="00596B58" w:rsidRDefault="00596B58" w:rsidP="00596B58">
      <w:pPr>
        <w:pStyle w:val="15"/>
        <w:jc w:val="both"/>
        <w:rPr>
          <w:rFonts w:ascii="Times New Roman" w:hAnsi="Times New Roman"/>
          <w:b/>
          <w:sz w:val="24"/>
          <w:szCs w:val="24"/>
        </w:rPr>
      </w:pPr>
      <w:r w:rsidRPr="00596B58">
        <w:rPr>
          <w:rFonts w:ascii="Times New Roman" w:hAnsi="Times New Roman"/>
          <w:b/>
          <w:sz w:val="24"/>
          <w:szCs w:val="24"/>
        </w:rPr>
        <w:lastRenderedPageBreak/>
        <w:t xml:space="preserve">                                              РОССИЙСКАЯ ФЕДЕРАЦИЯ</w:t>
      </w:r>
    </w:p>
    <w:p w:rsidR="00596B58" w:rsidRPr="00596B58" w:rsidRDefault="00596B58" w:rsidP="00596B58">
      <w:pPr>
        <w:pStyle w:val="15"/>
        <w:jc w:val="both"/>
        <w:rPr>
          <w:rFonts w:ascii="Times New Roman" w:hAnsi="Times New Roman"/>
          <w:b/>
          <w:sz w:val="24"/>
          <w:szCs w:val="24"/>
        </w:rPr>
      </w:pPr>
    </w:p>
    <w:p w:rsidR="00596B58" w:rsidRDefault="00596B58" w:rsidP="00596B58">
      <w:pPr>
        <w:pStyle w:val="15"/>
        <w:jc w:val="both"/>
        <w:rPr>
          <w:rFonts w:ascii="Times New Roman" w:hAnsi="Times New Roman"/>
          <w:b/>
          <w:sz w:val="24"/>
          <w:szCs w:val="24"/>
        </w:rPr>
      </w:pPr>
      <w:r w:rsidRPr="00596B58">
        <w:rPr>
          <w:rFonts w:ascii="Times New Roman" w:hAnsi="Times New Roman"/>
          <w:b/>
          <w:sz w:val="24"/>
          <w:szCs w:val="24"/>
        </w:rPr>
        <w:t xml:space="preserve">                                                   ОРЛОВСКАЯ ОБЛАСТЬ</w:t>
      </w:r>
    </w:p>
    <w:p w:rsidR="00596B58" w:rsidRPr="00596B58" w:rsidRDefault="00596B58" w:rsidP="00596B58">
      <w:pPr>
        <w:pStyle w:val="15"/>
        <w:jc w:val="both"/>
        <w:rPr>
          <w:rFonts w:ascii="Times New Roman" w:hAnsi="Times New Roman"/>
          <w:b/>
          <w:sz w:val="24"/>
          <w:szCs w:val="24"/>
        </w:rPr>
      </w:pPr>
    </w:p>
    <w:p w:rsidR="00596B58" w:rsidRDefault="00596B58" w:rsidP="00596B58">
      <w:pPr>
        <w:pStyle w:val="15"/>
        <w:jc w:val="both"/>
        <w:rPr>
          <w:rFonts w:ascii="Times New Roman" w:hAnsi="Times New Roman"/>
          <w:b/>
          <w:sz w:val="24"/>
          <w:szCs w:val="24"/>
        </w:rPr>
      </w:pPr>
      <w:r w:rsidRPr="00596B58">
        <w:rPr>
          <w:rFonts w:ascii="Times New Roman" w:hAnsi="Times New Roman"/>
          <w:b/>
          <w:sz w:val="24"/>
          <w:szCs w:val="24"/>
        </w:rPr>
        <w:t xml:space="preserve">                   МЦЕНСКИЙ ГОРОДСКОЙ СОВЕТ НАРОДНЫХ ДЕПУТАТОВ</w:t>
      </w:r>
    </w:p>
    <w:p w:rsidR="00596B58" w:rsidRPr="00596B58" w:rsidRDefault="00596B58" w:rsidP="00596B58">
      <w:pPr>
        <w:pStyle w:val="15"/>
        <w:jc w:val="both"/>
        <w:rPr>
          <w:rFonts w:ascii="Times New Roman" w:hAnsi="Times New Roman"/>
          <w:b/>
          <w:sz w:val="24"/>
          <w:szCs w:val="24"/>
        </w:rPr>
      </w:pPr>
    </w:p>
    <w:p w:rsidR="00596B58" w:rsidRPr="00596B58" w:rsidRDefault="00596B58" w:rsidP="00596B58">
      <w:pPr>
        <w:pStyle w:val="15"/>
        <w:jc w:val="both"/>
        <w:rPr>
          <w:rFonts w:ascii="Times New Roman" w:hAnsi="Times New Roman"/>
          <w:b/>
          <w:sz w:val="24"/>
          <w:szCs w:val="24"/>
        </w:rPr>
      </w:pPr>
    </w:p>
    <w:p w:rsidR="00596B58" w:rsidRDefault="00596B58" w:rsidP="00596B58">
      <w:pPr>
        <w:pStyle w:val="15"/>
        <w:jc w:val="both"/>
        <w:rPr>
          <w:rFonts w:ascii="Times New Roman" w:hAnsi="Times New Roman"/>
          <w:b/>
          <w:sz w:val="24"/>
          <w:szCs w:val="24"/>
        </w:rPr>
      </w:pPr>
      <w:r w:rsidRPr="00596B58">
        <w:rPr>
          <w:rFonts w:ascii="Times New Roman" w:hAnsi="Times New Roman"/>
          <w:b/>
          <w:sz w:val="24"/>
          <w:szCs w:val="24"/>
        </w:rPr>
        <w:t xml:space="preserve">                                                              РЕШЕНИЕ</w:t>
      </w:r>
    </w:p>
    <w:p w:rsidR="00596B58" w:rsidRPr="00596B58" w:rsidRDefault="00596B58" w:rsidP="00596B58">
      <w:pPr>
        <w:pStyle w:val="15"/>
        <w:jc w:val="both"/>
        <w:rPr>
          <w:rFonts w:ascii="Times New Roman" w:hAnsi="Times New Roman"/>
          <w:b/>
          <w:sz w:val="24"/>
          <w:szCs w:val="24"/>
        </w:rPr>
      </w:pPr>
    </w:p>
    <w:p w:rsidR="00596B58" w:rsidRPr="00596B58" w:rsidRDefault="00596B58" w:rsidP="00596B58">
      <w:pPr>
        <w:pStyle w:val="15"/>
        <w:jc w:val="both"/>
        <w:rPr>
          <w:rFonts w:ascii="Times New Roman" w:hAnsi="Times New Roman"/>
          <w:sz w:val="24"/>
          <w:szCs w:val="24"/>
        </w:rPr>
      </w:pPr>
      <w:r w:rsidRPr="00596B58">
        <w:rPr>
          <w:rFonts w:ascii="Times New Roman" w:hAnsi="Times New Roman"/>
          <w:sz w:val="24"/>
          <w:szCs w:val="24"/>
        </w:rPr>
        <w:t>22 августа 2025 года                                                                                          №</w:t>
      </w:r>
      <w:r w:rsidR="00F2293B">
        <w:rPr>
          <w:rFonts w:ascii="Times New Roman" w:hAnsi="Times New Roman"/>
          <w:sz w:val="24"/>
          <w:szCs w:val="24"/>
        </w:rPr>
        <w:t>221</w:t>
      </w:r>
      <w:r w:rsidRPr="00596B58">
        <w:rPr>
          <w:rFonts w:ascii="Times New Roman" w:hAnsi="Times New Roman"/>
          <w:sz w:val="24"/>
          <w:szCs w:val="24"/>
        </w:rPr>
        <w:t>-МПА</w:t>
      </w: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ind w:right="4253"/>
        <w:jc w:val="both"/>
        <w:rPr>
          <w:rFonts w:ascii="Times New Roman" w:hAnsi="Times New Roman"/>
          <w:b/>
          <w:sz w:val="24"/>
          <w:szCs w:val="24"/>
        </w:rPr>
      </w:pPr>
      <w:r w:rsidRPr="00596B58">
        <w:rPr>
          <w:rFonts w:ascii="Times New Roman" w:hAnsi="Times New Roman"/>
          <w:b/>
          <w:sz w:val="24"/>
          <w:szCs w:val="24"/>
        </w:rPr>
        <w:t>О внесении изменения в прогнозный план</w:t>
      </w:r>
      <w:r>
        <w:rPr>
          <w:rFonts w:ascii="Times New Roman" w:hAnsi="Times New Roman"/>
          <w:b/>
          <w:sz w:val="24"/>
          <w:szCs w:val="24"/>
        </w:rPr>
        <w:t xml:space="preserve"> </w:t>
      </w:r>
      <w:r w:rsidRPr="00596B58">
        <w:rPr>
          <w:rFonts w:ascii="Times New Roman" w:hAnsi="Times New Roman"/>
          <w:b/>
          <w:sz w:val="24"/>
          <w:szCs w:val="24"/>
        </w:rPr>
        <w:t>(программу) приватизации муниципального</w:t>
      </w:r>
      <w:r>
        <w:rPr>
          <w:rFonts w:ascii="Times New Roman" w:hAnsi="Times New Roman"/>
          <w:b/>
          <w:sz w:val="24"/>
          <w:szCs w:val="24"/>
        </w:rPr>
        <w:t xml:space="preserve"> </w:t>
      </w:r>
      <w:r w:rsidRPr="00596B58">
        <w:rPr>
          <w:rFonts w:ascii="Times New Roman" w:hAnsi="Times New Roman"/>
          <w:b/>
          <w:sz w:val="24"/>
          <w:szCs w:val="24"/>
        </w:rPr>
        <w:t>имущества на 2025 год</w:t>
      </w: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ind w:firstLine="709"/>
        <w:jc w:val="both"/>
        <w:rPr>
          <w:rFonts w:ascii="Times New Roman" w:hAnsi="Times New Roman"/>
          <w:sz w:val="24"/>
          <w:szCs w:val="24"/>
        </w:rPr>
      </w:pPr>
      <w:r w:rsidRPr="00596B58">
        <w:rPr>
          <w:rFonts w:ascii="Times New Roman" w:hAnsi="Times New Roman"/>
          <w:sz w:val="24"/>
          <w:szCs w:val="24"/>
        </w:rPr>
        <w:t>Принято решением Мценского городского Совета нар</w:t>
      </w:r>
      <w:r>
        <w:rPr>
          <w:rFonts w:ascii="Times New Roman" w:hAnsi="Times New Roman"/>
          <w:sz w:val="24"/>
          <w:szCs w:val="24"/>
        </w:rPr>
        <w:t xml:space="preserve">одных депутатов от </w:t>
      </w:r>
      <w:r w:rsidR="00F2293B">
        <w:rPr>
          <w:rFonts w:ascii="Times New Roman" w:hAnsi="Times New Roman"/>
          <w:sz w:val="24"/>
          <w:szCs w:val="24"/>
        </w:rPr>
        <w:t xml:space="preserve">              </w:t>
      </w:r>
      <w:r>
        <w:rPr>
          <w:rFonts w:ascii="Times New Roman" w:hAnsi="Times New Roman"/>
          <w:sz w:val="24"/>
          <w:szCs w:val="24"/>
        </w:rPr>
        <w:t>22 августа</w:t>
      </w:r>
      <w:r w:rsidRPr="00596B58">
        <w:rPr>
          <w:rFonts w:ascii="Times New Roman" w:hAnsi="Times New Roman"/>
          <w:sz w:val="24"/>
          <w:szCs w:val="24"/>
        </w:rPr>
        <w:t xml:space="preserve">  2025 года № 54/</w:t>
      </w:r>
      <w:r w:rsidR="00207130" w:rsidRPr="00D26A37">
        <w:rPr>
          <w:rFonts w:ascii="Times New Roman" w:hAnsi="Times New Roman"/>
          <w:color w:val="auto"/>
          <w:sz w:val="24"/>
          <w:szCs w:val="24"/>
        </w:rPr>
        <w:t>61</w:t>
      </w:r>
      <w:r w:rsidR="00D26A37" w:rsidRPr="00D26A37">
        <w:rPr>
          <w:rFonts w:ascii="Times New Roman" w:hAnsi="Times New Roman"/>
          <w:color w:val="auto"/>
          <w:sz w:val="24"/>
          <w:szCs w:val="24"/>
        </w:rPr>
        <w:t>3</w:t>
      </w:r>
      <w:r w:rsidRPr="00596B58">
        <w:rPr>
          <w:rFonts w:ascii="Times New Roman" w:hAnsi="Times New Roman"/>
          <w:sz w:val="24"/>
          <w:szCs w:val="24"/>
        </w:rPr>
        <w:t>- ГС.</w:t>
      </w: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r w:rsidRPr="00596B58">
        <w:rPr>
          <w:rFonts w:ascii="Times New Roman" w:hAnsi="Times New Roman"/>
          <w:sz w:val="24"/>
          <w:szCs w:val="24"/>
        </w:rPr>
        <w:tab/>
        <w:t>1. Внести в прогнозный план (программу) приватизации муниципального  имущества на 2025 год, утвержденный решением Мценского городского Совета народных депутатов от  29 ноября 2024 года № 175-МПА, следующее изменение:</w:t>
      </w:r>
    </w:p>
    <w:p w:rsidR="00596B58" w:rsidRPr="00596B58" w:rsidRDefault="00596B58" w:rsidP="00596B58">
      <w:pPr>
        <w:pStyle w:val="15"/>
        <w:ind w:firstLine="709"/>
        <w:jc w:val="both"/>
        <w:rPr>
          <w:rFonts w:ascii="Times New Roman" w:hAnsi="Times New Roman"/>
          <w:sz w:val="24"/>
          <w:szCs w:val="24"/>
        </w:rPr>
      </w:pPr>
      <w:r w:rsidRPr="00596B58">
        <w:rPr>
          <w:rFonts w:ascii="Times New Roman" w:hAnsi="Times New Roman"/>
          <w:sz w:val="24"/>
          <w:szCs w:val="24"/>
        </w:rPr>
        <w:t>–  в пункте 5 в графе «Наименование и характеристика объекта недвижимого муниципального имущества» слова «Образование и просвещение» заменить словами                «Деловое управление».</w:t>
      </w:r>
    </w:p>
    <w:p w:rsidR="00596B58" w:rsidRPr="00596B58" w:rsidRDefault="00596B58" w:rsidP="00596B58">
      <w:pPr>
        <w:pStyle w:val="15"/>
        <w:jc w:val="both"/>
        <w:rPr>
          <w:rFonts w:ascii="Times New Roman" w:hAnsi="Times New Roman"/>
          <w:sz w:val="24"/>
          <w:szCs w:val="24"/>
        </w:rPr>
      </w:pPr>
      <w:r w:rsidRPr="00596B58">
        <w:rPr>
          <w:rFonts w:ascii="Times New Roman" w:hAnsi="Times New Roman"/>
          <w:sz w:val="24"/>
          <w:szCs w:val="24"/>
        </w:rPr>
        <w:tab/>
        <w:t>2. Настоящее решение вступает в силу на следующий день после дня                              его официального обнародования.</w:t>
      </w: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r w:rsidRPr="00596B58">
        <w:rPr>
          <w:rFonts w:ascii="Times New Roman" w:hAnsi="Times New Roman"/>
          <w:sz w:val="24"/>
          <w:szCs w:val="24"/>
        </w:rPr>
        <w:t xml:space="preserve">           Председатель Мценского</w:t>
      </w:r>
    </w:p>
    <w:p w:rsidR="00596B58" w:rsidRPr="00596B58" w:rsidRDefault="00596B58" w:rsidP="00596B58">
      <w:pPr>
        <w:pStyle w:val="15"/>
        <w:jc w:val="both"/>
        <w:rPr>
          <w:rFonts w:ascii="Times New Roman" w:hAnsi="Times New Roman"/>
          <w:sz w:val="24"/>
          <w:szCs w:val="24"/>
        </w:rPr>
      </w:pPr>
      <w:r w:rsidRPr="00596B58">
        <w:rPr>
          <w:rFonts w:ascii="Times New Roman" w:hAnsi="Times New Roman"/>
          <w:sz w:val="24"/>
          <w:szCs w:val="24"/>
        </w:rPr>
        <w:t>городского Совета народных депутатов                                                             В. В. Балабанов</w:t>
      </w: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r>
        <w:rPr>
          <w:rFonts w:ascii="Times New Roman" w:hAnsi="Times New Roman"/>
          <w:sz w:val="24"/>
          <w:szCs w:val="24"/>
        </w:rPr>
        <w:t xml:space="preserve">           </w:t>
      </w:r>
      <w:r w:rsidRPr="00596B58">
        <w:rPr>
          <w:rFonts w:ascii="Times New Roman" w:hAnsi="Times New Roman"/>
          <w:sz w:val="24"/>
          <w:szCs w:val="24"/>
        </w:rPr>
        <w:t>Решение подписано:</w:t>
      </w:r>
      <w:r w:rsidR="00207130">
        <w:rPr>
          <w:rFonts w:ascii="Times New Roman" w:hAnsi="Times New Roman"/>
          <w:sz w:val="24"/>
          <w:szCs w:val="24"/>
        </w:rPr>
        <w:t xml:space="preserve"> </w:t>
      </w:r>
      <w:r>
        <w:rPr>
          <w:rFonts w:ascii="Times New Roman" w:hAnsi="Times New Roman"/>
          <w:sz w:val="24"/>
          <w:szCs w:val="24"/>
        </w:rPr>
        <w:t>22</w:t>
      </w:r>
      <w:r w:rsidRPr="00596B58">
        <w:rPr>
          <w:rFonts w:ascii="Times New Roman" w:hAnsi="Times New Roman"/>
          <w:sz w:val="24"/>
          <w:szCs w:val="24"/>
        </w:rPr>
        <w:t xml:space="preserve"> августа 2025 года.</w:t>
      </w: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r>
        <w:rPr>
          <w:rFonts w:ascii="Times New Roman" w:hAnsi="Times New Roman"/>
          <w:sz w:val="24"/>
          <w:szCs w:val="24"/>
        </w:rPr>
        <w:t xml:space="preserve">           </w:t>
      </w:r>
      <w:r w:rsidRPr="00596B58">
        <w:rPr>
          <w:rFonts w:ascii="Times New Roman" w:hAnsi="Times New Roman"/>
          <w:sz w:val="24"/>
          <w:szCs w:val="24"/>
        </w:rPr>
        <w:t xml:space="preserve">Глава города Мценска                                                          </w:t>
      </w:r>
      <w:r>
        <w:rPr>
          <w:rFonts w:ascii="Times New Roman" w:hAnsi="Times New Roman"/>
          <w:sz w:val="24"/>
          <w:szCs w:val="24"/>
        </w:rPr>
        <w:t xml:space="preserve">                     </w:t>
      </w:r>
      <w:r w:rsidRPr="00596B58">
        <w:rPr>
          <w:rFonts w:ascii="Times New Roman" w:hAnsi="Times New Roman"/>
          <w:sz w:val="24"/>
          <w:szCs w:val="24"/>
        </w:rPr>
        <w:t xml:space="preserve">Н. А. Кочетаев  </w:t>
      </w: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p>
    <w:p w:rsidR="00596B58" w:rsidRPr="00596B58" w:rsidRDefault="00596B58" w:rsidP="00596B58">
      <w:pPr>
        <w:pStyle w:val="15"/>
        <w:jc w:val="both"/>
        <w:rPr>
          <w:rFonts w:ascii="Times New Roman" w:hAnsi="Times New Roman"/>
          <w:sz w:val="24"/>
          <w:szCs w:val="24"/>
        </w:rPr>
      </w:pPr>
      <w:r>
        <w:rPr>
          <w:rFonts w:ascii="Times New Roman" w:hAnsi="Times New Roman"/>
          <w:sz w:val="24"/>
          <w:szCs w:val="24"/>
        </w:rPr>
        <w:t xml:space="preserve">           </w:t>
      </w:r>
      <w:r w:rsidRPr="00596B58">
        <w:rPr>
          <w:rFonts w:ascii="Times New Roman" w:hAnsi="Times New Roman"/>
          <w:sz w:val="24"/>
          <w:szCs w:val="24"/>
        </w:rPr>
        <w:t xml:space="preserve">Решение подписано: </w:t>
      </w:r>
      <w:r w:rsidR="00F2293B">
        <w:rPr>
          <w:rFonts w:ascii="Times New Roman" w:hAnsi="Times New Roman"/>
          <w:sz w:val="24"/>
          <w:szCs w:val="24"/>
        </w:rPr>
        <w:t>25</w:t>
      </w:r>
      <w:r w:rsidRPr="00596B58">
        <w:rPr>
          <w:rFonts w:ascii="Times New Roman" w:hAnsi="Times New Roman"/>
          <w:sz w:val="24"/>
          <w:szCs w:val="24"/>
        </w:rPr>
        <w:t xml:space="preserve"> августа  2025 года.             </w:t>
      </w:r>
    </w:p>
    <w:p w:rsidR="00596B58" w:rsidRPr="00596B58" w:rsidRDefault="00596B58" w:rsidP="00596B58">
      <w:pPr>
        <w:pStyle w:val="15"/>
        <w:jc w:val="both"/>
        <w:rPr>
          <w:rFonts w:ascii="Times New Roman" w:hAnsi="Times New Roman"/>
          <w:sz w:val="24"/>
          <w:szCs w:val="24"/>
          <w:lang w:eastAsia="en-US"/>
        </w:rPr>
      </w:pPr>
    </w:p>
    <w:sectPr w:rsidR="00596B58" w:rsidRPr="00596B58" w:rsidSect="008A0C8D">
      <w:pgSz w:w="11906" w:h="16838"/>
      <w:pgMar w:top="851" w:right="849" w:bottom="851" w:left="1701"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2779" w:rsidRDefault="00512779" w:rsidP="00433F4A">
      <w:pPr>
        <w:spacing w:after="0" w:line="240" w:lineRule="auto"/>
      </w:pPr>
      <w:r>
        <w:separator/>
      </w:r>
    </w:p>
  </w:endnote>
  <w:endnote w:type="continuationSeparator" w:id="0">
    <w:p w:rsidR="00512779" w:rsidRDefault="00512779" w:rsidP="00433F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tantia">
    <w:panose1 w:val="02030602050306030303"/>
    <w:charset w:val="CC"/>
    <w:family w:val="roman"/>
    <w:pitch w:val="variable"/>
    <w:sig w:usb0="A00002EF" w:usb1="40002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2779" w:rsidRDefault="00512779" w:rsidP="00433F4A">
      <w:pPr>
        <w:spacing w:after="0" w:line="240" w:lineRule="auto"/>
      </w:pPr>
      <w:r>
        <w:separator/>
      </w:r>
    </w:p>
  </w:footnote>
  <w:footnote w:type="continuationSeparator" w:id="0">
    <w:p w:rsidR="00512779" w:rsidRDefault="00512779" w:rsidP="00433F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DCADFC8"/>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0E02DE5"/>
    <w:multiLevelType w:val="hybridMultilevel"/>
    <w:tmpl w:val="C100A2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2663A13"/>
    <w:multiLevelType w:val="multilevel"/>
    <w:tmpl w:val="5D669706"/>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6">
    <w:nsid w:val="0799352D"/>
    <w:multiLevelType w:val="hybridMultilevel"/>
    <w:tmpl w:val="B5A047C4"/>
    <w:lvl w:ilvl="0" w:tplc="91E0AA5A">
      <w:start w:val="1"/>
      <w:numFmt w:val="decimal"/>
      <w:lvlText w:val="%1)"/>
      <w:lvlJc w:val="left"/>
      <w:pPr>
        <w:tabs>
          <w:tab w:val="num" w:pos="960"/>
        </w:tabs>
        <w:ind w:left="960" w:hanging="360"/>
      </w:pPr>
    </w:lvl>
    <w:lvl w:ilvl="1" w:tplc="04190019">
      <w:start w:val="1"/>
      <w:numFmt w:val="lowerLetter"/>
      <w:lvlText w:val="%2."/>
      <w:lvlJc w:val="left"/>
      <w:pPr>
        <w:tabs>
          <w:tab w:val="num" w:pos="1680"/>
        </w:tabs>
        <w:ind w:left="16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8861A89"/>
    <w:multiLevelType w:val="hybridMultilevel"/>
    <w:tmpl w:val="C4022A3E"/>
    <w:lvl w:ilvl="0" w:tplc="DCF400BE">
      <w:start w:val="1"/>
      <w:numFmt w:val="decimal"/>
      <w:lvlText w:val="%1."/>
      <w:lvlJc w:val="left"/>
      <w:pPr>
        <w:ind w:left="1068" w:hanging="360"/>
      </w:pPr>
      <w:rPr>
        <w:rFonts w:ascii="Times New Roman" w:hAnsi="Times New Roman" w:cs="Times New Roman" w:hint="default"/>
        <w:b w:val="0"/>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0FFB4F5C"/>
    <w:multiLevelType w:val="hybridMultilevel"/>
    <w:tmpl w:val="405A15BA"/>
    <w:lvl w:ilvl="0" w:tplc="E78CA868">
      <w:start w:val="1"/>
      <w:numFmt w:val="decimal"/>
      <w:lvlText w:val="%1."/>
      <w:lvlJc w:val="left"/>
      <w:pPr>
        <w:ind w:left="1065" w:hanging="360"/>
      </w:pPr>
      <w:rPr>
        <w:rFonts w:eastAsia="Microsoft YaHei"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16FB4258"/>
    <w:multiLevelType w:val="hybridMultilevel"/>
    <w:tmpl w:val="2336334C"/>
    <w:lvl w:ilvl="0" w:tplc="1E18F97E">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BE55F1F"/>
    <w:multiLevelType w:val="hybridMultilevel"/>
    <w:tmpl w:val="B7C23108"/>
    <w:lvl w:ilvl="0" w:tplc="BBEE52A4">
      <w:start w:val="1"/>
      <w:numFmt w:val="decimal"/>
      <w:lvlText w:val="%1."/>
      <w:lvlJc w:val="left"/>
      <w:pPr>
        <w:tabs>
          <w:tab w:val="num" w:pos="1068"/>
        </w:tabs>
        <w:ind w:left="1068"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1D2719EF"/>
    <w:multiLevelType w:val="hybridMultilevel"/>
    <w:tmpl w:val="4C582B60"/>
    <w:lvl w:ilvl="0" w:tplc="C6AA21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1E706F2A"/>
    <w:multiLevelType w:val="hybridMultilevel"/>
    <w:tmpl w:val="D99CE1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68391A"/>
    <w:multiLevelType w:val="hybridMultilevel"/>
    <w:tmpl w:val="A308DB20"/>
    <w:lvl w:ilvl="0" w:tplc="07386510">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3DF3E58"/>
    <w:multiLevelType w:val="hybridMultilevel"/>
    <w:tmpl w:val="F030FA7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3570385C"/>
    <w:multiLevelType w:val="hybridMultilevel"/>
    <w:tmpl w:val="6882AB52"/>
    <w:lvl w:ilvl="0" w:tplc="B3183C58">
      <w:start w:val="2024"/>
      <w:numFmt w:val="decimal"/>
      <w:lvlText w:val="%1"/>
      <w:lvlJc w:val="left"/>
      <w:pPr>
        <w:ind w:left="525" w:hanging="48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6">
    <w:nsid w:val="378478B5"/>
    <w:multiLevelType w:val="hybridMultilevel"/>
    <w:tmpl w:val="C568E412"/>
    <w:lvl w:ilvl="0" w:tplc="4612B1BA">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40E71218"/>
    <w:multiLevelType w:val="hybridMultilevel"/>
    <w:tmpl w:val="F030FA7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1274953"/>
    <w:multiLevelType w:val="hybridMultilevel"/>
    <w:tmpl w:val="8C5410EA"/>
    <w:lvl w:ilvl="0" w:tplc="0419000F">
      <w:start w:val="1"/>
      <w:numFmt w:val="decimal"/>
      <w:lvlText w:val="%1."/>
      <w:lvlJc w:val="left"/>
      <w:pPr>
        <w:ind w:left="690" w:hanging="360"/>
      </w:p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9">
    <w:nsid w:val="41A939DA"/>
    <w:multiLevelType w:val="hybridMultilevel"/>
    <w:tmpl w:val="934A036A"/>
    <w:lvl w:ilvl="0" w:tplc="C65C6CF0">
      <w:start w:val="1"/>
      <w:numFmt w:val="decimal"/>
      <w:lvlText w:val="%1."/>
      <w:lvlJc w:val="left"/>
      <w:pPr>
        <w:ind w:left="2055" w:hanging="360"/>
      </w:pPr>
      <w:rPr>
        <w:rFonts w:hint="default"/>
      </w:rPr>
    </w:lvl>
    <w:lvl w:ilvl="1" w:tplc="04190019">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20">
    <w:nsid w:val="4A294F14"/>
    <w:multiLevelType w:val="hybridMultilevel"/>
    <w:tmpl w:val="F35E0D06"/>
    <w:lvl w:ilvl="0" w:tplc="F3E421FA">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1">
    <w:nsid w:val="4B484168"/>
    <w:multiLevelType w:val="hybridMultilevel"/>
    <w:tmpl w:val="151649BA"/>
    <w:lvl w:ilvl="0" w:tplc="F8AA1EEE">
      <w:start w:val="2"/>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55E02D6B"/>
    <w:multiLevelType w:val="hybridMultilevel"/>
    <w:tmpl w:val="2402D154"/>
    <w:lvl w:ilvl="0" w:tplc="C6AA21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6036B1A"/>
    <w:multiLevelType w:val="hybridMultilevel"/>
    <w:tmpl w:val="11F0887E"/>
    <w:lvl w:ilvl="0" w:tplc="69E4AE74">
      <w:start w:val="1"/>
      <w:numFmt w:val="decimal"/>
      <w:lvlText w:val="%1."/>
      <w:lvlJc w:val="left"/>
      <w:pPr>
        <w:ind w:left="1914" w:hanging="78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4">
    <w:nsid w:val="56066854"/>
    <w:multiLevelType w:val="hybridMultilevel"/>
    <w:tmpl w:val="66148C10"/>
    <w:lvl w:ilvl="0" w:tplc="01CC2E88">
      <w:start w:val="1"/>
      <w:numFmt w:val="decimal"/>
      <w:lvlText w:val="%1)"/>
      <w:lvlJc w:val="left"/>
      <w:pPr>
        <w:ind w:left="1489" w:hanging="360"/>
      </w:pPr>
      <w:rPr>
        <w:rFonts w:hint="default"/>
      </w:rPr>
    </w:lvl>
    <w:lvl w:ilvl="1" w:tplc="04190019" w:tentative="1">
      <w:start w:val="1"/>
      <w:numFmt w:val="lowerLetter"/>
      <w:lvlText w:val="%2."/>
      <w:lvlJc w:val="left"/>
      <w:pPr>
        <w:ind w:left="2209" w:hanging="360"/>
      </w:pPr>
    </w:lvl>
    <w:lvl w:ilvl="2" w:tplc="0419001B" w:tentative="1">
      <w:start w:val="1"/>
      <w:numFmt w:val="lowerRoman"/>
      <w:lvlText w:val="%3."/>
      <w:lvlJc w:val="right"/>
      <w:pPr>
        <w:ind w:left="2929" w:hanging="180"/>
      </w:pPr>
    </w:lvl>
    <w:lvl w:ilvl="3" w:tplc="0419000F" w:tentative="1">
      <w:start w:val="1"/>
      <w:numFmt w:val="decimal"/>
      <w:lvlText w:val="%4."/>
      <w:lvlJc w:val="left"/>
      <w:pPr>
        <w:ind w:left="3649" w:hanging="360"/>
      </w:pPr>
    </w:lvl>
    <w:lvl w:ilvl="4" w:tplc="04190019" w:tentative="1">
      <w:start w:val="1"/>
      <w:numFmt w:val="lowerLetter"/>
      <w:lvlText w:val="%5."/>
      <w:lvlJc w:val="left"/>
      <w:pPr>
        <w:ind w:left="4369" w:hanging="360"/>
      </w:pPr>
    </w:lvl>
    <w:lvl w:ilvl="5" w:tplc="0419001B" w:tentative="1">
      <w:start w:val="1"/>
      <w:numFmt w:val="lowerRoman"/>
      <w:lvlText w:val="%6."/>
      <w:lvlJc w:val="right"/>
      <w:pPr>
        <w:ind w:left="5089" w:hanging="180"/>
      </w:pPr>
    </w:lvl>
    <w:lvl w:ilvl="6" w:tplc="0419000F" w:tentative="1">
      <w:start w:val="1"/>
      <w:numFmt w:val="decimal"/>
      <w:lvlText w:val="%7."/>
      <w:lvlJc w:val="left"/>
      <w:pPr>
        <w:ind w:left="5809" w:hanging="360"/>
      </w:pPr>
    </w:lvl>
    <w:lvl w:ilvl="7" w:tplc="04190019" w:tentative="1">
      <w:start w:val="1"/>
      <w:numFmt w:val="lowerLetter"/>
      <w:lvlText w:val="%8."/>
      <w:lvlJc w:val="left"/>
      <w:pPr>
        <w:ind w:left="6529" w:hanging="360"/>
      </w:pPr>
    </w:lvl>
    <w:lvl w:ilvl="8" w:tplc="0419001B" w:tentative="1">
      <w:start w:val="1"/>
      <w:numFmt w:val="lowerRoman"/>
      <w:lvlText w:val="%9."/>
      <w:lvlJc w:val="right"/>
      <w:pPr>
        <w:ind w:left="7249" w:hanging="180"/>
      </w:pPr>
    </w:lvl>
  </w:abstractNum>
  <w:abstractNum w:abstractNumId="25">
    <w:nsid w:val="578F6266"/>
    <w:multiLevelType w:val="hybridMultilevel"/>
    <w:tmpl w:val="3A260C70"/>
    <w:lvl w:ilvl="0" w:tplc="CA06C8E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59527095"/>
    <w:multiLevelType w:val="multilevel"/>
    <w:tmpl w:val="AFB8D5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D084B00"/>
    <w:multiLevelType w:val="hybridMultilevel"/>
    <w:tmpl w:val="8706995C"/>
    <w:lvl w:ilvl="0" w:tplc="BA7CBBDC">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655B1766"/>
    <w:multiLevelType w:val="multilevel"/>
    <w:tmpl w:val="CF2EB45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9">
    <w:nsid w:val="6B7E01E7"/>
    <w:multiLevelType w:val="hybridMultilevel"/>
    <w:tmpl w:val="BBAC5FD2"/>
    <w:lvl w:ilvl="0" w:tplc="AA8AE58E">
      <w:start w:val="1"/>
      <w:numFmt w:val="decimal"/>
      <w:lvlText w:val="%1."/>
      <w:lvlJc w:val="left"/>
      <w:pPr>
        <w:tabs>
          <w:tab w:val="num" w:pos="720"/>
        </w:tabs>
        <w:ind w:left="720" w:hanging="360"/>
      </w:pPr>
      <w:rPr>
        <w:rFonts w:ascii="Times New Roman" w:eastAsia="Times New Roman" w:hAnsi="Times New Roman" w:cs="Times New Roman"/>
      </w:rPr>
    </w:lvl>
    <w:lvl w:ilvl="1" w:tplc="168A3570">
      <w:start w:val="1"/>
      <w:numFmt w:val="decimal"/>
      <w:lvlText w:val="%2."/>
      <w:lvlJc w:val="left"/>
      <w:pPr>
        <w:tabs>
          <w:tab w:val="num" w:pos="1440"/>
        </w:tabs>
        <w:ind w:left="1440" w:hanging="360"/>
      </w:pPr>
    </w:lvl>
    <w:lvl w:ilvl="2" w:tplc="7654FA12">
      <w:start w:val="1"/>
      <w:numFmt w:val="decimal"/>
      <w:lvlText w:val="%3."/>
      <w:lvlJc w:val="left"/>
      <w:pPr>
        <w:tabs>
          <w:tab w:val="num" w:pos="2160"/>
        </w:tabs>
        <w:ind w:left="2160" w:hanging="360"/>
      </w:pPr>
    </w:lvl>
    <w:lvl w:ilvl="3" w:tplc="42FAC768">
      <w:start w:val="1"/>
      <w:numFmt w:val="decimal"/>
      <w:lvlText w:val="%4."/>
      <w:lvlJc w:val="left"/>
      <w:pPr>
        <w:tabs>
          <w:tab w:val="num" w:pos="2880"/>
        </w:tabs>
        <w:ind w:left="2880" w:hanging="360"/>
      </w:pPr>
    </w:lvl>
    <w:lvl w:ilvl="4" w:tplc="8342231A">
      <w:start w:val="1"/>
      <w:numFmt w:val="decimal"/>
      <w:lvlText w:val="%5."/>
      <w:lvlJc w:val="left"/>
      <w:pPr>
        <w:tabs>
          <w:tab w:val="num" w:pos="3600"/>
        </w:tabs>
        <w:ind w:left="3600" w:hanging="360"/>
      </w:pPr>
    </w:lvl>
    <w:lvl w:ilvl="5" w:tplc="05A0192C">
      <w:start w:val="1"/>
      <w:numFmt w:val="decimal"/>
      <w:lvlText w:val="%6."/>
      <w:lvlJc w:val="left"/>
      <w:pPr>
        <w:tabs>
          <w:tab w:val="num" w:pos="4320"/>
        </w:tabs>
        <w:ind w:left="4320" w:hanging="360"/>
      </w:pPr>
    </w:lvl>
    <w:lvl w:ilvl="6" w:tplc="2780AE24">
      <w:start w:val="1"/>
      <w:numFmt w:val="decimal"/>
      <w:lvlText w:val="%7."/>
      <w:lvlJc w:val="left"/>
      <w:pPr>
        <w:tabs>
          <w:tab w:val="num" w:pos="5040"/>
        </w:tabs>
        <w:ind w:left="5040" w:hanging="360"/>
      </w:pPr>
    </w:lvl>
    <w:lvl w:ilvl="7" w:tplc="4BE60F58">
      <w:start w:val="1"/>
      <w:numFmt w:val="decimal"/>
      <w:lvlText w:val="%8."/>
      <w:lvlJc w:val="left"/>
      <w:pPr>
        <w:tabs>
          <w:tab w:val="num" w:pos="5760"/>
        </w:tabs>
        <w:ind w:left="5760" w:hanging="360"/>
      </w:pPr>
    </w:lvl>
    <w:lvl w:ilvl="8" w:tplc="192AA016">
      <w:start w:val="1"/>
      <w:numFmt w:val="decimal"/>
      <w:lvlText w:val="%9."/>
      <w:lvlJc w:val="left"/>
      <w:pPr>
        <w:tabs>
          <w:tab w:val="num" w:pos="6480"/>
        </w:tabs>
        <w:ind w:left="6480" w:hanging="360"/>
      </w:pPr>
    </w:lvl>
  </w:abstractNum>
  <w:abstractNum w:abstractNumId="30">
    <w:nsid w:val="78547F2F"/>
    <w:multiLevelType w:val="hybridMultilevel"/>
    <w:tmpl w:val="A36044B0"/>
    <w:lvl w:ilvl="0" w:tplc="3C422DAA">
      <w:start w:val="1"/>
      <w:numFmt w:val="decimal"/>
      <w:lvlText w:val="%1."/>
      <w:lvlJc w:val="left"/>
      <w:pPr>
        <w:ind w:left="1776" w:hanging="360"/>
      </w:pPr>
      <w:rPr>
        <w:rFonts w:hint="default"/>
      </w:rPr>
    </w:lvl>
    <w:lvl w:ilvl="1" w:tplc="265CD958" w:tentative="1">
      <w:start w:val="1"/>
      <w:numFmt w:val="lowerLetter"/>
      <w:lvlText w:val="%2."/>
      <w:lvlJc w:val="left"/>
      <w:pPr>
        <w:ind w:left="2496" w:hanging="360"/>
      </w:pPr>
    </w:lvl>
    <w:lvl w:ilvl="2" w:tplc="907EDBBA" w:tentative="1">
      <w:start w:val="1"/>
      <w:numFmt w:val="lowerRoman"/>
      <w:lvlText w:val="%3."/>
      <w:lvlJc w:val="right"/>
      <w:pPr>
        <w:ind w:left="3216" w:hanging="180"/>
      </w:pPr>
    </w:lvl>
    <w:lvl w:ilvl="3" w:tplc="32820C3E" w:tentative="1">
      <w:start w:val="1"/>
      <w:numFmt w:val="decimal"/>
      <w:lvlText w:val="%4."/>
      <w:lvlJc w:val="left"/>
      <w:pPr>
        <w:ind w:left="3936" w:hanging="360"/>
      </w:pPr>
    </w:lvl>
    <w:lvl w:ilvl="4" w:tplc="11CC1880" w:tentative="1">
      <w:start w:val="1"/>
      <w:numFmt w:val="lowerLetter"/>
      <w:lvlText w:val="%5."/>
      <w:lvlJc w:val="left"/>
      <w:pPr>
        <w:ind w:left="4656" w:hanging="360"/>
      </w:pPr>
    </w:lvl>
    <w:lvl w:ilvl="5" w:tplc="5B7E7D58" w:tentative="1">
      <w:start w:val="1"/>
      <w:numFmt w:val="lowerRoman"/>
      <w:lvlText w:val="%6."/>
      <w:lvlJc w:val="right"/>
      <w:pPr>
        <w:ind w:left="5376" w:hanging="180"/>
      </w:pPr>
    </w:lvl>
    <w:lvl w:ilvl="6" w:tplc="314A6D62" w:tentative="1">
      <w:start w:val="1"/>
      <w:numFmt w:val="decimal"/>
      <w:lvlText w:val="%7."/>
      <w:lvlJc w:val="left"/>
      <w:pPr>
        <w:ind w:left="6096" w:hanging="360"/>
      </w:pPr>
    </w:lvl>
    <w:lvl w:ilvl="7" w:tplc="D6D08996" w:tentative="1">
      <w:start w:val="1"/>
      <w:numFmt w:val="lowerLetter"/>
      <w:lvlText w:val="%8."/>
      <w:lvlJc w:val="left"/>
      <w:pPr>
        <w:ind w:left="6816" w:hanging="360"/>
      </w:pPr>
    </w:lvl>
    <w:lvl w:ilvl="8" w:tplc="B5400BE8" w:tentative="1">
      <w:start w:val="1"/>
      <w:numFmt w:val="lowerRoman"/>
      <w:lvlText w:val="%9."/>
      <w:lvlJc w:val="right"/>
      <w:pPr>
        <w:ind w:left="7536" w:hanging="180"/>
      </w:pPr>
    </w:lvl>
  </w:abstractNum>
  <w:num w:numId="1">
    <w:abstractNumId w:val="0"/>
  </w:num>
  <w:num w:numId="2">
    <w:abstractNumId w:val="21"/>
  </w:num>
  <w:num w:numId="3">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14"/>
  </w:num>
  <w:num w:numId="7">
    <w:abstractNumId w:val="17"/>
  </w:num>
  <w:num w:numId="8">
    <w:abstractNumId w:val="8"/>
  </w:num>
  <w:num w:numId="9">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24"/>
  </w:num>
  <w:num w:numId="17">
    <w:abstractNumId w:val="25"/>
  </w:num>
  <w:num w:numId="18">
    <w:abstractNumId w:val="15"/>
  </w:num>
  <w:num w:numId="19">
    <w:abstractNumId w:val="18"/>
  </w:num>
  <w:num w:numId="20">
    <w:abstractNumId w:val="12"/>
  </w:num>
  <w:num w:numId="21">
    <w:abstractNumId w:val="23"/>
  </w:num>
  <w:num w:numId="22">
    <w:abstractNumId w:val="30"/>
  </w:num>
  <w:num w:numId="23">
    <w:abstractNumId w:val="20"/>
  </w:num>
  <w:num w:numId="24">
    <w:abstractNumId w:val="19"/>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28"/>
  </w:num>
  <w:num w:numId="29">
    <w:abstractNumId w:val="22"/>
  </w:num>
  <w:num w:numId="30">
    <w:abstractNumId w:val="11"/>
  </w:num>
  <w:num w:numId="31">
    <w:abstractNumId w:val="13"/>
  </w:num>
  <w:num w:numId="32">
    <w:abstractNumId w:val="4"/>
  </w:num>
  <w:num w:numId="33">
    <w:abstractNumId w:val="5"/>
  </w:num>
  <w:num w:numId="34">
    <w:abstractNumId w:val="26"/>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drawingGridHorizontalSpacing w:val="110"/>
  <w:displayHorizontalDrawingGridEvery w:val="2"/>
  <w:characterSpacingControl w:val="doNotCompress"/>
  <w:hdrShapeDefaults>
    <o:shapedefaults v:ext="edit" spidmax="90114"/>
  </w:hdrShapeDefaults>
  <w:footnotePr>
    <w:footnote w:id="-1"/>
    <w:footnote w:id="0"/>
  </w:footnotePr>
  <w:endnotePr>
    <w:endnote w:id="-1"/>
    <w:endnote w:id="0"/>
  </w:endnotePr>
  <w:compat/>
  <w:rsids>
    <w:rsidRoot w:val="005E3515"/>
    <w:rsid w:val="00001073"/>
    <w:rsid w:val="000247E5"/>
    <w:rsid w:val="0002551B"/>
    <w:rsid w:val="00025C26"/>
    <w:rsid w:val="000317DA"/>
    <w:rsid w:val="00036D88"/>
    <w:rsid w:val="00037920"/>
    <w:rsid w:val="00043397"/>
    <w:rsid w:val="0004562A"/>
    <w:rsid w:val="00047AF1"/>
    <w:rsid w:val="000633EF"/>
    <w:rsid w:val="00072F12"/>
    <w:rsid w:val="00080B3E"/>
    <w:rsid w:val="000A25ED"/>
    <w:rsid w:val="000B0E18"/>
    <w:rsid w:val="000D0A15"/>
    <w:rsid w:val="000D7AF3"/>
    <w:rsid w:val="000E4CFA"/>
    <w:rsid w:val="000E6938"/>
    <w:rsid w:val="000F0AD0"/>
    <w:rsid w:val="000F2D57"/>
    <w:rsid w:val="0010564B"/>
    <w:rsid w:val="001252F9"/>
    <w:rsid w:val="001274EA"/>
    <w:rsid w:val="00131321"/>
    <w:rsid w:val="00136AAD"/>
    <w:rsid w:val="00144BC8"/>
    <w:rsid w:val="00153C94"/>
    <w:rsid w:val="00153DF5"/>
    <w:rsid w:val="001605F8"/>
    <w:rsid w:val="00161CB5"/>
    <w:rsid w:val="00163A48"/>
    <w:rsid w:val="00183380"/>
    <w:rsid w:val="001B2399"/>
    <w:rsid w:val="001C54A8"/>
    <w:rsid w:val="001D3F2E"/>
    <w:rsid w:val="001D4167"/>
    <w:rsid w:val="001E79E2"/>
    <w:rsid w:val="001F5F8D"/>
    <w:rsid w:val="001F771B"/>
    <w:rsid w:val="001F7DF3"/>
    <w:rsid w:val="00202BB5"/>
    <w:rsid w:val="00207130"/>
    <w:rsid w:val="00235AC4"/>
    <w:rsid w:val="002432E8"/>
    <w:rsid w:val="0025212A"/>
    <w:rsid w:val="00263A16"/>
    <w:rsid w:val="00266130"/>
    <w:rsid w:val="0027092F"/>
    <w:rsid w:val="00284EBA"/>
    <w:rsid w:val="002A3700"/>
    <w:rsid w:val="002C2C23"/>
    <w:rsid w:val="002C4F6F"/>
    <w:rsid w:val="002E1E1B"/>
    <w:rsid w:val="002F2D83"/>
    <w:rsid w:val="00300133"/>
    <w:rsid w:val="0030479C"/>
    <w:rsid w:val="0033438F"/>
    <w:rsid w:val="00335A62"/>
    <w:rsid w:val="00347CDA"/>
    <w:rsid w:val="00350708"/>
    <w:rsid w:val="00353C32"/>
    <w:rsid w:val="00362A4D"/>
    <w:rsid w:val="003666CC"/>
    <w:rsid w:val="00375C64"/>
    <w:rsid w:val="003D08CC"/>
    <w:rsid w:val="003D376F"/>
    <w:rsid w:val="003D45EC"/>
    <w:rsid w:val="003E3068"/>
    <w:rsid w:val="003F2DD9"/>
    <w:rsid w:val="003F377A"/>
    <w:rsid w:val="003F4DFE"/>
    <w:rsid w:val="0040118F"/>
    <w:rsid w:val="00411501"/>
    <w:rsid w:val="004166BE"/>
    <w:rsid w:val="004207F7"/>
    <w:rsid w:val="004243AA"/>
    <w:rsid w:val="00433F4A"/>
    <w:rsid w:val="00436007"/>
    <w:rsid w:val="004420C5"/>
    <w:rsid w:val="00471B04"/>
    <w:rsid w:val="00471C9B"/>
    <w:rsid w:val="0049690D"/>
    <w:rsid w:val="004A5DEB"/>
    <w:rsid w:val="004B41CD"/>
    <w:rsid w:val="004C78B5"/>
    <w:rsid w:val="004F0679"/>
    <w:rsid w:val="004F384D"/>
    <w:rsid w:val="004F49E7"/>
    <w:rsid w:val="00512779"/>
    <w:rsid w:val="005152D7"/>
    <w:rsid w:val="0051652B"/>
    <w:rsid w:val="00517075"/>
    <w:rsid w:val="00523D97"/>
    <w:rsid w:val="00525A02"/>
    <w:rsid w:val="005262D4"/>
    <w:rsid w:val="00542852"/>
    <w:rsid w:val="00545A4C"/>
    <w:rsid w:val="00547003"/>
    <w:rsid w:val="00551DE6"/>
    <w:rsid w:val="00553FE6"/>
    <w:rsid w:val="005642EE"/>
    <w:rsid w:val="00564E40"/>
    <w:rsid w:val="00576114"/>
    <w:rsid w:val="005767BD"/>
    <w:rsid w:val="005909DC"/>
    <w:rsid w:val="00596B58"/>
    <w:rsid w:val="005B06CC"/>
    <w:rsid w:val="005B1B4C"/>
    <w:rsid w:val="005D1290"/>
    <w:rsid w:val="005E3515"/>
    <w:rsid w:val="005E387C"/>
    <w:rsid w:val="005E5ABA"/>
    <w:rsid w:val="006014C9"/>
    <w:rsid w:val="006079DE"/>
    <w:rsid w:val="00612293"/>
    <w:rsid w:val="0061550F"/>
    <w:rsid w:val="00620B38"/>
    <w:rsid w:val="0062667C"/>
    <w:rsid w:val="00640AF4"/>
    <w:rsid w:val="006458FE"/>
    <w:rsid w:val="00653DF7"/>
    <w:rsid w:val="006657E9"/>
    <w:rsid w:val="00684D8D"/>
    <w:rsid w:val="006A0AA1"/>
    <w:rsid w:val="006B20E7"/>
    <w:rsid w:val="006B42B7"/>
    <w:rsid w:val="006C0E5E"/>
    <w:rsid w:val="006C382E"/>
    <w:rsid w:val="006D6ECA"/>
    <w:rsid w:val="006D704F"/>
    <w:rsid w:val="006F22AA"/>
    <w:rsid w:val="00720FDF"/>
    <w:rsid w:val="007221A9"/>
    <w:rsid w:val="00732823"/>
    <w:rsid w:val="00740DC1"/>
    <w:rsid w:val="0076035E"/>
    <w:rsid w:val="007711DA"/>
    <w:rsid w:val="007760A9"/>
    <w:rsid w:val="007A3231"/>
    <w:rsid w:val="007A33C4"/>
    <w:rsid w:val="007A5ACF"/>
    <w:rsid w:val="007B17A5"/>
    <w:rsid w:val="007B5205"/>
    <w:rsid w:val="007D34E8"/>
    <w:rsid w:val="007D3AC8"/>
    <w:rsid w:val="007F0894"/>
    <w:rsid w:val="0080019D"/>
    <w:rsid w:val="0080123D"/>
    <w:rsid w:val="008034A6"/>
    <w:rsid w:val="008102F2"/>
    <w:rsid w:val="008148EA"/>
    <w:rsid w:val="00816ADC"/>
    <w:rsid w:val="0084548D"/>
    <w:rsid w:val="00845EE2"/>
    <w:rsid w:val="008536F5"/>
    <w:rsid w:val="00873845"/>
    <w:rsid w:val="00883272"/>
    <w:rsid w:val="008A0C8D"/>
    <w:rsid w:val="008A7849"/>
    <w:rsid w:val="008B1C90"/>
    <w:rsid w:val="008B5C67"/>
    <w:rsid w:val="008B7604"/>
    <w:rsid w:val="008E0139"/>
    <w:rsid w:val="008E5DDE"/>
    <w:rsid w:val="008E7A53"/>
    <w:rsid w:val="008F2988"/>
    <w:rsid w:val="00904291"/>
    <w:rsid w:val="00905996"/>
    <w:rsid w:val="00906905"/>
    <w:rsid w:val="00920E8F"/>
    <w:rsid w:val="009330B7"/>
    <w:rsid w:val="00934369"/>
    <w:rsid w:val="009354B1"/>
    <w:rsid w:val="009479C2"/>
    <w:rsid w:val="00967276"/>
    <w:rsid w:val="00975D8A"/>
    <w:rsid w:val="00975F5B"/>
    <w:rsid w:val="009A35F0"/>
    <w:rsid w:val="009C5274"/>
    <w:rsid w:val="009E33E9"/>
    <w:rsid w:val="009E371C"/>
    <w:rsid w:val="009F28B3"/>
    <w:rsid w:val="009F72FC"/>
    <w:rsid w:val="00A10A21"/>
    <w:rsid w:val="00A10BE6"/>
    <w:rsid w:val="00A337B8"/>
    <w:rsid w:val="00A41906"/>
    <w:rsid w:val="00A53509"/>
    <w:rsid w:val="00A5607D"/>
    <w:rsid w:val="00A5786B"/>
    <w:rsid w:val="00A75CB2"/>
    <w:rsid w:val="00A90089"/>
    <w:rsid w:val="00A92E7C"/>
    <w:rsid w:val="00AA3BA4"/>
    <w:rsid w:val="00AA66E8"/>
    <w:rsid w:val="00AB533D"/>
    <w:rsid w:val="00AC3C6E"/>
    <w:rsid w:val="00AF28BD"/>
    <w:rsid w:val="00AF7320"/>
    <w:rsid w:val="00AF7335"/>
    <w:rsid w:val="00B07782"/>
    <w:rsid w:val="00B11EFC"/>
    <w:rsid w:val="00B26DA3"/>
    <w:rsid w:val="00B50498"/>
    <w:rsid w:val="00B556B8"/>
    <w:rsid w:val="00B643E8"/>
    <w:rsid w:val="00B76CC0"/>
    <w:rsid w:val="00B86CCB"/>
    <w:rsid w:val="00B878D5"/>
    <w:rsid w:val="00B92522"/>
    <w:rsid w:val="00BA08FD"/>
    <w:rsid w:val="00BB3829"/>
    <w:rsid w:val="00BC5C6F"/>
    <w:rsid w:val="00BD5344"/>
    <w:rsid w:val="00BE6371"/>
    <w:rsid w:val="00C0385B"/>
    <w:rsid w:val="00C04026"/>
    <w:rsid w:val="00C0542C"/>
    <w:rsid w:val="00C11E78"/>
    <w:rsid w:val="00C305A1"/>
    <w:rsid w:val="00C404F2"/>
    <w:rsid w:val="00C4496A"/>
    <w:rsid w:val="00C459E6"/>
    <w:rsid w:val="00C643D9"/>
    <w:rsid w:val="00C65EBC"/>
    <w:rsid w:val="00C67804"/>
    <w:rsid w:val="00C82248"/>
    <w:rsid w:val="00C82421"/>
    <w:rsid w:val="00C8779E"/>
    <w:rsid w:val="00C916DD"/>
    <w:rsid w:val="00C9394B"/>
    <w:rsid w:val="00C972EF"/>
    <w:rsid w:val="00CB2A81"/>
    <w:rsid w:val="00CB7CAE"/>
    <w:rsid w:val="00CC0982"/>
    <w:rsid w:val="00CC44A1"/>
    <w:rsid w:val="00CC76EA"/>
    <w:rsid w:val="00CD5C43"/>
    <w:rsid w:val="00CD7A4C"/>
    <w:rsid w:val="00CF76BD"/>
    <w:rsid w:val="00D15969"/>
    <w:rsid w:val="00D206B9"/>
    <w:rsid w:val="00D20BE8"/>
    <w:rsid w:val="00D2286F"/>
    <w:rsid w:val="00D26A37"/>
    <w:rsid w:val="00D31478"/>
    <w:rsid w:val="00D37400"/>
    <w:rsid w:val="00D42649"/>
    <w:rsid w:val="00D63CB8"/>
    <w:rsid w:val="00D64876"/>
    <w:rsid w:val="00D67D10"/>
    <w:rsid w:val="00D735BC"/>
    <w:rsid w:val="00D76746"/>
    <w:rsid w:val="00D80380"/>
    <w:rsid w:val="00D917FB"/>
    <w:rsid w:val="00D928A4"/>
    <w:rsid w:val="00DA4D68"/>
    <w:rsid w:val="00DD0FCF"/>
    <w:rsid w:val="00DD1EC0"/>
    <w:rsid w:val="00DF45C3"/>
    <w:rsid w:val="00DF7D04"/>
    <w:rsid w:val="00E02AE4"/>
    <w:rsid w:val="00E04A1D"/>
    <w:rsid w:val="00E27990"/>
    <w:rsid w:val="00E7674A"/>
    <w:rsid w:val="00E94EBB"/>
    <w:rsid w:val="00EA3E6E"/>
    <w:rsid w:val="00EA5A25"/>
    <w:rsid w:val="00EC1E98"/>
    <w:rsid w:val="00ED270F"/>
    <w:rsid w:val="00EE095A"/>
    <w:rsid w:val="00EE2F79"/>
    <w:rsid w:val="00EF1A2E"/>
    <w:rsid w:val="00F12FA7"/>
    <w:rsid w:val="00F2293B"/>
    <w:rsid w:val="00F23C98"/>
    <w:rsid w:val="00F43B0A"/>
    <w:rsid w:val="00F524D3"/>
    <w:rsid w:val="00F5707C"/>
    <w:rsid w:val="00F758F3"/>
    <w:rsid w:val="00F75996"/>
    <w:rsid w:val="00F77C2B"/>
    <w:rsid w:val="00F872C5"/>
    <w:rsid w:val="00F92433"/>
    <w:rsid w:val="00FA465B"/>
    <w:rsid w:val="00FB1D40"/>
    <w:rsid w:val="00FC073A"/>
    <w:rsid w:val="00FD4714"/>
    <w:rsid w:val="00FF10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515"/>
    <w:rPr>
      <w:rFonts w:eastAsiaTheme="minorEastAsia"/>
      <w:lang w:eastAsia="ru-RU"/>
    </w:rPr>
  </w:style>
  <w:style w:type="paragraph" w:styleId="1">
    <w:name w:val="heading 1"/>
    <w:aliases w:val="Заголовок 1 Знак Знак,Заголовок 1 Знак Знак Знак"/>
    <w:basedOn w:val="a"/>
    <w:next w:val="a"/>
    <w:link w:val="10"/>
    <w:uiPriority w:val="99"/>
    <w:qFormat/>
    <w:rsid w:val="005E35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Знак2 Знак,Знак2,Знак2 Знак Знак Знак,Знак2 Знак1,Заголовок 2 Знак1,Заголовок 2 Знак Знак,ГЛАВА"/>
    <w:basedOn w:val="a"/>
    <w:next w:val="a"/>
    <w:link w:val="20"/>
    <w:unhideWhenUsed/>
    <w:qFormat/>
    <w:rsid w:val="007D3AC8"/>
    <w:pPr>
      <w:keepNext/>
      <w:keepLines/>
      <w:suppressAutoHyphens/>
      <w:spacing w:before="40" w:after="0"/>
      <w:ind w:left="792" w:hanging="432"/>
      <w:outlineLvl w:val="1"/>
    </w:pPr>
    <w:rPr>
      <w:rFonts w:asciiTheme="majorHAnsi" w:eastAsiaTheme="majorEastAsia" w:hAnsiTheme="majorHAnsi" w:cstheme="majorBidi"/>
      <w:color w:val="365F91" w:themeColor="accent1" w:themeShade="BF"/>
      <w:sz w:val="26"/>
      <w:szCs w:val="26"/>
      <w:lang w:eastAsia="ar-SA"/>
    </w:rPr>
  </w:style>
  <w:style w:type="paragraph" w:styleId="3">
    <w:name w:val="heading 3"/>
    <w:aliases w:val="Знак3 Знак,Знак3,Знак3 Знак Знак Знак,ПодЗаголовок,OG Heading 3, Знак3, Знак3 Знак Знак Знак"/>
    <w:basedOn w:val="a"/>
    <w:next w:val="a"/>
    <w:link w:val="30"/>
    <w:qFormat/>
    <w:rsid w:val="005E3515"/>
    <w:pPr>
      <w:keepNext/>
      <w:spacing w:after="0" w:line="240" w:lineRule="auto"/>
      <w:jc w:val="right"/>
      <w:outlineLvl w:val="2"/>
    </w:pPr>
    <w:rPr>
      <w:rFonts w:ascii="Calibri" w:eastAsia="Times New Roman" w:hAnsi="Calibri" w:cs="Calibri"/>
      <w:sz w:val="26"/>
      <w:szCs w:val="26"/>
    </w:rPr>
  </w:style>
  <w:style w:type="paragraph" w:styleId="4">
    <w:name w:val="heading 4"/>
    <w:basedOn w:val="a"/>
    <w:next w:val="a"/>
    <w:link w:val="40"/>
    <w:unhideWhenUsed/>
    <w:qFormat/>
    <w:rsid w:val="005E351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6B20E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5E351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aliases w:val="Заголовок x.x"/>
    <w:basedOn w:val="a"/>
    <w:next w:val="a"/>
    <w:link w:val="70"/>
    <w:qFormat/>
    <w:rsid w:val="007D3AC8"/>
    <w:pPr>
      <w:keepNext/>
      <w:keepLines/>
      <w:suppressAutoHyphens/>
      <w:spacing w:before="40" w:after="0"/>
      <w:ind w:left="1296" w:hanging="288"/>
      <w:outlineLvl w:val="6"/>
    </w:pPr>
    <w:rPr>
      <w:rFonts w:ascii="Constantia" w:eastAsia="Times New Roman" w:hAnsi="Constantia" w:cs="Times New Roman"/>
      <w:i/>
      <w:iCs/>
      <w:color w:val="8E5101"/>
      <w:lang w:eastAsia="ar-SA"/>
    </w:rPr>
  </w:style>
  <w:style w:type="paragraph" w:styleId="8">
    <w:name w:val="heading 8"/>
    <w:basedOn w:val="a"/>
    <w:next w:val="a"/>
    <w:link w:val="80"/>
    <w:qFormat/>
    <w:rsid w:val="007D3AC8"/>
    <w:pPr>
      <w:keepNext/>
      <w:keepLines/>
      <w:suppressAutoHyphens/>
      <w:spacing w:before="40" w:after="0"/>
      <w:ind w:left="1440" w:hanging="432"/>
      <w:outlineLvl w:val="7"/>
    </w:pPr>
    <w:rPr>
      <w:rFonts w:ascii="Constantia" w:eastAsia="Times New Roman" w:hAnsi="Constantia" w:cs="Times New Roman"/>
      <w:color w:val="272727"/>
      <w:sz w:val="21"/>
      <w:szCs w:val="21"/>
      <w:lang w:eastAsia="ar-SA"/>
    </w:rPr>
  </w:style>
  <w:style w:type="paragraph" w:styleId="9">
    <w:name w:val="heading 9"/>
    <w:basedOn w:val="a"/>
    <w:next w:val="a"/>
    <w:link w:val="90"/>
    <w:qFormat/>
    <w:rsid w:val="007D3AC8"/>
    <w:pPr>
      <w:keepNext/>
      <w:keepLines/>
      <w:suppressAutoHyphens/>
      <w:spacing w:before="40" w:after="0"/>
      <w:ind w:left="1584" w:hanging="144"/>
      <w:outlineLvl w:val="8"/>
    </w:pPr>
    <w:rPr>
      <w:rFonts w:ascii="Constantia" w:eastAsia="Times New Roman" w:hAnsi="Constantia" w:cs="Times New Roman"/>
      <w:i/>
      <w:iCs/>
      <w:color w:val="272727"/>
      <w:sz w:val="21"/>
      <w:szCs w:val="21"/>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5E3515"/>
    <w:pPr>
      <w:spacing w:after="0" w:line="240" w:lineRule="auto"/>
    </w:pPr>
  </w:style>
  <w:style w:type="character" w:customStyle="1" w:styleId="10">
    <w:name w:val="Заголовок 1 Знак"/>
    <w:aliases w:val="Заголовок 1 Знак Знак Знак1,Заголовок 1 Знак Знак Знак Знак"/>
    <w:basedOn w:val="a0"/>
    <w:link w:val="1"/>
    <w:rsid w:val="005E3515"/>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aliases w:val="Знак3 Знак Знак,Знак3 Знак1,Знак3 Знак Знак Знак Знак,ПодЗаголовок Знак,OG Heading 3 Знак, Знак3 Знак, Знак3 Знак Знак Знак Знак"/>
    <w:basedOn w:val="a0"/>
    <w:link w:val="3"/>
    <w:uiPriority w:val="99"/>
    <w:rsid w:val="005E3515"/>
    <w:rPr>
      <w:rFonts w:ascii="Calibri" w:eastAsia="Times New Roman" w:hAnsi="Calibri" w:cs="Calibri"/>
      <w:sz w:val="26"/>
      <w:szCs w:val="26"/>
      <w:lang w:eastAsia="ru-RU"/>
    </w:rPr>
  </w:style>
  <w:style w:type="character" w:customStyle="1" w:styleId="40">
    <w:name w:val="Заголовок 4 Знак"/>
    <w:basedOn w:val="a0"/>
    <w:link w:val="4"/>
    <w:rsid w:val="005E3515"/>
    <w:rPr>
      <w:rFonts w:asciiTheme="majorHAnsi" w:eastAsiaTheme="majorEastAsia" w:hAnsiTheme="majorHAnsi" w:cstheme="majorBidi"/>
      <w:b/>
      <w:bCs/>
      <w:i/>
      <w:iCs/>
      <w:color w:val="4F81BD" w:themeColor="accent1"/>
      <w:lang w:eastAsia="ru-RU"/>
    </w:rPr>
  </w:style>
  <w:style w:type="character" w:customStyle="1" w:styleId="60">
    <w:name w:val="Заголовок 6 Знак"/>
    <w:basedOn w:val="a0"/>
    <w:link w:val="6"/>
    <w:uiPriority w:val="99"/>
    <w:rsid w:val="005E3515"/>
    <w:rPr>
      <w:rFonts w:asciiTheme="majorHAnsi" w:eastAsiaTheme="majorEastAsia" w:hAnsiTheme="majorHAnsi" w:cstheme="majorBidi"/>
      <w:i/>
      <w:iCs/>
      <w:color w:val="243F60" w:themeColor="accent1" w:themeShade="7F"/>
      <w:lang w:eastAsia="ru-RU"/>
    </w:rPr>
  </w:style>
  <w:style w:type="character" w:styleId="a5">
    <w:name w:val="Hyperlink"/>
    <w:uiPriority w:val="99"/>
    <w:unhideWhenUsed/>
    <w:rsid w:val="005E3515"/>
    <w:rPr>
      <w:color w:val="0000FF"/>
      <w:u w:val="single"/>
    </w:rPr>
  </w:style>
  <w:style w:type="paragraph" w:styleId="a6">
    <w:name w:val="Body Text"/>
    <w:basedOn w:val="a"/>
    <w:link w:val="a7"/>
    <w:uiPriority w:val="99"/>
    <w:unhideWhenUsed/>
    <w:rsid w:val="005E3515"/>
    <w:pPr>
      <w:spacing w:after="120"/>
    </w:pPr>
  </w:style>
  <w:style w:type="character" w:customStyle="1" w:styleId="a7">
    <w:name w:val="Основной текст Знак"/>
    <w:basedOn w:val="a0"/>
    <w:link w:val="a6"/>
    <w:uiPriority w:val="99"/>
    <w:rsid w:val="005E3515"/>
    <w:rPr>
      <w:rFonts w:eastAsiaTheme="minorEastAsia"/>
      <w:lang w:eastAsia="ru-RU"/>
    </w:rPr>
  </w:style>
  <w:style w:type="paragraph" w:styleId="a8">
    <w:name w:val="Normal (Web)"/>
    <w:aliases w:val="Обычный (веб) Знак,Обычный (веб) Знак1 Знак,Обычный (веб) Знак Знак Знак1 Знак,Обычный (Web) Знак Знак Знак Знак1 Знак,Знак Знак Знак,Обычный (веб) Знак Знак1 Знак,Обычный (Web) Знак Знак Знак Знак Знак Знак,Обычный (веб) Знак Знак"/>
    <w:basedOn w:val="a"/>
    <w:uiPriority w:val="1"/>
    <w:unhideWhenUsed/>
    <w:qFormat/>
    <w:rsid w:val="005E3515"/>
    <w:pPr>
      <w:suppressAutoHyphens/>
      <w:spacing w:after="0" w:line="240" w:lineRule="auto"/>
      <w:ind w:left="720"/>
    </w:pPr>
    <w:rPr>
      <w:rFonts w:ascii="Times New Roman" w:eastAsia="Times New Roman" w:hAnsi="Times New Roman" w:cs="Times New Roman"/>
      <w:color w:val="00000A"/>
      <w:sz w:val="24"/>
      <w:szCs w:val="24"/>
    </w:rPr>
  </w:style>
  <w:style w:type="character" w:customStyle="1" w:styleId="a9">
    <w:name w:val="Верхний колонтитул Знак"/>
    <w:basedOn w:val="a0"/>
    <w:link w:val="aa"/>
    <w:uiPriority w:val="99"/>
    <w:semiHidden/>
    <w:locked/>
    <w:rsid w:val="005E3515"/>
    <w:rPr>
      <w:rFonts w:eastAsiaTheme="minorEastAsia"/>
      <w:lang w:eastAsia="ru-RU"/>
    </w:rPr>
  </w:style>
  <w:style w:type="paragraph" w:styleId="aa">
    <w:name w:val="header"/>
    <w:basedOn w:val="a"/>
    <w:link w:val="a9"/>
    <w:uiPriority w:val="99"/>
    <w:semiHidden/>
    <w:unhideWhenUsed/>
    <w:rsid w:val="005E3515"/>
    <w:pPr>
      <w:tabs>
        <w:tab w:val="center" w:pos="4677"/>
        <w:tab w:val="right" w:pos="9355"/>
      </w:tabs>
      <w:spacing w:after="0" w:line="240" w:lineRule="auto"/>
    </w:pPr>
  </w:style>
  <w:style w:type="character" w:customStyle="1" w:styleId="11">
    <w:name w:val="Верхний колонтитул Знак1"/>
    <w:basedOn w:val="a0"/>
    <w:link w:val="aa"/>
    <w:uiPriority w:val="99"/>
    <w:semiHidden/>
    <w:rsid w:val="005E3515"/>
    <w:rPr>
      <w:rFonts w:eastAsiaTheme="minorEastAsia"/>
      <w:lang w:eastAsia="ru-RU"/>
    </w:rPr>
  </w:style>
  <w:style w:type="character" w:customStyle="1" w:styleId="ab">
    <w:name w:val="Нижний колонтитул Знак"/>
    <w:basedOn w:val="a0"/>
    <w:link w:val="ac"/>
    <w:uiPriority w:val="99"/>
    <w:semiHidden/>
    <w:locked/>
    <w:rsid w:val="005E3515"/>
    <w:rPr>
      <w:rFonts w:eastAsiaTheme="minorEastAsia"/>
      <w:lang w:eastAsia="ru-RU"/>
    </w:rPr>
  </w:style>
  <w:style w:type="paragraph" w:styleId="ac">
    <w:name w:val="footer"/>
    <w:basedOn w:val="a"/>
    <w:link w:val="ab"/>
    <w:uiPriority w:val="99"/>
    <w:semiHidden/>
    <w:unhideWhenUsed/>
    <w:rsid w:val="005E3515"/>
    <w:pPr>
      <w:tabs>
        <w:tab w:val="center" w:pos="4677"/>
        <w:tab w:val="right" w:pos="9355"/>
      </w:tabs>
      <w:spacing w:after="0" w:line="240" w:lineRule="auto"/>
    </w:pPr>
  </w:style>
  <w:style w:type="character" w:customStyle="1" w:styleId="12">
    <w:name w:val="Нижний колонтитул Знак1"/>
    <w:basedOn w:val="a0"/>
    <w:link w:val="ac"/>
    <w:uiPriority w:val="99"/>
    <w:semiHidden/>
    <w:rsid w:val="005E3515"/>
    <w:rPr>
      <w:rFonts w:eastAsiaTheme="minorEastAsia"/>
      <w:lang w:eastAsia="ru-RU"/>
    </w:rPr>
  </w:style>
  <w:style w:type="character" w:customStyle="1" w:styleId="ad">
    <w:name w:val="Название Знак"/>
    <w:link w:val="ae"/>
    <w:locked/>
    <w:rsid w:val="005E3515"/>
    <w:rPr>
      <w:b/>
      <w:bCs/>
      <w:sz w:val="24"/>
      <w:szCs w:val="24"/>
    </w:rPr>
  </w:style>
  <w:style w:type="paragraph" w:styleId="ae">
    <w:name w:val="Title"/>
    <w:basedOn w:val="a"/>
    <w:next w:val="a"/>
    <w:link w:val="ad"/>
    <w:qFormat/>
    <w:rsid w:val="005E3515"/>
    <w:pPr>
      <w:pBdr>
        <w:bottom w:val="single" w:sz="8" w:space="4" w:color="4F81BD" w:themeColor="accent1"/>
      </w:pBdr>
      <w:spacing w:after="300" w:line="240" w:lineRule="auto"/>
      <w:contextualSpacing/>
    </w:pPr>
    <w:rPr>
      <w:rFonts w:eastAsiaTheme="minorHAnsi"/>
      <w:b/>
      <w:bCs/>
      <w:sz w:val="24"/>
      <w:szCs w:val="24"/>
      <w:lang w:eastAsia="en-US"/>
    </w:rPr>
  </w:style>
  <w:style w:type="character" w:customStyle="1" w:styleId="13">
    <w:name w:val="Название Знак1"/>
    <w:basedOn w:val="a0"/>
    <w:link w:val="ae"/>
    <w:uiPriority w:val="10"/>
    <w:rsid w:val="005E3515"/>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f">
    <w:name w:val="Основной текст с отступом Знак"/>
    <w:basedOn w:val="a0"/>
    <w:link w:val="af0"/>
    <w:uiPriority w:val="99"/>
    <w:semiHidden/>
    <w:locked/>
    <w:rsid w:val="005E3515"/>
    <w:rPr>
      <w:rFonts w:ascii="Times New Roman" w:eastAsia="Times New Roman" w:hAnsi="Times New Roman" w:cs="Times New Roman"/>
      <w:sz w:val="24"/>
      <w:szCs w:val="24"/>
      <w:lang w:eastAsia="zh-CN"/>
    </w:rPr>
  </w:style>
  <w:style w:type="paragraph" w:styleId="af0">
    <w:name w:val="Body Text Indent"/>
    <w:basedOn w:val="a"/>
    <w:link w:val="af"/>
    <w:uiPriority w:val="99"/>
    <w:semiHidden/>
    <w:unhideWhenUsed/>
    <w:rsid w:val="005E3515"/>
    <w:pPr>
      <w:spacing w:after="120"/>
      <w:ind w:left="283"/>
    </w:pPr>
    <w:rPr>
      <w:rFonts w:ascii="Times New Roman" w:eastAsia="Times New Roman" w:hAnsi="Times New Roman" w:cs="Times New Roman"/>
      <w:sz w:val="24"/>
      <w:szCs w:val="24"/>
      <w:lang w:eastAsia="zh-CN"/>
    </w:rPr>
  </w:style>
  <w:style w:type="character" w:customStyle="1" w:styleId="14">
    <w:name w:val="Основной текст с отступом Знак1"/>
    <w:basedOn w:val="a0"/>
    <w:link w:val="af0"/>
    <w:uiPriority w:val="99"/>
    <w:semiHidden/>
    <w:rsid w:val="005E3515"/>
    <w:rPr>
      <w:rFonts w:eastAsiaTheme="minorEastAsia"/>
      <w:lang w:eastAsia="ru-RU"/>
    </w:rPr>
  </w:style>
  <w:style w:type="character" w:customStyle="1" w:styleId="21">
    <w:name w:val="Основной текст с отступом 2 Знак1"/>
    <w:link w:val="22"/>
    <w:uiPriority w:val="99"/>
    <w:semiHidden/>
    <w:locked/>
    <w:rsid w:val="005E3515"/>
    <w:rPr>
      <w:rFonts w:ascii="Times New Roman" w:eastAsia="Times New Roman" w:hAnsi="Times New Roman" w:cs="Times New Roman"/>
      <w:sz w:val="24"/>
      <w:szCs w:val="24"/>
      <w:lang w:eastAsia="zh-CN"/>
    </w:rPr>
  </w:style>
  <w:style w:type="paragraph" w:styleId="22">
    <w:name w:val="Body Text Indent 2"/>
    <w:basedOn w:val="a"/>
    <w:link w:val="21"/>
    <w:uiPriority w:val="99"/>
    <w:semiHidden/>
    <w:unhideWhenUsed/>
    <w:rsid w:val="005E3515"/>
    <w:pPr>
      <w:spacing w:after="120" w:line="480" w:lineRule="auto"/>
      <w:ind w:left="283"/>
    </w:pPr>
    <w:rPr>
      <w:rFonts w:ascii="Times New Roman" w:eastAsia="Times New Roman" w:hAnsi="Times New Roman" w:cs="Times New Roman"/>
      <w:sz w:val="24"/>
      <w:szCs w:val="24"/>
      <w:lang w:eastAsia="zh-CN"/>
    </w:rPr>
  </w:style>
  <w:style w:type="character" w:customStyle="1" w:styleId="23">
    <w:name w:val="Основной текст с отступом 2 Знак"/>
    <w:basedOn w:val="a0"/>
    <w:link w:val="22"/>
    <w:uiPriority w:val="99"/>
    <w:semiHidden/>
    <w:rsid w:val="005E3515"/>
    <w:rPr>
      <w:rFonts w:eastAsiaTheme="minorEastAsia"/>
      <w:lang w:eastAsia="ru-RU"/>
    </w:rPr>
  </w:style>
  <w:style w:type="paragraph" w:customStyle="1" w:styleId="Standard">
    <w:name w:val="Standard"/>
    <w:qFormat/>
    <w:rsid w:val="005E3515"/>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af1">
    <w:name w:val="Заголовок"/>
    <w:basedOn w:val="a"/>
    <w:next w:val="a6"/>
    <w:qFormat/>
    <w:rsid w:val="005E3515"/>
    <w:pPr>
      <w:keepNext/>
      <w:suppressAutoHyphens/>
      <w:spacing w:before="240" w:after="120" w:line="240" w:lineRule="auto"/>
    </w:pPr>
    <w:rPr>
      <w:rFonts w:ascii="Arial" w:eastAsia="Lucida Sans Unicode" w:hAnsi="Arial" w:cs="Mangal"/>
      <w:sz w:val="28"/>
      <w:szCs w:val="28"/>
      <w:lang w:eastAsia="ar-SA"/>
    </w:rPr>
  </w:style>
  <w:style w:type="paragraph" w:customStyle="1" w:styleId="paragraphscxw257622808bcx0">
    <w:name w:val="paragraph scxw257622808 bcx0"/>
    <w:basedOn w:val="a"/>
    <w:qFormat/>
    <w:rsid w:val="005E3515"/>
    <w:pPr>
      <w:spacing w:before="280" w:after="280" w:line="240" w:lineRule="auto"/>
    </w:pPr>
    <w:rPr>
      <w:rFonts w:ascii="Times New Roman" w:eastAsia="Times New Roman" w:hAnsi="Times New Roman" w:cs="Times New Roman"/>
      <w:sz w:val="24"/>
      <w:szCs w:val="24"/>
      <w:lang w:eastAsia="zh-CN"/>
    </w:rPr>
  </w:style>
  <w:style w:type="paragraph" w:customStyle="1" w:styleId="15">
    <w:name w:val="Без интервала1"/>
    <w:qFormat/>
    <w:rsid w:val="005E3515"/>
    <w:pPr>
      <w:spacing w:after="0" w:line="240" w:lineRule="auto"/>
    </w:pPr>
    <w:rPr>
      <w:rFonts w:eastAsia="Times New Roman" w:cs="Times New Roman"/>
      <w:color w:val="00000A"/>
      <w:lang w:eastAsia="ru-RU"/>
    </w:rPr>
  </w:style>
  <w:style w:type="paragraph" w:customStyle="1" w:styleId="16">
    <w:name w:val="Обычный1"/>
    <w:qFormat/>
    <w:rsid w:val="005E3515"/>
    <w:pPr>
      <w:suppressAutoHyphens/>
      <w:spacing w:after="0" w:line="240" w:lineRule="auto"/>
    </w:pPr>
    <w:rPr>
      <w:rFonts w:eastAsia="SimSun" w:cs="Calibri"/>
      <w:color w:val="00000A"/>
    </w:rPr>
  </w:style>
  <w:style w:type="paragraph" w:customStyle="1" w:styleId="af2">
    <w:name w:val="Базовый"/>
    <w:uiPriority w:val="99"/>
    <w:qFormat/>
    <w:rsid w:val="005E3515"/>
    <w:pPr>
      <w:suppressAutoHyphens/>
      <w:spacing w:after="0" w:line="100" w:lineRule="atLeast"/>
    </w:pPr>
    <w:rPr>
      <w:rFonts w:ascii="Times New Roman" w:eastAsia="SimSun" w:hAnsi="Times New Roman" w:cs="Times New Roman"/>
      <w:color w:val="000000"/>
      <w:sz w:val="24"/>
      <w:szCs w:val="24"/>
      <w:lang w:eastAsia="ru-RU"/>
    </w:rPr>
  </w:style>
  <w:style w:type="paragraph" w:customStyle="1" w:styleId="ConsPlusNormal">
    <w:name w:val="ConsPlusNormal"/>
    <w:qFormat/>
    <w:rsid w:val="005E3515"/>
    <w:pPr>
      <w:widowControl w:val="0"/>
      <w:suppressAutoHyphens/>
      <w:spacing w:after="0" w:line="100" w:lineRule="atLeast"/>
    </w:pPr>
    <w:rPr>
      <w:rFonts w:ascii="Arial" w:eastAsia="SimSun" w:hAnsi="Arial" w:cs="Arial"/>
      <w:color w:val="00000A"/>
      <w:sz w:val="20"/>
      <w:szCs w:val="20"/>
      <w:lang w:eastAsia="ru-RU"/>
    </w:rPr>
  </w:style>
  <w:style w:type="paragraph" w:customStyle="1" w:styleId="ConsPlusTitle">
    <w:name w:val="ConsPlusTitle"/>
    <w:qFormat/>
    <w:rsid w:val="005E3515"/>
    <w:pPr>
      <w:widowControl w:val="0"/>
      <w:suppressAutoHyphens/>
      <w:spacing w:after="0" w:line="100" w:lineRule="atLeast"/>
    </w:pPr>
    <w:rPr>
      <w:rFonts w:ascii="Arial" w:eastAsia="SimSun" w:hAnsi="Arial" w:cs="Arial"/>
      <w:b/>
      <w:bCs/>
      <w:color w:val="00000A"/>
      <w:sz w:val="20"/>
      <w:szCs w:val="20"/>
      <w:lang w:eastAsia="ru-RU"/>
    </w:rPr>
  </w:style>
  <w:style w:type="paragraph" w:customStyle="1" w:styleId="WW-">
    <w:name w:val="WW-Базовый"/>
    <w:uiPriority w:val="99"/>
    <w:qFormat/>
    <w:rsid w:val="005E3515"/>
    <w:pPr>
      <w:tabs>
        <w:tab w:val="left" w:pos="680"/>
      </w:tabs>
      <w:suppressAutoHyphens/>
      <w:spacing w:after="0" w:line="252" w:lineRule="auto"/>
    </w:pPr>
    <w:rPr>
      <w:rFonts w:ascii="Cambria" w:eastAsia="SimSun" w:hAnsi="Cambria" w:cs="Times New Roman"/>
      <w:color w:val="00000A"/>
      <w:sz w:val="24"/>
      <w:szCs w:val="24"/>
      <w:lang w:eastAsia="hi-IN" w:bidi="hi-IN"/>
    </w:rPr>
  </w:style>
  <w:style w:type="paragraph" w:customStyle="1" w:styleId="af3">
    <w:name w:val="Содержимое таблицы"/>
    <w:basedOn w:val="af2"/>
    <w:qFormat/>
    <w:rsid w:val="005E3515"/>
    <w:pPr>
      <w:suppressLineNumbers/>
    </w:pPr>
  </w:style>
  <w:style w:type="paragraph" w:customStyle="1" w:styleId="24">
    <w:name w:val="Без интервала2"/>
    <w:qFormat/>
    <w:rsid w:val="005E3515"/>
    <w:pPr>
      <w:spacing w:after="0" w:line="240" w:lineRule="auto"/>
    </w:pPr>
    <w:rPr>
      <w:rFonts w:ascii="Calibri" w:eastAsia="Times New Roman" w:hAnsi="Calibri" w:cs="Times New Roman"/>
      <w:lang w:eastAsia="ru-RU"/>
    </w:rPr>
  </w:style>
  <w:style w:type="paragraph" w:customStyle="1" w:styleId="31">
    <w:name w:val="Основной текст с отступом 31"/>
    <w:basedOn w:val="Standard"/>
    <w:qFormat/>
    <w:rsid w:val="005E3515"/>
    <w:pPr>
      <w:widowControl/>
      <w:spacing w:after="120"/>
      <w:ind w:left="283"/>
    </w:pPr>
    <w:rPr>
      <w:rFonts w:eastAsia="Times New Roman" w:cs="Times New Roman"/>
      <w:sz w:val="16"/>
      <w:szCs w:val="16"/>
      <w:lang w:bidi="ar-SA"/>
    </w:rPr>
  </w:style>
  <w:style w:type="character" w:customStyle="1" w:styleId="32">
    <w:name w:val="Основной шрифт абзаца3"/>
    <w:rsid w:val="005E3515"/>
  </w:style>
  <w:style w:type="character" w:customStyle="1" w:styleId="WW8Num1z1">
    <w:name w:val="WW8Num1z1"/>
    <w:rsid w:val="005E3515"/>
  </w:style>
  <w:style w:type="character" w:customStyle="1" w:styleId="normaltextrunscxw257622808bcx0">
    <w:name w:val="normaltextrun scxw257622808 bcx0"/>
    <w:qFormat/>
    <w:rsid w:val="005E3515"/>
  </w:style>
  <w:style w:type="character" w:customStyle="1" w:styleId="eopscxw257622808bcx0">
    <w:name w:val="eop scxw257622808 bcx0"/>
    <w:qFormat/>
    <w:rsid w:val="005E3515"/>
  </w:style>
  <w:style w:type="character" w:customStyle="1" w:styleId="17">
    <w:name w:val="Основной шрифт абзаца1"/>
    <w:qFormat/>
    <w:rsid w:val="005E3515"/>
  </w:style>
  <w:style w:type="character" w:customStyle="1" w:styleId="25">
    <w:name w:val="Основной шрифт абзаца2"/>
    <w:qFormat/>
    <w:rsid w:val="005E3515"/>
  </w:style>
  <w:style w:type="character" w:customStyle="1" w:styleId="highlighthighlightactive">
    <w:name w:val="highlight highlight_active"/>
    <w:basedOn w:val="a0"/>
    <w:rsid w:val="005E3515"/>
  </w:style>
  <w:style w:type="character" w:customStyle="1" w:styleId="fontstyle01">
    <w:name w:val="fontstyle01"/>
    <w:basedOn w:val="a0"/>
    <w:rsid w:val="005E3515"/>
    <w:rPr>
      <w:rFonts w:ascii="Times New Roman" w:hAnsi="Times New Roman" w:cs="Times New Roman" w:hint="default"/>
      <w:b w:val="0"/>
      <w:bCs w:val="0"/>
      <w:i w:val="0"/>
      <w:iCs w:val="0"/>
      <w:color w:val="000000"/>
      <w:sz w:val="28"/>
      <w:szCs w:val="28"/>
    </w:rPr>
  </w:style>
  <w:style w:type="paragraph" w:styleId="af4">
    <w:name w:val="List Bullet"/>
    <w:basedOn w:val="a"/>
    <w:uiPriority w:val="99"/>
    <w:unhideWhenUsed/>
    <w:rsid w:val="005E3515"/>
    <w:pPr>
      <w:tabs>
        <w:tab w:val="num" w:pos="360"/>
      </w:tabs>
      <w:ind w:left="360" w:hanging="360"/>
      <w:contextualSpacing/>
    </w:pPr>
  </w:style>
  <w:style w:type="paragraph" w:styleId="af5">
    <w:name w:val="Balloon Text"/>
    <w:basedOn w:val="a"/>
    <w:link w:val="af6"/>
    <w:uiPriority w:val="99"/>
    <w:semiHidden/>
    <w:unhideWhenUsed/>
    <w:rsid w:val="005E3515"/>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5E3515"/>
    <w:rPr>
      <w:rFonts w:ascii="Tahoma" w:eastAsiaTheme="minorEastAsia" w:hAnsi="Tahoma" w:cs="Tahoma"/>
      <w:sz w:val="16"/>
      <w:szCs w:val="16"/>
      <w:lang w:eastAsia="ru-RU"/>
    </w:rPr>
  </w:style>
  <w:style w:type="paragraph" w:customStyle="1" w:styleId="33">
    <w:name w:val="Без интервала3"/>
    <w:rsid w:val="005E3515"/>
    <w:pPr>
      <w:spacing w:after="0" w:line="240" w:lineRule="auto"/>
    </w:pPr>
    <w:rPr>
      <w:rFonts w:ascii="Calibri" w:eastAsia="Times New Roman" w:hAnsi="Calibri" w:cs="Times New Roman"/>
      <w:lang w:eastAsia="ru-RU"/>
    </w:rPr>
  </w:style>
  <w:style w:type="paragraph" w:styleId="af7">
    <w:name w:val="List Paragraph"/>
    <w:aliases w:val="Нумерованый список,СЕМИНАР,Содержание. 2 уровень,Абзац списка основной,список мой1,Table-Normal,RSHB_Table-Normal,Bullet List,FooterText,numbered,ПС - Нумерованный,A_маркированный_список,Абзац списка11,ПАРАГРАФ,List Paragraph"/>
    <w:basedOn w:val="a"/>
    <w:link w:val="af8"/>
    <w:uiPriority w:val="34"/>
    <w:qFormat/>
    <w:rsid w:val="005E3515"/>
    <w:pPr>
      <w:ind w:left="720"/>
      <w:contextualSpacing/>
    </w:pPr>
    <w:rPr>
      <w:rFonts w:ascii="Calibri" w:eastAsia="Times New Roman" w:hAnsi="Calibri" w:cs="Times New Roman"/>
    </w:rPr>
  </w:style>
  <w:style w:type="character" w:customStyle="1" w:styleId="a4">
    <w:name w:val="Без интервала Знак"/>
    <w:basedOn w:val="a0"/>
    <w:link w:val="a3"/>
    <w:rsid w:val="005E3515"/>
  </w:style>
  <w:style w:type="table" w:styleId="af9">
    <w:name w:val="Table Grid"/>
    <w:basedOn w:val="a1"/>
    <w:uiPriority w:val="59"/>
    <w:rsid w:val="005E35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
    <w:name w:val="Основной шрифт абзаца4"/>
    <w:rsid w:val="005E3515"/>
  </w:style>
  <w:style w:type="character" w:styleId="afa">
    <w:name w:val="Strong"/>
    <w:basedOn w:val="a0"/>
    <w:uiPriority w:val="22"/>
    <w:qFormat/>
    <w:rsid w:val="005E3515"/>
    <w:rPr>
      <w:b/>
      <w:bCs/>
    </w:rPr>
  </w:style>
  <w:style w:type="paragraph" w:customStyle="1" w:styleId="410">
    <w:name w:val="Заголовок 41"/>
    <w:basedOn w:val="Standard"/>
    <w:qFormat/>
    <w:rsid w:val="005E3515"/>
    <w:pPr>
      <w:keepNext/>
      <w:autoSpaceDN/>
      <w:spacing w:before="240" w:after="60"/>
      <w:textAlignment w:val="baseline"/>
      <w:outlineLvl w:val="3"/>
    </w:pPr>
    <w:rPr>
      <w:rFonts w:ascii="Calibri" w:hAnsi="Calibri"/>
      <w:b/>
      <w:bCs/>
      <w:color w:val="00000A"/>
      <w:kern w:val="2"/>
      <w:sz w:val="28"/>
      <w:szCs w:val="28"/>
    </w:rPr>
  </w:style>
  <w:style w:type="character" w:customStyle="1" w:styleId="WW-Absatz-Standardschriftart11">
    <w:name w:val="WW-Absatz-Standardschriftart11"/>
    <w:rsid w:val="005E3515"/>
  </w:style>
  <w:style w:type="paragraph" w:customStyle="1" w:styleId="210">
    <w:name w:val="Основной текст 21"/>
    <w:basedOn w:val="16"/>
    <w:qFormat/>
    <w:rsid w:val="005E3515"/>
    <w:pPr>
      <w:widowControl w:val="0"/>
      <w:jc w:val="both"/>
    </w:pPr>
    <w:rPr>
      <w:rFonts w:ascii="Times New Roman" w:hAnsi="Times New Roman" w:cs="Mangal"/>
      <w:kern w:val="2"/>
      <w:sz w:val="26"/>
      <w:szCs w:val="24"/>
      <w:lang w:eastAsia="zh-CN" w:bidi="hi-IN"/>
    </w:rPr>
  </w:style>
  <w:style w:type="paragraph" w:customStyle="1" w:styleId="p188">
    <w:name w:val="p188"/>
    <w:basedOn w:val="a"/>
    <w:rsid w:val="00C972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2">
    <w:name w:val="Без интервала4"/>
    <w:rsid w:val="006A0AA1"/>
    <w:pPr>
      <w:spacing w:after="0" w:line="240" w:lineRule="auto"/>
    </w:pPr>
    <w:rPr>
      <w:rFonts w:ascii="Calibri" w:eastAsia="Times New Roman" w:hAnsi="Calibri" w:cs="Times New Roman"/>
      <w:lang w:eastAsia="ru-RU"/>
    </w:rPr>
  </w:style>
  <w:style w:type="character" w:customStyle="1" w:styleId="50">
    <w:name w:val="Заголовок 5 Знак"/>
    <w:basedOn w:val="a0"/>
    <w:link w:val="5"/>
    <w:uiPriority w:val="9"/>
    <w:semiHidden/>
    <w:rsid w:val="006B20E7"/>
    <w:rPr>
      <w:rFonts w:asciiTheme="majorHAnsi" w:eastAsiaTheme="majorEastAsia" w:hAnsiTheme="majorHAnsi" w:cstheme="majorBidi"/>
      <w:color w:val="243F60" w:themeColor="accent1" w:themeShade="7F"/>
      <w:lang w:eastAsia="ru-RU"/>
    </w:rPr>
  </w:style>
  <w:style w:type="paragraph" w:customStyle="1" w:styleId="Textbody">
    <w:name w:val="Text body"/>
    <w:basedOn w:val="Standard"/>
    <w:rsid w:val="00612293"/>
    <w:pPr>
      <w:spacing w:after="120"/>
    </w:pPr>
    <w:rPr>
      <w:rFonts w:eastAsia="Andale Sans UI" w:cs="Tahoma"/>
      <w:lang w:eastAsia="en-US" w:bidi="ar-SA"/>
    </w:rPr>
  </w:style>
  <w:style w:type="character" w:customStyle="1" w:styleId="apple-converted-space">
    <w:name w:val="apple-converted-space"/>
    <w:rsid w:val="007D34E8"/>
  </w:style>
  <w:style w:type="character" w:customStyle="1" w:styleId="af8">
    <w:name w:val="Абзац списка Знак"/>
    <w:aliases w:val="Нумерованый список Знак,СЕМИНАР Знак,Содержание. 2 уровень Знак,Абзац списка основной Знак,список мой1 Знак,Table-Normal Знак,RSHB_Table-Normal Знак,Bullet List Знак,FooterText Знак,numbered Знак,ПС - Нумерованный Знак,ПАРАГРАФ Знак"/>
    <w:link w:val="af7"/>
    <w:uiPriority w:val="34"/>
    <w:qFormat/>
    <w:locked/>
    <w:rsid w:val="007D34E8"/>
    <w:rPr>
      <w:rFonts w:ascii="Calibri" w:eastAsia="Times New Roman" w:hAnsi="Calibri" w:cs="Times New Roman"/>
      <w:lang w:eastAsia="ru-RU"/>
    </w:rPr>
  </w:style>
  <w:style w:type="character" w:customStyle="1" w:styleId="normaltextrun">
    <w:name w:val="normaltextrun"/>
    <w:basedOn w:val="a0"/>
    <w:rsid w:val="007D34E8"/>
  </w:style>
  <w:style w:type="paragraph" w:styleId="34">
    <w:name w:val="Body Text 3"/>
    <w:basedOn w:val="a"/>
    <w:link w:val="35"/>
    <w:uiPriority w:val="99"/>
    <w:semiHidden/>
    <w:unhideWhenUsed/>
    <w:rsid w:val="007D34E8"/>
    <w:pPr>
      <w:spacing w:after="120" w:line="259" w:lineRule="auto"/>
    </w:pPr>
    <w:rPr>
      <w:rFonts w:eastAsiaTheme="minorHAnsi"/>
      <w:sz w:val="16"/>
      <w:szCs w:val="16"/>
      <w:lang w:eastAsia="en-US"/>
    </w:rPr>
  </w:style>
  <w:style w:type="character" w:customStyle="1" w:styleId="35">
    <w:name w:val="Основной текст 3 Знак"/>
    <w:basedOn w:val="a0"/>
    <w:link w:val="34"/>
    <w:uiPriority w:val="99"/>
    <w:semiHidden/>
    <w:rsid w:val="007D34E8"/>
    <w:rPr>
      <w:sz w:val="16"/>
      <w:szCs w:val="16"/>
    </w:rPr>
  </w:style>
  <w:style w:type="paragraph" w:customStyle="1" w:styleId="dt-p">
    <w:name w:val="dt-p"/>
    <w:basedOn w:val="a"/>
    <w:rsid w:val="004420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aliases w:val="Заголовок 2 Знак Знак Знак Знак Знак,Заголовок 2 Знак Знак Знак Знак Знак Знак Знак Знак,Знак2 Знак Знак,Знак2 Знак2,Знак2 Знак Знак Знак Знак,Знак2 Знак1 Знак,Заголовок 2 Знак1 Знак,Заголовок 2 Знак Знак Знак,ГЛАВА Знак"/>
    <w:basedOn w:val="a0"/>
    <w:link w:val="2"/>
    <w:rsid w:val="007D3AC8"/>
    <w:rPr>
      <w:rFonts w:asciiTheme="majorHAnsi" w:eastAsiaTheme="majorEastAsia" w:hAnsiTheme="majorHAnsi" w:cstheme="majorBidi"/>
      <w:color w:val="365F91" w:themeColor="accent1" w:themeShade="BF"/>
      <w:sz w:val="26"/>
      <w:szCs w:val="26"/>
      <w:lang w:eastAsia="ar-SA"/>
    </w:rPr>
  </w:style>
  <w:style w:type="character" w:customStyle="1" w:styleId="70">
    <w:name w:val="Заголовок 7 Знак"/>
    <w:aliases w:val="Заголовок x.x Знак"/>
    <w:basedOn w:val="a0"/>
    <w:link w:val="7"/>
    <w:rsid w:val="007D3AC8"/>
    <w:rPr>
      <w:rFonts w:ascii="Constantia" w:eastAsia="Times New Roman" w:hAnsi="Constantia" w:cs="Times New Roman"/>
      <w:i/>
      <w:iCs/>
      <w:color w:val="8E5101"/>
      <w:lang w:eastAsia="ar-SA"/>
    </w:rPr>
  </w:style>
  <w:style w:type="character" w:customStyle="1" w:styleId="80">
    <w:name w:val="Заголовок 8 Знак"/>
    <w:basedOn w:val="a0"/>
    <w:link w:val="8"/>
    <w:rsid w:val="007D3AC8"/>
    <w:rPr>
      <w:rFonts w:ascii="Constantia" w:eastAsia="Times New Roman" w:hAnsi="Constantia" w:cs="Times New Roman"/>
      <w:color w:val="272727"/>
      <w:sz w:val="21"/>
      <w:szCs w:val="21"/>
      <w:lang w:eastAsia="ar-SA"/>
    </w:rPr>
  </w:style>
  <w:style w:type="character" w:customStyle="1" w:styleId="90">
    <w:name w:val="Заголовок 9 Знак"/>
    <w:basedOn w:val="a0"/>
    <w:link w:val="9"/>
    <w:rsid w:val="007D3AC8"/>
    <w:rPr>
      <w:rFonts w:ascii="Constantia" w:eastAsia="Times New Roman" w:hAnsi="Constantia" w:cs="Times New Roman"/>
      <w:i/>
      <w:iCs/>
      <w:color w:val="272727"/>
      <w:sz w:val="21"/>
      <w:szCs w:val="21"/>
      <w:lang w:eastAsia="ar-SA"/>
    </w:rPr>
  </w:style>
</w:styles>
</file>

<file path=word/webSettings.xml><?xml version="1.0" encoding="utf-8"?>
<w:webSettings xmlns:r="http://schemas.openxmlformats.org/officeDocument/2006/relationships" xmlns:w="http://schemas.openxmlformats.org/wordprocessingml/2006/main">
  <w:divs>
    <w:div w:id="787355913">
      <w:bodyDiv w:val="1"/>
      <w:marLeft w:val="0"/>
      <w:marRight w:val="0"/>
      <w:marTop w:val="0"/>
      <w:marBottom w:val="0"/>
      <w:divBdr>
        <w:top w:val="none" w:sz="0" w:space="0" w:color="auto"/>
        <w:left w:val="none" w:sz="0" w:space="0" w:color="auto"/>
        <w:bottom w:val="none" w:sz="0" w:space="0" w:color="auto"/>
        <w:right w:val="none" w:sz="0" w:space="0" w:color="auto"/>
      </w:divBdr>
    </w:div>
    <w:div w:id="1106072238">
      <w:bodyDiv w:val="1"/>
      <w:marLeft w:val="0"/>
      <w:marRight w:val="0"/>
      <w:marTop w:val="0"/>
      <w:marBottom w:val="0"/>
      <w:divBdr>
        <w:top w:val="none" w:sz="0" w:space="0" w:color="auto"/>
        <w:left w:val="none" w:sz="0" w:space="0" w:color="auto"/>
        <w:bottom w:val="none" w:sz="0" w:space="0" w:color="auto"/>
        <w:right w:val="none" w:sz="0" w:space="0" w:color="auto"/>
      </w:divBdr>
    </w:div>
    <w:div w:id="1195338879">
      <w:bodyDiv w:val="1"/>
      <w:marLeft w:val="0"/>
      <w:marRight w:val="0"/>
      <w:marTop w:val="0"/>
      <w:marBottom w:val="0"/>
      <w:divBdr>
        <w:top w:val="none" w:sz="0" w:space="0" w:color="auto"/>
        <w:left w:val="none" w:sz="0" w:space="0" w:color="auto"/>
        <w:bottom w:val="none" w:sz="0" w:space="0" w:color="auto"/>
        <w:right w:val="none" w:sz="0" w:space="0" w:color="auto"/>
      </w:divBdr>
    </w:div>
    <w:div w:id="18378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55680D47B0933988679AEC0FCFB57FF11C70CCEAC4E819CD24BED0B4CB338D17AE334CC554DF9119CB7CD152Aa3oD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55680D47B0933988679AEC0FCFB57FF11C40CCFA547819CD24BED0B4CB338D17AE334CC554DF9119CB7CD152Aa3o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94B33-8D3E-4BD7-A9DC-94D837468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3551</TotalTime>
  <Pages>31</Pages>
  <Words>8088</Words>
  <Characters>46108</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Виктор</cp:lastModifiedBy>
  <cp:revision>100</cp:revision>
  <cp:lastPrinted>2025-08-22T10:24:00Z</cp:lastPrinted>
  <dcterms:created xsi:type="dcterms:W3CDTF">2025-02-14T06:08:00Z</dcterms:created>
  <dcterms:modified xsi:type="dcterms:W3CDTF">2025-08-22T10:32:00Z</dcterms:modified>
</cp:coreProperties>
</file>